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633" w:rsidRPr="00A13B5E" w:rsidRDefault="00BE7633" w:rsidP="00BE7633">
      <w:pPr>
        <w:jc w:val="right"/>
        <w:rPr>
          <w:b/>
        </w:rPr>
      </w:pPr>
    </w:p>
    <w:p w:rsidR="00BE7633" w:rsidRDefault="00BE7633" w:rsidP="00BE7633">
      <w:pPr>
        <w:jc w:val="center"/>
        <w:rPr>
          <w:rFonts w:ascii="Calibri" w:hAnsi="Calibri"/>
        </w:rPr>
      </w:pPr>
    </w:p>
    <w:p w:rsidR="00BE7633" w:rsidRDefault="00BE7633" w:rsidP="00BE7633">
      <w:pPr>
        <w:jc w:val="center"/>
        <w:rPr>
          <w:rFonts w:ascii="Calibri" w:hAnsi="Calibri"/>
        </w:rPr>
      </w:pPr>
      <w:r>
        <w:rPr>
          <w:rFonts w:ascii="Tms Rmn" w:hAnsi="Tms Rmn"/>
          <w:noProof/>
          <w:lang w:val="ru-RU" w:eastAsia="ru-RU"/>
        </w:rPr>
        <w:drawing>
          <wp:inline distT="0" distB="0" distL="0" distR="0">
            <wp:extent cx="485140" cy="59626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bright="-6000" contrast="42000"/>
                    </a:blip>
                    <a:srcRect/>
                    <a:stretch>
                      <a:fillRect/>
                    </a:stretch>
                  </pic:blipFill>
                  <pic:spPr bwMode="auto">
                    <a:xfrm>
                      <a:off x="0" y="0"/>
                      <a:ext cx="485140" cy="596265"/>
                    </a:xfrm>
                    <a:prstGeom prst="rect">
                      <a:avLst/>
                    </a:prstGeom>
                    <a:noFill/>
                    <a:ln w="9525">
                      <a:noFill/>
                      <a:miter lim="800000"/>
                      <a:headEnd/>
                      <a:tailEnd/>
                    </a:ln>
                  </pic:spPr>
                </pic:pic>
              </a:graphicData>
            </a:graphic>
          </wp:inline>
        </w:drawing>
      </w:r>
    </w:p>
    <w:p w:rsidR="00BE7633" w:rsidRPr="00B47830" w:rsidRDefault="00BE7633" w:rsidP="00BE7633">
      <w:pPr>
        <w:jc w:val="center"/>
        <w:rPr>
          <w:rFonts w:ascii="Calibri" w:hAnsi="Calibri"/>
          <w:sz w:val="20"/>
        </w:rPr>
      </w:pPr>
    </w:p>
    <w:p w:rsidR="00BE7633" w:rsidRPr="000E1135" w:rsidRDefault="00BE7633" w:rsidP="00BE7633">
      <w:pPr>
        <w:jc w:val="center"/>
        <w:rPr>
          <w:b/>
        </w:rPr>
      </w:pPr>
      <w:r w:rsidRPr="000E1135">
        <w:rPr>
          <w:b/>
        </w:rPr>
        <w:t>УКРАЇНА</w:t>
      </w:r>
    </w:p>
    <w:p w:rsidR="00BE7633" w:rsidRDefault="00BE7633" w:rsidP="00BE7633">
      <w:pPr>
        <w:jc w:val="center"/>
        <w:rPr>
          <w:b/>
        </w:rPr>
      </w:pPr>
      <w:r w:rsidRPr="000E1135">
        <w:rPr>
          <w:b/>
        </w:rPr>
        <w:t>ЧЕРНІГІВСЬКА ОБЛАСТЬ</w:t>
      </w:r>
    </w:p>
    <w:p w:rsidR="00BE7633" w:rsidRDefault="00BE7633" w:rsidP="00BE7633">
      <w:pPr>
        <w:pStyle w:val="1"/>
        <w:numPr>
          <w:ilvl w:val="0"/>
          <w:numId w:val="0"/>
        </w:numPr>
        <w:ind w:left="1183"/>
      </w:pPr>
      <w:r>
        <w:t>Н І Ж И Н С Ь К А    М І С Ь К А    Р А Д А</w:t>
      </w:r>
    </w:p>
    <w:p w:rsidR="00BE7633" w:rsidRPr="008909DA" w:rsidRDefault="00BE7633" w:rsidP="00BE7633">
      <w:pPr>
        <w:pStyle w:val="2"/>
        <w:rPr>
          <w:sz w:val="32"/>
          <w:szCs w:val="32"/>
        </w:rPr>
      </w:pPr>
      <w:r w:rsidRPr="008909DA">
        <w:rPr>
          <w:sz w:val="32"/>
          <w:szCs w:val="32"/>
        </w:rPr>
        <w:t>В И К О Н А В Ч И Й    К О М І Т Е Т</w:t>
      </w:r>
    </w:p>
    <w:p w:rsidR="00BE7633" w:rsidRDefault="00BE7633" w:rsidP="00BE7633">
      <w:pPr>
        <w:pStyle w:val="2"/>
        <w:rPr>
          <w:sz w:val="28"/>
          <w:szCs w:val="28"/>
          <w:lang w:val="ru-RU"/>
        </w:rPr>
      </w:pPr>
      <w:r>
        <w:rPr>
          <w:sz w:val="28"/>
          <w:szCs w:val="28"/>
        </w:rPr>
        <w:t xml:space="preserve"> </w:t>
      </w:r>
    </w:p>
    <w:p w:rsidR="00BE7633" w:rsidRDefault="00BE7633" w:rsidP="00BE7633">
      <w:pPr>
        <w:jc w:val="center"/>
        <w:rPr>
          <w:b/>
          <w:sz w:val="40"/>
          <w:szCs w:val="40"/>
        </w:rPr>
      </w:pPr>
      <w:r>
        <w:rPr>
          <w:b/>
          <w:sz w:val="40"/>
          <w:szCs w:val="40"/>
        </w:rPr>
        <w:t>Р І Ш Е Н Н Я</w:t>
      </w:r>
    </w:p>
    <w:p w:rsidR="00BE7633" w:rsidRPr="00B47830" w:rsidRDefault="00BE7633" w:rsidP="00BE7633">
      <w:pPr>
        <w:jc w:val="center"/>
        <w:rPr>
          <w:b/>
        </w:rPr>
      </w:pPr>
    </w:p>
    <w:p w:rsidR="00BE7633" w:rsidRPr="00135AB2" w:rsidRDefault="00BE7633" w:rsidP="00BE7633">
      <w:r>
        <w:t>від ____________</w:t>
      </w:r>
      <w:r w:rsidRPr="00135AB2">
        <w:t xml:space="preserve"> 20</w:t>
      </w:r>
      <w:r>
        <w:rPr>
          <w:lang w:val="ru-RU"/>
        </w:rPr>
        <w:t>2</w:t>
      </w:r>
      <w:r w:rsidRPr="00135AB2">
        <w:t>1 р.</w:t>
      </w:r>
      <w:r w:rsidRPr="00C10ED9">
        <w:tab/>
      </w:r>
      <w:r>
        <w:rPr>
          <w:lang w:val="ru-RU"/>
        </w:rPr>
        <w:t xml:space="preserve">      </w:t>
      </w:r>
      <w:r w:rsidR="006E27BC">
        <w:rPr>
          <w:lang w:val="ru-RU"/>
        </w:rPr>
        <w:t xml:space="preserve">   </w:t>
      </w:r>
      <w:r w:rsidRPr="00135AB2">
        <w:t>м. Ніжин</w:t>
      </w:r>
      <w:r w:rsidRPr="00C10ED9">
        <w:tab/>
      </w:r>
      <w:r w:rsidRPr="00C10ED9">
        <w:tab/>
        <w:t xml:space="preserve">            </w:t>
      </w:r>
      <w:r w:rsidRPr="00135AB2">
        <w:t>№ ______</w:t>
      </w:r>
    </w:p>
    <w:p w:rsidR="00BE7633" w:rsidRPr="00B47830" w:rsidRDefault="00BE7633" w:rsidP="00BE7633"/>
    <w:p w:rsidR="00BE7633" w:rsidRPr="00A13B5E" w:rsidRDefault="00BE7633" w:rsidP="00BE7633">
      <w:pPr>
        <w:rPr>
          <w:lang w:val="ru-RU"/>
        </w:rPr>
      </w:pPr>
      <w:r>
        <w:rPr>
          <w:lang w:val="ru-RU"/>
        </w:rPr>
        <w:t xml:space="preserve"> </w:t>
      </w:r>
    </w:p>
    <w:p w:rsidR="00BE7633" w:rsidRPr="00A13B5E" w:rsidRDefault="00BE7633" w:rsidP="00BE7633">
      <w:pPr>
        <w:rPr>
          <w:b/>
        </w:rPr>
      </w:pPr>
      <w:r w:rsidRPr="00A13B5E">
        <w:rPr>
          <w:b/>
        </w:rPr>
        <w:t>Про затвердження інформаційних</w:t>
      </w:r>
    </w:p>
    <w:p w:rsidR="00BE7633" w:rsidRPr="00A13B5E" w:rsidRDefault="00BE7633" w:rsidP="00BE7633">
      <w:pPr>
        <w:rPr>
          <w:b/>
        </w:rPr>
      </w:pPr>
      <w:r w:rsidRPr="00A13B5E">
        <w:rPr>
          <w:b/>
        </w:rPr>
        <w:t xml:space="preserve">та технологічних карток на </w:t>
      </w:r>
    </w:p>
    <w:p w:rsidR="00BE7633" w:rsidRPr="00A13B5E" w:rsidRDefault="00BE7633" w:rsidP="00BE7633">
      <w:pPr>
        <w:rPr>
          <w:b/>
        </w:rPr>
      </w:pPr>
      <w:r w:rsidRPr="00A13B5E">
        <w:rPr>
          <w:b/>
        </w:rPr>
        <w:t>адміністративні послуги</w:t>
      </w:r>
      <w:r>
        <w:rPr>
          <w:b/>
        </w:rPr>
        <w:t>,</w:t>
      </w:r>
      <w:r w:rsidRPr="00A13B5E">
        <w:rPr>
          <w:b/>
        </w:rPr>
        <w:t xml:space="preserve"> які надаються</w:t>
      </w:r>
    </w:p>
    <w:p w:rsidR="00BE7633" w:rsidRPr="00A13B5E" w:rsidRDefault="00BE7633" w:rsidP="00BE7633">
      <w:pPr>
        <w:rPr>
          <w:b/>
        </w:rPr>
      </w:pPr>
      <w:r w:rsidRPr="00A13B5E">
        <w:rPr>
          <w:b/>
        </w:rPr>
        <w:t>через Центр надання адміністративних</w:t>
      </w:r>
    </w:p>
    <w:p w:rsidR="00BE7633" w:rsidRDefault="00BE7633" w:rsidP="00BE7633">
      <w:pPr>
        <w:rPr>
          <w:b/>
        </w:rPr>
      </w:pPr>
      <w:r w:rsidRPr="00A13B5E">
        <w:rPr>
          <w:b/>
        </w:rPr>
        <w:t>послуг Ніжинської міської ради</w:t>
      </w:r>
      <w:r>
        <w:rPr>
          <w:b/>
        </w:rPr>
        <w:t xml:space="preserve"> та</w:t>
      </w:r>
    </w:p>
    <w:p w:rsidR="00BE7633" w:rsidRPr="00A13B5E" w:rsidRDefault="00BE7633" w:rsidP="00BE7633">
      <w:pPr>
        <w:rPr>
          <w:b/>
        </w:rPr>
      </w:pPr>
      <w:r>
        <w:rPr>
          <w:b/>
        </w:rPr>
        <w:t>віддалене робоче місце</w:t>
      </w:r>
    </w:p>
    <w:p w:rsidR="00BE7633" w:rsidRDefault="00BE7633" w:rsidP="00BE7633"/>
    <w:p w:rsidR="00BE7633" w:rsidRPr="00887EF9" w:rsidRDefault="00BE7633" w:rsidP="00BE7633">
      <w:pPr>
        <w:pStyle w:val="af7"/>
        <w:spacing w:after="125"/>
        <w:ind w:firstLine="567"/>
        <w:jc w:val="both"/>
        <w:rPr>
          <w:sz w:val="28"/>
          <w:szCs w:val="28"/>
        </w:rPr>
      </w:pPr>
      <w:r w:rsidRPr="00887EF9">
        <w:rPr>
          <w:sz w:val="28"/>
          <w:szCs w:val="28"/>
        </w:rPr>
        <w:t xml:space="preserve">Відповідно до статей 40, 42, 59, 73 Закону України «Про місцеве самоврядування в Україні, Закону України «Про адміністративні послуги», Закону України «Про дозвільну систему у сфері господарської діяльності», Розпорядження Кабінету Міністрів України №523-р від 16.05.2014р. «Деякі питання надання адміністративних послуг органів виконавчої влади через центри надання адміністративних послуг», рішення Ніжинської міської ради Чернігівської області від 24 грудня 2020р. №65-4/2020 «Про затвердження регламенту Центру надання адміністративних послуг Ніжинської міської ради (у новій редакції), рішення Ніжинської міської ради Чернігівської області </w:t>
      </w:r>
      <w:r>
        <w:rPr>
          <w:sz w:val="28"/>
          <w:szCs w:val="28"/>
        </w:rPr>
        <w:t>«</w:t>
      </w:r>
      <w:r w:rsidRPr="00887EF9">
        <w:rPr>
          <w:sz w:val="28"/>
          <w:szCs w:val="28"/>
        </w:rPr>
        <w:t>Про затвердження переліку адміністративних  послуг, які надаються через Центр надання адміністративних  послуг Ніжинської міської ради Чернігівської області</w:t>
      </w:r>
      <w:r>
        <w:rPr>
          <w:sz w:val="28"/>
          <w:szCs w:val="28"/>
        </w:rPr>
        <w:t>»</w:t>
      </w:r>
      <w:r w:rsidRPr="00887EF9">
        <w:rPr>
          <w:sz w:val="28"/>
          <w:szCs w:val="28"/>
        </w:rPr>
        <w:t xml:space="preserve"> </w:t>
      </w:r>
      <w:r>
        <w:rPr>
          <w:sz w:val="28"/>
          <w:szCs w:val="28"/>
        </w:rPr>
        <w:t>від 26 лютого 2021</w:t>
      </w:r>
      <w:r w:rsidRPr="00887EF9">
        <w:rPr>
          <w:sz w:val="28"/>
          <w:szCs w:val="28"/>
        </w:rPr>
        <w:t xml:space="preserve"> №______, Регламенту виконавчого комітету Ніжинської міської ради </w:t>
      </w:r>
      <w:r>
        <w:rPr>
          <w:sz w:val="28"/>
          <w:szCs w:val="28"/>
          <w:lang w:val="en-US"/>
        </w:rPr>
        <w:t>VIII</w:t>
      </w:r>
      <w:r w:rsidRPr="002857E4">
        <w:rPr>
          <w:sz w:val="28"/>
          <w:szCs w:val="28"/>
        </w:rPr>
        <w:t xml:space="preserve"> </w:t>
      </w:r>
      <w:r w:rsidRPr="00887EF9">
        <w:rPr>
          <w:sz w:val="28"/>
          <w:szCs w:val="28"/>
        </w:rPr>
        <w:t>скликання</w:t>
      </w:r>
      <w:r>
        <w:rPr>
          <w:sz w:val="28"/>
          <w:szCs w:val="28"/>
        </w:rPr>
        <w:t>,</w:t>
      </w:r>
      <w:r w:rsidRPr="00887EF9">
        <w:rPr>
          <w:sz w:val="28"/>
          <w:szCs w:val="28"/>
        </w:rPr>
        <w:t xml:space="preserve"> затвердженого </w:t>
      </w:r>
      <w:r w:rsidRPr="00887EF9">
        <w:rPr>
          <w:color w:val="292B2C"/>
          <w:sz w:val="28"/>
          <w:szCs w:val="28"/>
        </w:rPr>
        <w:t>Рішення</w:t>
      </w:r>
      <w:r>
        <w:rPr>
          <w:color w:val="292B2C"/>
          <w:sz w:val="28"/>
          <w:szCs w:val="28"/>
        </w:rPr>
        <w:t xml:space="preserve">м </w:t>
      </w:r>
      <w:r w:rsidRPr="00887EF9">
        <w:rPr>
          <w:color w:val="292B2C"/>
          <w:sz w:val="28"/>
          <w:szCs w:val="28"/>
        </w:rPr>
        <w:t>Ніжинської міської ради</w:t>
      </w:r>
      <w:r>
        <w:rPr>
          <w:color w:val="292B2C"/>
          <w:sz w:val="28"/>
          <w:szCs w:val="28"/>
        </w:rPr>
        <w:t xml:space="preserve"> </w:t>
      </w:r>
      <w:r w:rsidRPr="00887EF9">
        <w:rPr>
          <w:color w:val="292B2C"/>
          <w:sz w:val="28"/>
          <w:szCs w:val="28"/>
        </w:rPr>
        <w:t xml:space="preserve">Чернігівської області </w:t>
      </w:r>
      <w:r w:rsidRPr="002857E4">
        <w:rPr>
          <w:color w:val="292B2C"/>
          <w:sz w:val="28"/>
          <w:szCs w:val="28"/>
        </w:rPr>
        <w:t> </w:t>
      </w:r>
      <w:r w:rsidRPr="00887EF9">
        <w:rPr>
          <w:color w:val="292B2C"/>
          <w:sz w:val="28"/>
          <w:szCs w:val="28"/>
        </w:rPr>
        <w:t>від «24» грудня 2020 року</w:t>
      </w:r>
      <w:r>
        <w:rPr>
          <w:color w:val="292B2C"/>
          <w:sz w:val="28"/>
          <w:szCs w:val="28"/>
        </w:rPr>
        <w:t xml:space="preserve"> </w:t>
      </w:r>
      <w:r w:rsidRPr="00887EF9">
        <w:rPr>
          <w:color w:val="292B2C"/>
          <w:sz w:val="28"/>
          <w:szCs w:val="28"/>
        </w:rPr>
        <w:t>№</w:t>
      </w:r>
      <w:r w:rsidRPr="002857E4">
        <w:rPr>
          <w:b/>
          <w:bCs/>
          <w:color w:val="292B2C"/>
          <w:sz w:val="28"/>
          <w:szCs w:val="28"/>
        </w:rPr>
        <w:t> </w:t>
      </w:r>
      <w:r w:rsidRPr="00887EF9">
        <w:rPr>
          <w:color w:val="292B2C"/>
          <w:sz w:val="28"/>
          <w:szCs w:val="28"/>
        </w:rPr>
        <w:t>27 - 4/ 2020</w:t>
      </w:r>
      <w:r>
        <w:rPr>
          <w:color w:val="292B2C"/>
          <w:sz w:val="28"/>
          <w:szCs w:val="28"/>
        </w:rPr>
        <w:t xml:space="preserve">, </w:t>
      </w:r>
      <w:r w:rsidRPr="00887EF9">
        <w:rPr>
          <w:sz w:val="28"/>
          <w:szCs w:val="28"/>
        </w:rPr>
        <w:t xml:space="preserve"> виконавчий комітет Ніжинської міської ради вирішив:</w:t>
      </w:r>
    </w:p>
    <w:p w:rsidR="00BE7633" w:rsidRPr="00C71C8C" w:rsidRDefault="00BE7633" w:rsidP="00BE7633">
      <w:pPr>
        <w:pStyle w:val="ad"/>
        <w:numPr>
          <w:ilvl w:val="0"/>
          <w:numId w:val="48"/>
        </w:numPr>
      </w:pPr>
      <w:r>
        <w:t xml:space="preserve">Затвердити інформаційні та технологічні картки адміністративних послуг, які надаються через Центр надання адміністративних послуг Ніжинської міської ради та віддалене робоче місце, органами виконавчої влади, Ніжинською міською радою, виконавчими органами Ніжинської міської ради (додається). </w:t>
      </w:r>
    </w:p>
    <w:p w:rsidR="00BE7633" w:rsidRPr="001153CE" w:rsidRDefault="00BE7633" w:rsidP="00BE7633">
      <w:pPr>
        <w:pStyle w:val="ad"/>
        <w:numPr>
          <w:ilvl w:val="0"/>
          <w:numId w:val="48"/>
        </w:numPr>
      </w:pPr>
      <w:r w:rsidRPr="001153CE">
        <w:rPr>
          <w:color w:val="333333"/>
          <w:shd w:val="clear" w:color="auto" w:fill="FFFFFF"/>
        </w:rPr>
        <w:t xml:space="preserve">Надання адміністративних послуг, суб’єктом надання яких є </w:t>
      </w:r>
      <w:r>
        <w:rPr>
          <w:color w:val="333333"/>
          <w:shd w:val="clear" w:color="auto" w:fill="FFFFFF"/>
        </w:rPr>
        <w:t xml:space="preserve">Ніжинська міська </w:t>
      </w:r>
      <w:r w:rsidRPr="001153CE">
        <w:rPr>
          <w:color w:val="333333"/>
          <w:shd w:val="clear" w:color="auto" w:fill="FFFFFF"/>
        </w:rPr>
        <w:t>рада (її виконавчі органи або посадові особи), здійснюється виключно через центр надання адміністративних послуг.</w:t>
      </w:r>
    </w:p>
    <w:p w:rsidR="00BE7633" w:rsidRPr="00887EF9" w:rsidRDefault="00BE7633" w:rsidP="00BE7633">
      <w:pPr>
        <w:pStyle w:val="ad"/>
        <w:numPr>
          <w:ilvl w:val="0"/>
          <w:numId w:val="48"/>
        </w:numPr>
      </w:pPr>
      <w:r w:rsidRPr="00887EF9">
        <w:lastRenderedPageBreak/>
        <w:t xml:space="preserve"> Начальнику відділу адміністративно-дозвільних процедур виконавчого комітету Ніжинської міської ради Градобику В.М. протягом п'яти робочих днів розмістити дане рішення на офіційному сайті міської ради.</w:t>
      </w:r>
    </w:p>
    <w:p w:rsidR="00BE7633" w:rsidRDefault="00BE7633" w:rsidP="00BE7633">
      <w:pPr>
        <w:pStyle w:val="ad"/>
        <w:numPr>
          <w:ilvl w:val="0"/>
          <w:numId w:val="48"/>
        </w:numPr>
      </w:pPr>
      <w:r>
        <w:t xml:space="preserve">Контроль за виконанням даного рішення покласти на заступника міського голови з питань діяльності виконавчих органів ради     Смагу С.С. </w:t>
      </w:r>
    </w:p>
    <w:p w:rsidR="00BE7633" w:rsidRDefault="00BE7633" w:rsidP="00BE7633"/>
    <w:p w:rsidR="00BE7633" w:rsidRDefault="00BE7633" w:rsidP="00BE7633"/>
    <w:p w:rsidR="00BE7633" w:rsidRDefault="00BE7633" w:rsidP="00BE7633"/>
    <w:p w:rsidR="00BE7633" w:rsidRDefault="00BE7633" w:rsidP="00BE7633">
      <w:pPr>
        <w:ind w:firstLine="567"/>
      </w:pPr>
      <w:r>
        <w:t xml:space="preserve">     Міський голова                                            Олександр КОДОЛА</w:t>
      </w: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066C45" w:rsidRDefault="00BE7633" w:rsidP="00BE7633">
      <w:pPr>
        <w:ind w:firstLine="567"/>
        <w:rPr>
          <w:b/>
        </w:rPr>
      </w:pPr>
      <w:r w:rsidRPr="00DD63E5">
        <w:rPr>
          <w:b/>
        </w:rPr>
        <w:t xml:space="preserve"> </w:t>
      </w: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BE7633" w:rsidRDefault="00BE7633" w:rsidP="00BE7633">
      <w:pPr>
        <w:ind w:firstLine="567"/>
        <w:rPr>
          <w:b/>
        </w:rPr>
      </w:pPr>
      <w:r w:rsidRPr="00DD63E5">
        <w:rPr>
          <w:b/>
        </w:rPr>
        <w:t>Візують:</w:t>
      </w:r>
    </w:p>
    <w:p w:rsidR="00BE7633" w:rsidRDefault="00BE7633" w:rsidP="00BE7633">
      <w:pPr>
        <w:ind w:firstLine="567"/>
        <w:rPr>
          <w:b/>
        </w:rPr>
      </w:pPr>
    </w:p>
    <w:p w:rsidR="00BE7633" w:rsidRDefault="00BE7633" w:rsidP="00BE7633">
      <w:pPr>
        <w:ind w:firstLine="567"/>
      </w:pPr>
      <w:r>
        <w:t>Начальник відділу адміністративно-</w:t>
      </w:r>
    </w:p>
    <w:p w:rsidR="00BE7633" w:rsidRDefault="00BE7633" w:rsidP="00BE7633">
      <w:pPr>
        <w:ind w:firstLine="567"/>
      </w:pPr>
      <w:r>
        <w:t>дозвільних процедур                                                    В. Градобик</w:t>
      </w:r>
    </w:p>
    <w:p w:rsidR="00BE7633" w:rsidRDefault="00BE7633" w:rsidP="00BE7633">
      <w:pPr>
        <w:ind w:firstLine="567"/>
      </w:pPr>
    </w:p>
    <w:p w:rsidR="00BE7633" w:rsidRDefault="00BE7633" w:rsidP="00BE7633">
      <w:pPr>
        <w:ind w:firstLine="567"/>
      </w:pPr>
      <w:r>
        <w:t xml:space="preserve">Заступник міського голови </w:t>
      </w:r>
    </w:p>
    <w:p w:rsidR="00BE7633" w:rsidRDefault="00BE7633" w:rsidP="00BE7633">
      <w:pPr>
        <w:ind w:firstLine="567"/>
      </w:pPr>
      <w:r>
        <w:t xml:space="preserve">з питань діяльності виконавчих </w:t>
      </w:r>
    </w:p>
    <w:p w:rsidR="00BE7633" w:rsidRDefault="00BE7633" w:rsidP="00BE7633">
      <w:pPr>
        <w:ind w:firstLine="567"/>
      </w:pPr>
      <w:r>
        <w:t>органів ради                                                                 С. Смага</w:t>
      </w:r>
    </w:p>
    <w:p w:rsidR="00BE7633" w:rsidRDefault="00BE7633" w:rsidP="00BE7633">
      <w:pPr>
        <w:ind w:firstLine="567"/>
      </w:pPr>
    </w:p>
    <w:p w:rsidR="00BE7633" w:rsidRDefault="00BE7633" w:rsidP="00BE7633">
      <w:pPr>
        <w:pStyle w:val="af1"/>
      </w:pPr>
      <w:r>
        <w:rPr>
          <w:sz w:val="28"/>
        </w:rPr>
        <w:t xml:space="preserve">        Начальник відділу юридично-</w:t>
      </w:r>
    </w:p>
    <w:p w:rsidR="00BE7633" w:rsidRDefault="00BE7633" w:rsidP="00BE7633">
      <w:pPr>
        <w:pStyle w:val="af1"/>
      </w:pPr>
      <w:r>
        <w:rPr>
          <w:sz w:val="28"/>
        </w:rPr>
        <w:t xml:space="preserve">        кадрового забезпечення апарата </w:t>
      </w:r>
    </w:p>
    <w:p w:rsidR="00BE7633" w:rsidRDefault="00BE7633" w:rsidP="00BE7633">
      <w:pPr>
        <w:pStyle w:val="af1"/>
      </w:pPr>
      <w:r>
        <w:rPr>
          <w:sz w:val="28"/>
        </w:rPr>
        <w:t xml:space="preserve">        виконавчого комітету </w:t>
      </w:r>
    </w:p>
    <w:p w:rsidR="00BE7633" w:rsidRDefault="00BE7633" w:rsidP="00BE7633">
      <w:pPr>
        <w:pStyle w:val="af1"/>
        <w:rPr>
          <w:sz w:val="28"/>
          <w:szCs w:val="28"/>
        </w:rPr>
      </w:pPr>
      <w:r>
        <w:rPr>
          <w:sz w:val="28"/>
        </w:rPr>
        <w:t xml:space="preserve">        Ніжинської міської ради</w:t>
      </w:r>
      <w:r>
        <w:rPr>
          <w:sz w:val="28"/>
        </w:rPr>
        <w:tab/>
      </w:r>
      <w:r>
        <w:rPr>
          <w:sz w:val="28"/>
        </w:rPr>
        <w:tab/>
      </w:r>
      <w:r>
        <w:rPr>
          <w:sz w:val="28"/>
        </w:rPr>
        <w:tab/>
      </w:r>
      <w:r>
        <w:rPr>
          <w:sz w:val="28"/>
        </w:rPr>
        <w:tab/>
      </w:r>
      <w:r>
        <w:rPr>
          <w:sz w:val="28"/>
        </w:rPr>
        <w:tab/>
        <w:t xml:space="preserve">        В. Лега</w:t>
      </w:r>
    </w:p>
    <w:p w:rsidR="00BE7633" w:rsidRDefault="00BE7633" w:rsidP="00BE7633">
      <w:pPr>
        <w:ind w:firstLine="567"/>
      </w:pPr>
    </w:p>
    <w:p w:rsidR="00BE7633" w:rsidRDefault="00BE7633" w:rsidP="00BE7633">
      <w:pPr>
        <w:ind w:firstLine="567"/>
      </w:pPr>
    </w:p>
    <w:p w:rsidR="00BE7633" w:rsidRDefault="00BE7633" w:rsidP="00BE7633">
      <w:pPr>
        <w:ind w:firstLine="567"/>
      </w:pPr>
      <w:r>
        <w:t>Керуючий справами виконавчого</w:t>
      </w:r>
    </w:p>
    <w:p w:rsidR="00BE7633" w:rsidRDefault="00BE7633" w:rsidP="00BE7633">
      <w:pPr>
        <w:ind w:firstLine="567"/>
      </w:pPr>
      <w:r>
        <w:t>комітету Ніжинської міської ради                               В. Салогуб</w:t>
      </w: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Pr="00772F93" w:rsidRDefault="00BE7633" w:rsidP="00BE7633">
      <w:pPr>
        <w:ind w:firstLine="567"/>
        <w:jc w:val="center"/>
        <w:rPr>
          <w:b/>
        </w:rPr>
      </w:pPr>
      <w:r w:rsidRPr="00772F93">
        <w:rPr>
          <w:b/>
        </w:rPr>
        <w:lastRenderedPageBreak/>
        <w:t>Пояснювальна записка</w:t>
      </w:r>
    </w:p>
    <w:p w:rsidR="00BE7633" w:rsidRDefault="00BE7633" w:rsidP="00BE7633">
      <w:pPr>
        <w:jc w:val="center"/>
        <w:rPr>
          <w:b/>
        </w:rPr>
      </w:pPr>
      <w:r w:rsidRPr="00772F93">
        <w:rPr>
          <w:b/>
        </w:rPr>
        <w:t>до проєкту рішення</w:t>
      </w:r>
      <w:r>
        <w:rPr>
          <w:b/>
        </w:rPr>
        <w:t xml:space="preserve"> «</w:t>
      </w:r>
      <w:r w:rsidRPr="00A13B5E">
        <w:rPr>
          <w:b/>
        </w:rPr>
        <w:t>Про затвердження інформаційних</w:t>
      </w:r>
      <w:r>
        <w:rPr>
          <w:b/>
        </w:rPr>
        <w:t xml:space="preserve"> </w:t>
      </w:r>
      <w:r w:rsidRPr="00A13B5E">
        <w:rPr>
          <w:b/>
        </w:rPr>
        <w:t>та технологічних карток на адміністративні послуги які надаються</w:t>
      </w:r>
      <w:r>
        <w:rPr>
          <w:b/>
        </w:rPr>
        <w:t xml:space="preserve"> </w:t>
      </w:r>
      <w:r w:rsidRPr="00A13B5E">
        <w:rPr>
          <w:b/>
        </w:rPr>
        <w:t>через Центр надання адміністративних</w:t>
      </w:r>
      <w:r>
        <w:rPr>
          <w:b/>
        </w:rPr>
        <w:t xml:space="preserve"> </w:t>
      </w:r>
      <w:r w:rsidRPr="00A13B5E">
        <w:rPr>
          <w:b/>
        </w:rPr>
        <w:t>послуг Ніжинської міської ради</w:t>
      </w:r>
      <w:r>
        <w:rPr>
          <w:b/>
        </w:rPr>
        <w:t xml:space="preserve"> та </w:t>
      </w:r>
    </w:p>
    <w:p w:rsidR="00BE7633" w:rsidRDefault="00BE7633" w:rsidP="00BE7633">
      <w:pPr>
        <w:jc w:val="center"/>
        <w:rPr>
          <w:b/>
        </w:rPr>
      </w:pPr>
      <w:r>
        <w:rPr>
          <w:b/>
        </w:rPr>
        <w:t>віддалене робоче місце»</w:t>
      </w:r>
    </w:p>
    <w:p w:rsidR="00BE7633" w:rsidRDefault="00BE7633" w:rsidP="00BE7633">
      <w:pPr>
        <w:jc w:val="center"/>
        <w:rPr>
          <w:b/>
        </w:rPr>
      </w:pPr>
    </w:p>
    <w:p w:rsidR="00BE7633" w:rsidRDefault="00BE7633" w:rsidP="00BE7633">
      <w:pPr>
        <w:jc w:val="center"/>
        <w:rPr>
          <w:b/>
        </w:rPr>
      </w:pPr>
    </w:p>
    <w:p w:rsidR="00BE7633" w:rsidRDefault="00BE7633" w:rsidP="00BE7633">
      <w:pPr>
        <w:ind w:firstLine="567"/>
      </w:pPr>
      <w:r>
        <w:t>Даний проект рішення виконавчого комітету Ніжинської міської ради підготовлений на виконання вимог ст.8 Закону України «Про адміністративні послуги» та розпорядження Кабінету Міністрів України від 16 травня 2014 року №523-р «Деякі питання надання адміністративних послуг органів виконавчої влади через центри надання адміністративних послуг».</w:t>
      </w:r>
    </w:p>
    <w:p w:rsidR="00BE7633" w:rsidRDefault="00BE7633" w:rsidP="00BE7633">
      <w:pPr>
        <w:ind w:firstLine="567"/>
      </w:pPr>
      <w:r>
        <w:t>Проект рішення містить інформаційні та технологічні картки адміністративних послуг які надаються відповідно до Закону територіальними органами центрального органу виконавчої влади, Ніжинською міською радою та її виконавчим комітетом через Центр надання адміністративних послуг Ніжинської міської ради та віддаленого робочого місця розташованого в с. Кунашівка.</w:t>
      </w:r>
    </w:p>
    <w:p w:rsidR="00BE7633" w:rsidRDefault="00BE7633" w:rsidP="00BE7633">
      <w:pPr>
        <w:ind w:firstLine="567"/>
      </w:pPr>
      <w:r>
        <w:t>Прийняття даного рішення надасть можливість мешканцям Ніжинської ТГ отримувати якісні адміністративні послуги які будуть надаватись через Центр надання адміністративних послуг.</w:t>
      </w: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r>
        <w:t>Начальник відділу адміністративно –</w:t>
      </w:r>
    </w:p>
    <w:p w:rsidR="00BE7633" w:rsidRPr="00772F93" w:rsidRDefault="00BE7633" w:rsidP="00BE7633">
      <w:pPr>
        <w:ind w:firstLine="567"/>
      </w:pPr>
      <w:r>
        <w:t>дозвільних процедур                                                        В. Градобик</w:t>
      </w: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Pr="00DD63E5" w:rsidRDefault="00BE7633" w:rsidP="00BE7633">
      <w:pPr>
        <w:ind w:firstLine="567"/>
        <w:jc w:val="center"/>
      </w:pPr>
    </w:p>
    <w:p w:rsidR="000E3C54" w:rsidRDefault="000E3C54" w:rsidP="00C51E07">
      <w:pPr>
        <w:shd w:val="clear" w:color="auto" w:fill="FEFEFF"/>
        <w:ind w:left="927"/>
        <w:contextualSpacing/>
        <w:rPr>
          <w:color w:val="auto"/>
          <w:lang w:eastAsia="ru-RU"/>
        </w:rPr>
      </w:pPr>
    </w:p>
    <w:p w:rsidR="00BE7633" w:rsidRDefault="00BE7633" w:rsidP="00C51E07">
      <w:pPr>
        <w:shd w:val="clear" w:color="auto" w:fill="FEFEFF"/>
        <w:ind w:left="927"/>
        <w:contextualSpacing/>
        <w:rPr>
          <w:color w:val="auto"/>
          <w:lang w:eastAsia="ru-RU"/>
        </w:rPr>
      </w:pPr>
    </w:p>
    <w:p w:rsidR="00BE7633" w:rsidRPr="000E3C54" w:rsidRDefault="00BE7633" w:rsidP="00BE7633">
      <w:pPr>
        <w:shd w:val="clear" w:color="auto" w:fill="FEFEFF"/>
        <w:ind w:left="927"/>
        <w:contextualSpacing/>
        <w:jc w:val="left"/>
        <w:rPr>
          <w:color w:val="auto"/>
          <w:lang w:eastAsia="ru-RU"/>
        </w:rPr>
      </w:pPr>
    </w:p>
    <w:p w:rsidR="000E3C54" w:rsidRDefault="000E3C54" w:rsidP="00C51E07">
      <w:pPr>
        <w:ind w:left="5529" w:right="-285"/>
        <w:rPr>
          <w:b/>
          <w:color w:val="auto"/>
          <w:sz w:val="24"/>
          <w:szCs w:val="24"/>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CC448B" w:rsidRDefault="00CC448B" w:rsidP="00CC448B">
      <w:pPr>
        <w:ind w:left="5529" w:right="-285"/>
        <w:rPr>
          <w:b/>
          <w:lang w:eastAsia="ru-RU"/>
        </w:rPr>
      </w:pPr>
      <w:r>
        <w:rPr>
          <w:b/>
          <w:lang w:eastAsia="ru-RU"/>
        </w:rPr>
        <w:lastRenderedPageBreak/>
        <w:t>Затверджено</w:t>
      </w:r>
    </w:p>
    <w:p w:rsidR="00CC448B" w:rsidRDefault="00CC448B" w:rsidP="00CC448B">
      <w:pPr>
        <w:ind w:left="5529"/>
        <w:rPr>
          <w:lang w:eastAsia="ru-RU"/>
        </w:rPr>
      </w:pPr>
      <w:r>
        <w:rPr>
          <w:lang w:eastAsia="ru-RU"/>
        </w:rPr>
        <w:t>Рішення виконавчого комітету</w:t>
      </w:r>
    </w:p>
    <w:p w:rsidR="00CC448B" w:rsidRDefault="00CC448B" w:rsidP="00CC448B">
      <w:pPr>
        <w:ind w:left="5529"/>
        <w:rPr>
          <w:lang w:eastAsia="ru-RU"/>
        </w:rPr>
      </w:pPr>
      <w:r>
        <w:rPr>
          <w:lang w:eastAsia="ru-RU"/>
        </w:rPr>
        <w:t>Ніжинської міської ради</w:t>
      </w:r>
    </w:p>
    <w:p w:rsidR="00CC448B" w:rsidRDefault="00CC448B" w:rsidP="00CC448B">
      <w:pPr>
        <w:ind w:left="5529"/>
        <w:rPr>
          <w:lang w:eastAsia="ru-RU"/>
        </w:rPr>
      </w:pPr>
      <w:r>
        <w:rPr>
          <w:lang w:eastAsia="ru-RU"/>
        </w:rPr>
        <w:t xml:space="preserve">від «__»__________ 2021 року №___ </w:t>
      </w:r>
    </w:p>
    <w:p w:rsidR="00CC448B" w:rsidRDefault="00CC448B" w:rsidP="00CC448B">
      <w:pPr>
        <w:ind w:left="5529"/>
        <w:rPr>
          <w:lang w:eastAsia="ru-RU"/>
        </w:rPr>
      </w:pPr>
    </w:p>
    <w:p w:rsidR="00D1041D" w:rsidRPr="00D14D9D" w:rsidRDefault="0015707A" w:rsidP="00C51E07">
      <w:pPr>
        <w:jc w:val="center"/>
        <w:rPr>
          <w:b/>
          <w:color w:val="auto"/>
          <w:sz w:val="24"/>
          <w:szCs w:val="24"/>
          <w:lang w:eastAsia="uk-UA"/>
        </w:rPr>
      </w:pPr>
      <w:r w:rsidRPr="00D14D9D">
        <w:rPr>
          <w:b/>
          <w:color w:val="auto"/>
          <w:sz w:val="24"/>
          <w:szCs w:val="24"/>
          <w:lang w:eastAsia="uk-UA"/>
        </w:rPr>
        <w:t xml:space="preserve">ІНФОРМАЦІЙНА КАРТКА </w:t>
      </w:r>
      <w:r w:rsidR="00BF14AB" w:rsidRPr="00D14D9D">
        <w:rPr>
          <w:b/>
          <w:color w:val="auto"/>
          <w:sz w:val="24"/>
          <w:szCs w:val="24"/>
          <w:lang w:eastAsia="uk-UA"/>
        </w:rPr>
        <w:t>01-01</w:t>
      </w:r>
    </w:p>
    <w:p w:rsidR="00D1041D" w:rsidRPr="00D14D9D" w:rsidRDefault="0015707A" w:rsidP="00C51E07">
      <w:pPr>
        <w:tabs>
          <w:tab w:val="left" w:pos="3969"/>
        </w:tabs>
        <w:jc w:val="center"/>
        <w:rPr>
          <w:b/>
          <w:color w:val="auto"/>
          <w:sz w:val="24"/>
          <w:szCs w:val="24"/>
          <w:lang w:eastAsia="uk-UA"/>
        </w:rPr>
      </w:pPr>
      <w:bookmarkStart w:id="0" w:name="n12"/>
      <w:bookmarkEnd w:id="0"/>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створення юридичної особи </w:t>
      </w:r>
      <w:r w:rsidRPr="00D14D9D">
        <w:rPr>
          <w:b/>
          <w:color w:val="auto"/>
          <w:sz w:val="24"/>
          <w:szCs w:val="24"/>
          <w:lang w:eastAsia="uk-UA"/>
        </w:rPr>
        <w:br/>
        <w:t>(крім громадського формування)</w:t>
      </w:r>
    </w:p>
    <w:p w:rsidR="00D1041D" w:rsidRPr="00D14D9D" w:rsidRDefault="0015707A" w:rsidP="00C51E07">
      <w:pPr>
        <w:jc w:val="center"/>
        <w:rPr>
          <w:color w:val="auto"/>
          <w:sz w:val="24"/>
          <w:szCs w:val="24"/>
        </w:rPr>
      </w:pPr>
      <w:bookmarkStart w:id="1" w:name="n13"/>
      <w:bookmarkEnd w:id="1"/>
      <w:r w:rsidRPr="00D14D9D">
        <w:rPr>
          <w:color w:val="auto"/>
          <w:sz w:val="24"/>
          <w:szCs w:val="24"/>
          <w:lang w:eastAsia="uk-UA"/>
        </w:rPr>
        <w:t>ВИКОНАВЧИЙ КОМІТЕТ НІЖИНСЬКОЇ МІСЬКОЇ РАДИ ЧЕРНІГІВСЬКОЇ ОБЛАСТІ _________________________________________________________________________________</w:t>
      </w:r>
    </w:p>
    <w:p w:rsidR="00D1041D" w:rsidRPr="00D14D9D" w:rsidRDefault="0015707A"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6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400"/>
        <w:gridCol w:w="2755"/>
        <w:gridCol w:w="233"/>
        <w:gridCol w:w="6461"/>
      </w:tblGrid>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b/>
                <w:color w:val="auto"/>
                <w:sz w:val="24"/>
                <w:szCs w:val="24"/>
                <w:lang w:eastAsia="uk-UA"/>
              </w:rPr>
            </w:pPr>
            <w:bookmarkStart w:id="2" w:name="n14"/>
            <w:bookmarkEnd w:id="2"/>
            <w:r w:rsidRPr="00D14D9D">
              <w:rPr>
                <w:b/>
                <w:color w:val="auto"/>
                <w:sz w:val="24"/>
                <w:szCs w:val="24"/>
                <w:lang w:eastAsia="uk-UA"/>
              </w:rPr>
              <w:t xml:space="preserve">Інформація про суб’єкта надання адміністративної послуги </w:t>
            </w:r>
          </w:p>
          <w:p w:rsidR="00D1041D" w:rsidRPr="00D14D9D" w:rsidRDefault="0015707A"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rPr>
                <w:color w:val="auto"/>
                <w:sz w:val="24"/>
                <w:szCs w:val="24"/>
                <w:lang w:eastAsia="uk-UA"/>
              </w:rPr>
            </w:pPr>
            <w:r w:rsidRPr="00D14D9D">
              <w:rPr>
                <w:color w:val="auto"/>
                <w:sz w:val="24"/>
                <w:szCs w:val="24"/>
                <w:lang w:eastAsia="uk-UA"/>
              </w:rPr>
              <w:t xml:space="preserve">Місцезнаходження </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1041D" w:rsidRPr="00D14D9D" w:rsidRDefault="0015707A"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2</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f1"/>
              <w:rPr>
                <w:color w:val="auto"/>
                <w:szCs w:val="24"/>
              </w:rPr>
            </w:pPr>
            <w:r w:rsidRPr="00D14D9D">
              <w:rPr>
                <w:color w:val="auto"/>
                <w:szCs w:val="24"/>
              </w:rPr>
              <w:t>Понеділок    з 8.00 до 16.00</w:t>
            </w:r>
          </w:p>
          <w:p w:rsidR="00D1041D" w:rsidRPr="00D14D9D" w:rsidRDefault="0015707A" w:rsidP="00C51E07">
            <w:pPr>
              <w:pStyle w:val="af1"/>
              <w:rPr>
                <w:color w:val="auto"/>
                <w:szCs w:val="24"/>
              </w:rPr>
            </w:pPr>
            <w:r w:rsidRPr="00D14D9D">
              <w:rPr>
                <w:color w:val="auto"/>
                <w:szCs w:val="24"/>
              </w:rPr>
              <w:t>Вівторок      з 8.00 до 20.00</w:t>
            </w:r>
          </w:p>
          <w:p w:rsidR="00D1041D" w:rsidRPr="00D14D9D" w:rsidRDefault="0015707A" w:rsidP="00C51E07">
            <w:pPr>
              <w:pStyle w:val="af1"/>
              <w:rPr>
                <w:color w:val="auto"/>
                <w:szCs w:val="24"/>
              </w:rPr>
            </w:pPr>
            <w:r w:rsidRPr="00D14D9D">
              <w:rPr>
                <w:color w:val="auto"/>
                <w:szCs w:val="24"/>
              </w:rPr>
              <w:t>Середа         з 8.00 до 16.00</w:t>
            </w:r>
          </w:p>
          <w:p w:rsidR="00D1041D" w:rsidRPr="00D14D9D" w:rsidRDefault="0015707A" w:rsidP="00C51E07">
            <w:pPr>
              <w:pStyle w:val="af1"/>
              <w:rPr>
                <w:color w:val="auto"/>
                <w:szCs w:val="24"/>
              </w:rPr>
            </w:pPr>
            <w:r w:rsidRPr="00D14D9D">
              <w:rPr>
                <w:color w:val="auto"/>
                <w:szCs w:val="24"/>
              </w:rPr>
              <w:t>Четвер         з 8.00 до 16.00</w:t>
            </w:r>
          </w:p>
          <w:p w:rsidR="00D1041D" w:rsidRPr="00D14D9D" w:rsidRDefault="0015707A" w:rsidP="00C51E07">
            <w:pPr>
              <w:pStyle w:val="af1"/>
              <w:rPr>
                <w:color w:val="auto"/>
                <w:szCs w:val="24"/>
              </w:rPr>
            </w:pPr>
            <w:r w:rsidRPr="00D14D9D">
              <w:rPr>
                <w:color w:val="auto"/>
                <w:szCs w:val="24"/>
              </w:rPr>
              <w:t>П’ятниця     з 8.00 до 16.00</w:t>
            </w:r>
          </w:p>
          <w:p w:rsidR="00D1041D" w:rsidRPr="00D14D9D" w:rsidRDefault="0015707A"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rPr>
            </w:pPr>
            <w:r w:rsidRPr="00D14D9D">
              <w:rPr>
                <w:color w:val="auto"/>
                <w:sz w:val="24"/>
                <w:szCs w:val="24"/>
                <w:lang w:eastAsia="uk-UA"/>
              </w:rPr>
              <w:t>3</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f1"/>
              <w:rPr>
                <w:color w:val="auto"/>
                <w:szCs w:val="24"/>
              </w:rPr>
            </w:pPr>
            <w:r w:rsidRPr="00D14D9D">
              <w:rPr>
                <w:color w:val="auto"/>
                <w:szCs w:val="24"/>
              </w:rPr>
              <w:t>(04631) 7-13-63</w:t>
            </w:r>
          </w:p>
          <w:p w:rsidR="00D1041D" w:rsidRPr="00D14D9D" w:rsidRDefault="0015707A" w:rsidP="00C51E07">
            <w:pPr>
              <w:rPr>
                <w:color w:val="auto"/>
                <w:sz w:val="24"/>
                <w:szCs w:val="24"/>
              </w:rPr>
            </w:pPr>
            <w:r w:rsidRPr="00D14D9D">
              <w:rPr>
                <w:color w:val="auto"/>
                <w:sz w:val="24"/>
                <w:szCs w:val="24"/>
                <w:lang w:eastAsia="uk-UA"/>
              </w:rPr>
              <w:t xml:space="preserve">Е-mail: </w:t>
            </w:r>
            <w:hyperlink r:id="rId9">
              <w:r w:rsidRPr="00D14D9D">
                <w:rPr>
                  <w:rStyle w:val="-"/>
                  <w:b/>
                  <w:color w:val="auto"/>
                  <w:sz w:val="24"/>
                  <w:szCs w:val="24"/>
                  <w:lang w:eastAsia="uk-UA"/>
                </w:rPr>
                <w:t>cnap_nizhyn@ukr.net</w:t>
              </w:r>
            </w:hyperlink>
          </w:p>
          <w:p w:rsidR="00D1041D" w:rsidRPr="00D14D9D" w:rsidRDefault="00D1041D" w:rsidP="00C51E07">
            <w:pPr>
              <w:ind w:firstLine="151"/>
              <w:rPr>
                <w:i/>
                <w:color w:val="auto"/>
                <w:sz w:val="24"/>
                <w:szCs w:val="24"/>
                <w:lang w:eastAsia="uk-UA"/>
              </w:rPr>
            </w:pP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4</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Закони України</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5</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6</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D1041D" w:rsidRPr="00D14D9D" w:rsidRDefault="0015707A"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1041D" w:rsidRPr="00D14D9D" w:rsidRDefault="0015707A"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D1041D" w:rsidRPr="00D14D9D" w:rsidRDefault="0015707A" w:rsidP="00C51E07">
            <w:pPr>
              <w:pStyle w:val="ad"/>
              <w:tabs>
                <w:tab w:val="left" w:pos="0"/>
              </w:tabs>
              <w:ind w:left="0" w:firstLine="217"/>
              <w:rPr>
                <w:color w:val="auto"/>
                <w:sz w:val="24"/>
                <w:szCs w:val="24"/>
                <w:lang w:eastAsia="uk-UA"/>
              </w:rPr>
            </w:pPr>
            <w:bookmarkStart w:id="3" w:name="__DdeLink__7591_472603969"/>
            <w:r w:rsidRPr="00D14D9D">
              <w:rPr>
                <w:color w:val="auto"/>
                <w:sz w:val="24"/>
                <w:szCs w:val="24"/>
                <w:lang w:eastAsia="uk-UA"/>
              </w:rPr>
              <w:t>наказ Міністерства юстиції України від 05.03.2012 № 368/5</w:t>
            </w:r>
            <w:bookmarkEnd w:id="3"/>
            <w:r w:rsidRPr="00D14D9D">
              <w:rPr>
                <w:color w:val="auto"/>
                <w:sz w:val="24"/>
                <w:szCs w:val="24"/>
                <w:lang w:eastAsia="uk-UA"/>
              </w:rPr>
              <w:t xml:space="preserve"> </w:t>
            </w:r>
            <w:r w:rsidRPr="00D14D9D">
              <w:rPr>
                <w:color w:val="auto"/>
                <w:sz w:val="24"/>
                <w:szCs w:val="24"/>
                <w:lang w:eastAsia="uk-UA"/>
              </w:rPr>
              <w:lastRenderedPageBreak/>
              <w:t xml:space="preserve">«Про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7</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196"/>
              <w:rPr>
                <w:color w:val="auto"/>
                <w:sz w:val="24"/>
                <w:szCs w:val="24"/>
                <w:lang w:eastAsia="uk-UA"/>
              </w:rPr>
            </w:pPr>
            <w:r w:rsidRPr="00D14D9D">
              <w:rPr>
                <w:color w:val="auto"/>
                <w:sz w:val="24"/>
                <w:szCs w:val="24"/>
              </w:rPr>
              <w:t xml:space="preserve">Звернення засновника (засновників), або уповноваженої ним (ними) особи, або керівника державного органу, органу місцевого самоврядування, або уповноваженої ними особи </w:t>
            </w:r>
            <w:r w:rsidRPr="00D14D9D">
              <w:rPr>
                <w:color w:val="auto"/>
                <w:sz w:val="24"/>
                <w:szCs w:val="24"/>
              </w:rPr>
              <w:br/>
            </w:r>
            <w:r w:rsidRPr="00D14D9D">
              <w:rPr>
                <w:color w:val="auto"/>
                <w:sz w:val="24"/>
                <w:szCs w:val="24"/>
                <w:lang w:eastAsia="uk-UA"/>
              </w:rPr>
              <w:t>(далі – заявник)</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8</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23"/>
              <w:rPr>
                <w:color w:val="auto"/>
                <w:sz w:val="24"/>
                <w:szCs w:val="24"/>
                <w:lang w:eastAsia="uk-UA"/>
              </w:rPr>
            </w:pPr>
            <w:bookmarkStart w:id="4" w:name="n506"/>
            <w:bookmarkEnd w:id="4"/>
            <w:r w:rsidRPr="00D14D9D">
              <w:rPr>
                <w:color w:val="auto"/>
                <w:sz w:val="24"/>
                <w:szCs w:val="24"/>
                <w:lang w:eastAsia="uk-UA"/>
              </w:rPr>
              <w:t>1. Для державної реєстрації створення юридичної особи (у тому числі в результаті виділу, злиття, перетворення, поділу), крім створення державного органу, місцевої ради, виконавчого комітету місцевої ради, виконавчого органу місцевої ради, подаються:</w:t>
            </w:r>
          </w:p>
          <w:p w:rsidR="00D1041D" w:rsidRPr="00D14D9D" w:rsidRDefault="0015707A" w:rsidP="00C51E07">
            <w:pPr>
              <w:ind w:firstLine="223"/>
              <w:rPr>
                <w:color w:val="auto"/>
                <w:sz w:val="24"/>
                <w:szCs w:val="24"/>
                <w:lang w:eastAsia="uk-UA"/>
              </w:rPr>
            </w:pPr>
            <w:bookmarkStart w:id="5" w:name="n507"/>
            <w:bookmarkEnd w:id="5"/>
            <w:r w:rsidRPr="00D14D9D">
              <w:rPr>
                <w:color w:val="auto"/>
                <w:sz w:val="24"/>
                <w:szCs w:val="24"/>
                <w:lang w:eastAsia="uk-UA"/>
              </w:rPr>
              <w:t>заява про державну реєстрацію створення юридичної особи;</w:t>
            </w:r>
          </w:p>
          <w:p w:rsidR="00D1041D" w:rsidRPr="00D14D9D" w:rsidRDefault="0015707A" w:rsidP="00C51E07">
            <w:pPr>
              <w:ind w:firstLine="223"/>
              <w:rPr>
                <w:color w:val="auto"/>
                <w:sz w:val="24"/>
                <w:szCs w:val="24"/>
                <w:lang w:eastAsia="uk-UA"/>
              </w:rPr>
            </w:pPr>
            <w:r w:rsidRPr="00D14D9D">
              <w:rPr>
                <w:color w:val="auto"/>
                <w:sz w:val="24"/>
                <w:szCs w:val="24"/>
                <w:lang w:eastAsia="uk-UA"/>
              </w:rPr>
              <w:t>прохання заявника про реєстрацію юридичної особи платником податку на додану вартість та/або обрання спрощеної системи оподаткування, та/або включення до Реєстру неприбуткових установ та організацій;</w:t>
            </w:r>
          </w:p>
          <w:p w:rsidR="00D1041D" w:rsidRPr="00D14D9D" w:rsidRDefault="0015707A" w:rsidP="00C51E07">
            <w:pPr>
              <w:ind w:firstLine="223"/>
              <w:rPr>
                <w:color w:val="auto"/>
                <w:sz w:val="24"/>
                <w:szCs w:val="24"/>
                <w:lang w:eastAsia="uk-UA"/>
              </w:rPr>
            </w:pPr>
            <w:bookmarkStart w:id="6" w:name="n511"/>
            <w:bookmarkStart w:id="7" w:name="n510"/>
            <w:bookmarkStart w:id="8" w:name="n509"/>
            <w:bookmarkStart w:id="9" w:name="n508"/>
            <w:bookmarkEnd w:id="6"/>
            <w:bookmarkEnd w:id="7"/>
            <w:bookmarkEnd w:id="8"/>
            <w:bookmarkEnd w:id="9"/>
            <w:r w:rsidRPr="00D14D9D">
              <w:rPr>
                <w:color w:val="auto"/>
                <w:sz w:val="24"/>
                <w:szCs w:val="24"/>
                <w:lang w:eastAsia="uk-UA"/>
              </w:rPr>
              <w:t>примірник оригіналу (нотаріально засвідчену копію) рішення засновників, а у випадках, передбачених законом, - рішення відповідного державного органу, про створення юридичної особи;</w:t>
            </w:r>
          </w:p>
          <w:p w:rsidR="00D1041D" w:rsidRPr="00D14D9D" w:rsidRDefault="0015707A" w:rsidP="00C51E07">
            <w:pPr>
              <w:ind w:firstLine="223"/>
              <w:rPr>
                <w:color w:val="auto"/>
                <w:sz w:val="24"/>
                <w:szCs w:val="24"/>
                <w:lang w:eastAsia="uk-UA"/>
              </w:rPr>
            </w:pPr>
            <w:r w:rsidRPr="00D14D9D">
              <w:rPr>
                <w:color w:val="auto"/>
                <w:sz w:val="24"/>
                <w:szCs w:val="24"/>
                <w:lang w:eastAsia="uk-UA"/>
              </w:rPr>
              <w:t>установчий документ юридичної особи – у разі створення юридичної особи на підставі власного установчого документа;</w:t>
            </w:r>
          </w:p>
          <w:p w:rsidR="00D1041D" w:rsidRPr="00D14D9D" w:rsidRDefault="0015707A" w:rsidP="00C51E07">
            <w:pPr>
              <w:ind w:firstLine="223"/>
              <w:rPr>
                <w:color w:val="auto"/>
                <w:sz w:val="24"/>
                <w:szCs w:val="24"/>
                <w:lang w:eastAsia="uk-UA"/>
              </w:rPr>
            </w:pPr>
            <w:bookmarkStart w:id="10" w:name="n516"/>
            <w:bookmarkStart w:id="11" w:name="n515"/>
            <w:bookmarkStart w:id="12" w:name="n512"/>
            <w:bookmarkEnd w:id="10"/>
            <w:bookmarkEnd w:id="11"/>
            <w:bookmarkEnd w:id="12"/>
            <w:r w:rsidRPr="00D14D9D">
              <w:rPr>
                <w:color w:val="auto"/>
                <w:sz w:val="24"/>
                <w:szCs w:val="24"/>
                <w:lang w:eastAsia="uk-UA"/>
              </w:rPr>
              <w:t>документ, що підтверджує реєстрацію іноземної особи у країні її місцезнаходження (витяг із торговельного, банківського, судового реєстру тощо), – у разі створення юридичної особи, засновником (засновниками) якої є іноземна юридична особа;</w:t>
            </w:r>
          </w:p>
          <w:p w:rsidR="00D1041D" w:rsidRPr="00D14D9D" w:rsidRDefault="0015707A" w:rsidP="00C51E07">
            <w:pPr>
              <w:ind w:firstLine="223"/>
              <w:rPr>
                <w:color w:val="auto"/>
                <w:sz w:val="24"/>
                <w:szCs w:val="24"/>
                <w:lang w:eastAsia="uk-UA"/>
              </w:rPr>
            </w:pPr>
            <w:bookmarkStart w:id="13" w:name="n517"/>
            <w:bookmarkEnd w:id="13"/>
            <w:r w:rsidRPr="00D14D9D">
              <w:rPr>
                <w:color w:val="auto"/>
                <w:sz w:val="24"/>
                <w:szCs w:val="24"/>
                <w:lang w:eastAsia="uk-UA"/>
              </w:rPr>
              <w:t>примірник оригіналу (нотаріально засвідчена копія) передавального акта – у разі створення юридичної особи в результаті перетворення, злиття;</w:t>
            </w:r>
          </w:p>
          <w:p w:rsidR="00D1041D" w:rsidRPr="00D14D9D" w:rsidRDefault="0015707A" w:rsidP="00C51E07">
            <w:pPr>
              <w:ind w:firstLine="223"/>
              <w:rPr>
                <w:color w:val="auto"/>
                <w:sz w:val="24"/>
                <w:szCs w:val="24"/>
                <w:lang w:eastAsia="uk-UA"/>
              </w:rPr>
            </w:pPr>
            <w:bookmarkStart w:id="14" w:name="n518"/>
            <w:bookmarkEnd w:id="14"/>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 або виділу;</w:t>
            </w:r>
          </w:p>
          <w:p w:rsidR="00D1041D" w:rsidRPr="00D14D9D" w:rsidRDefault="0015707A" w:rsidP="00C51E07">
            <w:pPr>
              <w:ind w:firstLine="223"/>
              <w:rPr>
                <w:color w:val="auto"/>
                <w:sz w:val="24"/>
                <w:szCs w:val="24"/>
                <w:lang w:eastAsia="uk-UA"/>
              </w:rPr>
            </w:pPr>
            <w:bookmarkStart w:id="15" w:name="n519"/>
            <w:bookmarkEnd w:id="15"/>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цієї статті, – у разі створення юридичної особи в результаті виділу;</w:t>
            </w:r>
          </w:p>
          <w:p w:rsidR="00D1041D" w:rsidRPr="00D14D9D" w:rsidRDefault="0015707A" w:rsidP="00C51E07">
            <w:pPr>
              <w:ind w:firstLine="223"/>
              <w:rPr>
                <w:color w:val="auto"/>
                <w:sz w:val="24"/>
                <w:szCs w:val="24"/>
                <w:lang w:eastAsia="uk-UA"/>
              </w:rPr>
            </w:pPr>
            <w:bookmarkStart w:id="16" w:name="n520"/>
            <w:bookmarkEnd w:id="16"/>
            <w:r w:rsidRPr="00D14D9D">
              <w:rPr>
                <w:color w:val="auto"/>
                <w:sz w:val="24"/>
                <w:szCs w:val="24"/>
                <w:lang w:eastAsia="uk-UA"/>
              </w:rPr>
              <w:t>документи для державної реєстрації припинення юридичної особи в результаті злиття та поділу – у разі створення юридичної особи в результаті злиття та поділу</w:t>
            </w:r>
            <w:bookmarkStart w:id="17" w:name="n521"/>
            <w:bookmarkEnd w:id="17"/>
            <w:r w:rsidRPr="00D14D9D">
              <w:rPr>
                <w:color w:val="auto"/>
                <w:sz w:val="24"/>
                <w:szCs w:val="24"/>
                <w:lang w:eastAsia="uk-UA"/>
              </w:rPr>
              <w:t>;</w:t>
            </w:r>
          </w:p>
          <w:p w:rsidR="00D1041D" w:rsidRPr="00D14D9D" w:rsidRDefault="0015707A" w:rsidP="00C51E07">
            <w:pPr>
              <w:ind w:firstLine="223"/>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D1041D" w:rsidRPr="00D14D9D" w:rsidRDefault="0015707A" w:rsidP="00C51E07">
            <w:pPr>
              <w:ind w:firstLine="223"/>
              <w:rPr>
                <w:color w:val="auto"/>
                <w:sz w:val="24"/>
                <w:szCs w:val="24"/>
                <w:lang w:eastAsia="uk-UA"/>
              </w:rPr>
            </w:pPr>
            <w:bookmarkStart w:id="18" w:name="n1285"/>
            <w:bookmarkStart w:id="19" w:name="n1287"/>
            <w:bookmarkStart w:id="20" w:name="n1284"/>
            <w:bookmarkStart w:id="21" w:name="n1288"/>
            <w:bookmarkEnd w:id="18"/>
            <w:bookmarkEnd w:id="19"/>
            <w:bookmarkEnd w:id="20"/>
            <w:bookmarkEnd w:id="21"/>
            <w:r w:rsidRPr="00D14D9D">
              <w:rPr>
                <w:color w:val="auto"/>
                <w:sz w:val="24"/>
                <w:szCs w:val="24"/>
                <w:lang w:eastAsia="uk-UA"/>
              </w:rPr>
              <w:t xml:space="preserve">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w:t>
            </w:r>
            <w:r w:rsidRPr="00D14D9D">
              <w:rPr>
                <w:color w:val="auto"/>
                <w:sz w:val="24"/>
                <w:szCs w:val="24"/>
                <w:lang w:eastAsia="uk-UA"/>
              </w:rPr>
              <w:lastRenderedPageBreak/>
              <w:t>документ оформлений без застосування засобів Єдиного державного демографічного реєстру, - для фізичної особи - резидента.</w:t>
            </w:r>
          </w:p>
          <w:p w:rsidR="00D1041D" w:rsidRPr="00D14D9D" w:rsidRDefault="0015707A" w:rsidP="00C51E07">
            <w:pPr>
              <w:ind w:firstLine="223"/>
              <w:rPr>
                <w:color w:val="auto"/>
                <w:sz w:val="24"/>
                <w:szCs w:val="24"/>
                <w:lang w:eastAsia="uk-UA"/>
              </w:rPr>
            </w:pPr>
            <w:bookmarkStart w:id="22" w:name="n522"/>
            <w:bookmarkEnd w:id="22"/>
            <w:r w:rsidRPr="00D14D9D">
              <w:rPr>
                <w:color w:val="auto"/>
                <w:sz w:val="24"/>
                <w:szCs w:val="24"/>
                <w:lang w:eastAsia="uk-UA"/>
              </w:rPr>
              <w:t>2. Для державної реєстрації створення юридичної особи – державного органу, місцевої ради, виконавчого комітету місцевої ради подаються:</w:t>
            </w:r>
          </w:p>
          <w:p w:rsidR="00D1041D" w:rsidRPr="00D14D9D" w:rsidRDefault="0015707A"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D1041D" w:rsidRPr="00D14D9D" w:rsidRDefault="0015707A" w:rsidP="00C51E07">
            <w:pPr>
              <w:ind w:firstLine="223"/>
              <w:rPr>
                <w:color w:val="auto"/>
                <w:sz w:val="24"/>
                <w:szCs w:val="24"/>
                <w:lang w:eastAsia="uk-UA"/>
              </w:rPr>
            </w:pPr>
            <w:bookmarkStart w:id="23" w:name="n525"/>
            <w:bookmarkStart w:id="24" w:name="n523"/>
            <w:bookmarkEnd w:id="23"/>
            <w:bookmarkEnd w:id="24"/>
            <w:r w:rsidRPr="00D14D9D">
              <w:rPr>
                <w:color w:val="auto"/>
                <w:sz w:val="24"/>
                <w:szCs w:val="24"/>
                <w:lang w:eastAsia="uk-UA"/>
              </w:rPr>
              <w:t>3. Для державної реєстрації створення юридичної особи – виконавчого органу місцевої ради (крім виконавчого комітету) подаються:</w:t>
            </w:r>
          </w:p>
          <w:p w:rsidR="00D1041D" w:rsidRPr="00D14D9D" w:rsidRDefault="0015707A"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D1041D" w:rsidRPr="00D14D9D" w:rsidRDefault="0015707A" w:rsidP="00C51E07">
            <w:pPr>
              <w:ind w:firstLine="223"/>
              <w:rPr>
                <w:color w:val="auto"/>
                <w:sz w:val="24"/>
                <w:szCs w:val="24"/>
                <w:lang w:eastAsia="uk-UA"/>
              </w:rPr>
            </w:pPr>
            <w:r w:rsidRPr="00D14D9D">
              <w:rPr>
                <w:color w:val="auto"/>
                <w:sz w:val="24"/>
                <w:szCs w:val="24"/>
                <w:lang w:eastAsia="uk-UA"/>
              </w:rPr>
              <w:t>акт місцевої ради про створення виконавчого органу;</w:t>
            </w:r>
          </w:p>
          <w:p w:rsidR="00D1041D" w:rsidRPr="00D14D9D" w:rsidRDefault="0015707A" w:rsidP="00C51E07">
            <w:pPr>
              <w:ind w:firstLine="223"/>
              <w:rPr>
                <w:color w:val="auto"/>
                <w:sz w:val="24"/>
                <w:szCs w:val="24"/>
                <w:lang w:eastAsia="uk-UA"/>
              </w:rPr>
            </w:pPr>
            <w:r w:rsidRPr="00D14D9D">
              <w:rPr>
                <w:color w:val="auto"/>
                <w:sz w:val="24"/>
                <w:szCs w:val="24"/>
                <w:lang w:eastAsia="uk-UA"/>
              </w:rPr>
              <w:t>акт сільського (селищного, міського) голови про призначення керівника виконавчого органу.</w:t>
            </w:r>
          </w:p>
          <w:p w:rsidR="00D1041D" w:rsidRPr="00D14D9D" w:rsidRDefault="0015707A"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1041D" w:rsidRPr="00D14D9D" w:rsidRDefault="0015707A" w:rsidP="00C51E07">
            <w:pPr>
              <w:ind w:firstLine="217"/>
              <w:rPr>
                <w:color w:val="auto"/>
                <w:sz w:val="24"/>
                <w:szCs w:val="24"/>
                <w:lang w:eastAsia="uk-UA"/>
              </w:rPr>
            </w:pPr>
            <w:bookmarkStart w:id="25" w:name="n471"/>
            <w:bookmarkEnd w:id="25"/>
            <w:r w:rsidRPr="00D14D9D">
              <w:rPr>
                <w:color w:val="auto"/>
                <w:sz w:val="24"/>
                <w:szCs w:val="24"/>
                <w:lang w:eastAsia="uk-UA"/>
              </w:rPr>
              <w:t xml:space="preserve">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w:t>
            </w:r>
          </w:p>
          <w:p w:rsidR="00D1041D" w:rsidRPr="00D14D9D" w:rsidRDefault="0015707A" w:rsidP="00C51E07">
            <w:pPr>
              <w:ind w:firstLine="217"/>
              <w:rPr>
                <w:color w:val="auto"/>
                <w:sz w:val="24"/>
                <w:szCs w:val="24"/>
                <w:lang w:eastAsia="uk-UA"/>
              </w:rPr>
            </w:pPr>
            <w:bookmarkStart w:id="26" w:name="n1205"/>
            <w:bookmarkStart w:id="27" w:name="n1204"/>
            <w:bookmarkStart w:id="28" w:name="n1206"/>
            <w:bookmarkEnd w:id="26"/>
            <w:bookmarkEnd w:id="27"/>
            <w:bookmarkEnd w:id="28"/>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lastRenderedPageBreak/>
              <w:t>9</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1041D" w:rsidRPr="00D14D9D" w:rsidRDefault="0015707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10</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17"/>
              <w:rPr>
                <w:color w:val="auto"/>
                <w:sz w:val="24"/>
                <w:szCs w:val="24"/>
                <w:lang w:eastAsia="uk-UA"/>
              </w:rPr>
            </w:pPr>
            <w:r w:rsidRPr="00D14D9D">
              <w:rPr>
                <w:color w:val="auto"/>
                <w:sz w:val="24"/>
                <w:szCs w:val="24"/>
                <w:lang w:eastAsia="uk-UA"/>
              </w:rPr>
              <w:t>Безоплатно</w:t>
            </w:r>
          </w:p>
          <w:p w:rsidR="00D1041D" w:rsidRPr="00D14D9D" w:rsidRDefault="00D1041D" w:rsidP="00C51E07">
            <w:pPr>
              <w:rPr>
                <w:color w:val="auto"/>
                <w:sz w:val="24"/>
                <w:szCs w:val="24"/>
                <w:lang w:eastAsia="uk-UA"/>
              </w:rPr>
            </w:pPr>
          </w:p>
          <w:p w:rsidR="00D1041D" w:rsidRPr="00D14D9D" w:rsidRDefault="00D1041D" w:rsidP="00C51E07">
            <w:pPr>
              <w:ind w:firstLine="217"/>
              <w:rPr>
                <w:color w:val="auto"/>
                <w:sz w:val="24"/>
                <w:szCs w:val="24"/>
                <w:lang w:eastAsia="uk-UA"/>
              </w:rPr>
            </w:pP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11</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1041D" w:rsidRPr="00D14D9D" w:rsidRDefault="0015707A"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1041D" w:rsidRPr="00D14D9D" w:rsidRDefault="0015707A"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12</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67"/>
              </w:tabs>
              <w:ind w:firstLine="217"/>
              <w:rPr>
                <w:color w:val="auto"/>
                <w:sz w:val="24"/>
                <w:szCs w:val="24"/>
                <w:lang w:eastAsia="uk-UA"/>
              </w:rPr>
            </w:pPr>
            <w:bookmarkStart w:id="29" w:name="o545"/>
            <w:bookmarkStart w:id="30" w:name="o625"/>
            <w:bookmarkStart w:id="31" w:name="o371"/>
            <w:bookmarkEnd w:id="29"/>
            <w:bookmarkEnd w:id="30"/>
            <w:bookmarkEnd w:id="31"/>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D1041D" w:rsidRPr="00D14D9D" w:rsidRDefault="0015707A"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D1041D" w:rsidRPr="00D14D9D" w:rsidRDefault="0015707A"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w:t>
            </w:r>
            <w:r w:rsidRPr="00D14D9D">
              <w:rPr>
                <w:color w:val="auto"/>
                <w:sz w:val="24"/>
                <w:szCs w:val="24"/>
                <w:lang w:eastAsia="uk-UA"/>
              </w:rPr>
              <w:lastRenderedPageBreak/>
              <w:t>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D1041D" w:rsidRPr="00D14D9D" w:rsidRDefault="0015707A"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lastRenderedPageBreak/>
              <w:t>13</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порушено встановлений законом порядок створення юридичної особи;</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щодо засновника (учасника) юридичної особи, що створюється, проведено державну реєстрацію рішення про припинення юридичної особи в результаті її ліквідації;</w:t>
            </w:r>
          </w:p>
          <w:p w:rsidR="00D1041D" w:rsidRPr="00D14D9D" w:rsidRDefault="0015707A"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14</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9"/>
                <w:tab w:val="left" w:pos="449"/>
              </w:tabs>
              <w:ind w:left="9" w:firstLine="208"/>
              <w:rPr>
                <w:color w:val="auto"/>
                <w:sz w:val="24"/>
                <w:szCs w:val="24"/>
                <w:lang w:eastAsia="uk-UA"/>
              </w:rPr>
            </w:pPr>
            <w:bookmarkStart w:id="32" w:name="o638"/>
            <w:bookmarkEnd w:id="32"/>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D1041D" w:rsidRPr="00D14D9D" w:rsidRDefault="0015707A"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D1041D" w:rsidRPr="00D14D9D" w:rsidRDefault="0015707A"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створення юридичної особи на підставі власного установчого документа;</w:t>
            </w:r>
          </w:p>
          <w:p w:rsidR="00D1041D" w:rsidRPr="00D14D9D" w:rsidRDefault="0015707A" w:rsidP="00C51E07">
            <w:pPr>
              <w:tabs>
                <w:tab w:val="left" w:pos="358"/>
                <w:tab w:val="left" w:pos="449"/>
              </w:tabs>
              <w:ind w:firstLine="217"/>
              <w:rPr>
                <w:color w:val="auto"/>
                <w:sz w:val="24"/>
                <w:szCs w:val="24"/>
                <w:lang w:eastAsia="uk-UA"/>
              </w:rPr>
            </w:pPr>
            <w:r w:rsidRPr="00D14D9D">
              <w:rPr>
                <w:color w:val="auto"/>
                <w:sz w:val="24"/>
                <w:szCs w:val="24"/>
                <w:lang w:eastAsia="uk-UA"/>
              </w:rPr>
              <w:t xml:space="preserve">повідомлення про відмову у державній реєстрації із зазначенням виключного переліку підстав для відмови </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15</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w:t>
            </w:r>
            <w:r w:rsidRPr="00D14D9D">
              <w:rPr>
                <w:color w:val="auto"/>
                <w:sz w:val="24"/>
                <w:szCs w:val="24"/>
                <w:lang w:eastAsia="uk-UA"/>
              </w:rPr>
              <w:lastRenderedPageBreak/>
              <w:t xml:space="preserve">державного реєстру юридичних осіб, фізичних осіб – підприємців та громадських формувань та установчий документ юридичної особи)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D1041D" w:rsidRPr="00D14D9D" w:rsidRDefault="0015707A"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1041D" w:rsidRPr="00D14D9D" w:rsidRDefault="0015707A"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D1041D" w:rsidRPr="00D14D9D" w:rsidRDefault="00D1041D" w:rsidP="00C51E07">
      <w:pPr>
        <w:tabs>
          <w:tab w:val="left" w:pos="9564"/>
        </w:tabs>
        <w:ind w:left="-142"/>
        <w:rPr>
          <w:color w:val="auto"/>
          <w:sz w:val="24"/>
          <w:szCs w:val="24"/>
        </w:rPr>
      </w:pPr>
    </w:p>
    <w:p w:rsidR="00BF2AB1" w:rsidRDefault="00BF2AB1" w:rsidP="00BF2AB1">
      <w:pPr>
        <w:ind w:left="5529" w:right="-285"/>
      </w:pPr>
      <w:r>
        <w:rPr>
          <w:color w:val="auto"/>
          <w:sz w:val="24"/>
          <w:szCs w:val="24"/>
        </w:rPr>
        <w:br w:type="page"/>
      </w:r>
      <w:r>
        <w:rPr>
          <w:b/>
          <w:sz w:val="24"/>
          <w:szCs w:val="24"/>
          <w:lang w:eastAsia="ru-RU"/>
        </w:rPr>
        <w:lastRenderedPageBreak/>
        <w:t>«Затверджено»</w:t>
      </w:r>
    </w:p>
    <w:p w:rsidR="00BF2AB1" w:rsidRDefault="00BF2AB1" w:rsidP="00BF2AB1">
      <w:pPr>
        <w:ind w:left="5529"/>
        <w:jc w:val="left"/>
        <w:rPr>
          <w:sz w:val="24"/>
          <w:szCs w:val="24"/>
          <w:lang w:eastAsia="ru-RU"/>
        </w:rPr>
      </w:pPr>
      <w:r>
        <w:rPr>
          <w:sz w:val="24"/>
          <w:szCs w:val="24"/>
          <w:lang w:eastAsia="ru-RU"/>
        </w:rPr>
        <w:t xml:space="preserve"> Рішення виконавчого комітету</w:t>
      </w:r>
    </w:p>
    <w:p w:rsidR="00BF2AB1" w:rsidRDefault="00BF2AB1" w:rsidP="00BF2AB1">
      <w:pPr>
        <w:ind w:left="5529"/>
        <w:jc w:val="left"/>
        <w:rPr>
          <w:sz w:val="24"/>
          <w:szCs w:val="24"/>
          <w:lang w:eastAsia="ru-RU"/>
        </w:rPr>
      </w:pPr>
      <w:r>
        <w:rPr>
          <w:sz w:val="24"/>
          <w:szCs w:val="24"/>
          <w:lang w:eastAsia="ru-RU"/>
        </w:rPr>
        <w:t>Ніжинської міської ради від №__________</w:t>
      </w:r>
    </w:p>
    <w:p w:rsidR="00BF2AB1" w:rsidRDefault="00BF2AB1" w:rsidP="00BF2AB1">
      <w:pPr>
        <w:ind w:left="5529"/>
        <w:jc w:val="left"/>
      </w:pPr>
      <w:r>
        <w:rPr>
          <w:sz w:val="24"/>
          <w:szCs w:val="24"/>
          <w:lang w:eastAsia="ru-RU"/>
        </w:rPr>
        <w:t>від _____________________2021р.</w:t>
      </w:r>
    </w:p>
    <w:p w:rsidR="00BF2AB1" w:rsidRDefault="00BF2AB1" w:rsidP="00BF2AB1">
      <w:pPr>
        <w:jc w:val="center"/>
        <w:rPr>
          <w:b/>
          <w:sz w:val="24"/>
          <w:szCs w:val="24"/>
          <w:lang w:eastAsia="uk-UA"/>
        </w:rPr>
      </w:pPr>
    </w:p>
    <w:p w:rsidR="00BF2AB1" w:rsidRDefault="00BF2AB1" w:rsidP="00BF2AB1">
      <w:pPr>
        <w:jc w:val="center"/>
      </w:pPr>
      <w:r>
        <w:rPr>
          <w:b/>
          <w:sz w:val="24"/>
          <w:szCs w:val="24"/>
          <w:lang w:eastAsia="uk-UA"/>
        </w:rPr>
        <w:t>ТЕХНОЛОГІЧНА КАРТКА 01-01</w:t>
      </w:r>
    </w:p>
    <w:p w:rsidR="00BF2AB1" w:rsidRDefault="00BF2AB1" w:rsidP="00BF2AB1">
      <w:pPr>
        <w:tabs>
          <w:tab w:val="left" w:pos="3969"/>
        </w:tabs>
        <w:jc w:val="center"/>
        <w:rPr>
          <w:b/>
          <w:sz w:val="24"/>
          <w:szCs w:val="24"/>
          <w:lang w:eastAsia="uk-UA"/>
        </w:rPr>
      </w:pPr>
      <w:r>
        <w:rPr>
          <w:b/>
          <w:sz w:val="24"/>
          <w:szCs w:val="24"/>
          <w:lang w:eastAsia="uk-UA"/>
        </w:rPr>
        <w:t xml:space="preserve">державна реєстрація створення юридичної особи </w:t>
      </w:r>
      <w:r>
        <w:rPr>
          <w:b/>
          <w:sz w:val="24"/>
          <w:szCs w:val="24"/>
          <w:lang w:eastAsia="uk-UA"/>
        </w:rPr>
        <w:br/>
        <w:t>(крім громадського формування)</w:t>
      </w:r>
    </w:p>
    <w:p w:rsidR="00BF2AB1" w:rsidRPr="00DC523D" w:rsidRDefault="00BF2AB1" w:rsidP="00BF2AB1">
      <w:pPr>
        <w:jc w:val="center"/>
        <w:rPr>
          <w:u w:val="single"/>
        </w:rPr>
      </w:pPr>
      <w:r w:rsidRPr="00DC523D">
        <w:rPr>
          <w:sz w:val="24"/>
          <w:szCs w:val="24"/>
          <w:u w:val="single"/>
          <w:lang w:eastAsia="uk-UA"/>
        </w:rPr>
        <w:t xml:space="preserve">ВИКОНАВЧИЙ КОМІТЕТ НІЖИНСЬКОЇ МІСЬКОЇ РАДИ ЧЕРНІГІВСЬКОЇ ОБЛАСТІ </w:t>
      </w:r>
    </w:p>
    <w:p w:rsidR="00BF2AB1" w:rsidRPr="00DC523D" w:rsidRDefault="00BF2AB1" w:rsidP="00BF2AB1">
      <w:pPr>
        <w:jc w:val="center"/>
        <w:rPr>
          <w:u w:val="single"/>
        </w:rPr>
      </w:pPr>
      <w:r w:rsidRPr="00DC523D">
        <w:rPr>
          <w:sz w:val="20"/>
          <w:szCs w:val="20"/>
          <w:u w:val="single"/>
          <w:lang w:eastAsia="uk-UA"/>
        </w:rPr>
        <w:t>(найменування суб’єкта надання адміністративної послуги та/або центру надання адміністративних послуг)</w:t>
      </w:r>
    </w:p>
    <w:p w:rsidR="00BF2AB1" w:rsidRDefault="00BF2AB1" w:rsidP="00BF2AB1">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1"/>
        <w:gridCol w:w="2818"/>
        <w:gridCol w:w="2143"/>
        <w:gridCol w:w="2144"/>
        <w:gridCol w:w="1708"/>
      </w:tblGrid>
      <w:tr w:rsidR="00BF2AB1" w:rsidTr="00460339">
        <w:trPr>
          <w:trHeight w:val="153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w:t>
            </w:r>
          </w:p>
          <w:p w:rsidR="00BF2AB1" w:rsidRDefault="00BF2AB1" w:rsidP="00460339">
            <w:pPr>
              <w:jc w:val="center"/>
              <w:rPr>
                <w:b/>
                <w:sz w:val="24"/>
                <w:szCs w:val="24"/>
                <w:lang w:eastAsia="uk-UA"/>
              </w:rPr>
            </w:pPr>
            <w:r>
              <w:rPr>
                <w:b/>
                <w:sz w:val="24"/>
                <w:szCs w:val="24"/>
                <w:lang w:eastAsia="uk-UA"/>
              </w:rPr>
              <w:t>з/п</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Відповідальна особа</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BF2AB1" w:rsidTr="00460339">
        <w:trPr>
          <w:cantSplit/>
          <w:trHeight w:val="585"/>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BF2AB1">
            <w:pPr>
              <w:pStyle w:val="ad"/>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d"/>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створення юридичної особи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1080"/>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BF2AB1">
            <w:pPr>
              <w:pStyle w:val="ad"/>
              <w:numPr>
                <w:ilvl w:val="0"/>
                <w:numId w:val="44"/>
              </w:numPr>
              <w:tabs>
                <w:tab w:val="left" w:pos="142"/>
                <w:tab w:val="left" w:pos="284"/>
              </w:tabs>
              <w:snapToGrid w:val="0"/>
              <w:ind w:left="0" w:hanging="720"/>
              <w:jc w:val="left"/>
              <w:rPr>
                <w:b/>
                <w:sz w:val="24"/>
                <w:szCs w:val="24"/>
                <w:lang w:eastAsia="uk-UA"/>
              </w:rPr>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d"/>
              <w:tabs>
                <w:tab w:val="left" w:pos="142"/>
                <w:tab w:val="left" w:pos="284"/>
              </w:tabs>
              <w:snapToGrid w:val="0"/>
              <w:ind w:left="0"/>
              <w:jc w:val="left"/>
              <w:rPr>
                <w:b/>
                <w:sz w:val="24"/>
                <w:szCs w:val="24"/>
                <w:lang w:eastAsia="uk-UA"/>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snapToGrid w:val="0"/>
              <w:jc w:val="left"/>
              <w:rPr>
                <w:sz w:val="24"/>
                <w:szCs w:val="24"/>
                <w:lang w:eastAsia="uk-UA"/>
              </w:rPr>
            </w:pPr>
          </w:p>
        </w:tc>
      </w:tr>
      <w:tr w:rsidR="00BF2AB1" w:rsidTr="00460339">
        <w:trPr>
          <w:cantSplit/>
          <w:trHeight w:val="1601"/>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d"/>
              <w:tabs>
                <w:tab w:val="left" w:pos="284"/>
              </w:tabs>
              <w:snapToGrid w:val="0"/>
              <w:jc w:val="left"/>
            </w:pPr>
            <w:r>
              <w:rPr>
                <w:b/>
                <w:sz w:val="24"/>
                <w:szCs w:val="24"/>
                <w:lang w:eastAsia="uk-UA"/>
              </w:rPr>
              <w:t>2</w:t>
            </w:r>
          </w:p>
          <w:p w:rsidR="00BF2AB1" w:rsidRDefault="00BF2AB1" w:rsidP="00460339">
            <w:pPr>
              <w:pStyle w:val="ad"/>
              <w:tabs>
                <w:tab w:val="left" w:pos="284"/>
              </w:tabs>
              <w:snapToGrid w:val="0"/>
              <w:jc w:val="left"/>
              <w:rPr>
                <w:b/>
                <w:sz w:val="24"/>
                <w:szCs w:val="24"/>
                <w:lang w:eastAsia="uk-UA"/>
              </w:rPr>
            </w:pP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створення юридичної особи, з відміткою про дату надходження документів для проведення державної реєстрації створення юридичної особи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BF2AB1" w:rsidRDefault="00BF2AB1" w:rsidP="00460339">
            <w:pPr>
              <w:jc w:val="left"/>
              <w:rPr>
                <w:sz w:val="24"/>
                <w:szCs w:val="24"/>
                <w:lang w:eastAsia="uk-UA"/>
              </w:rPr>
            </w:pP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1132"/>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BF2AB1">
            <w:pPr>
              <w:pStyle w:val="ad"/>
              <w:numPr>
                <w:ilvl w:val="0"/>
                <w:numId w:val="44"/>
              </w:numPr>
              <w:tabs>
                <w:tab w:val="left" w:pos="284"/>
              </w:tabs>
              <w:snapToGrid w:val="0"/>
              <w:ind w:left="0" w:firstLine="0"/>
              <w:jc w:val="left"/>
              <w:rPr>
                <w:b/>
                <w:sz w:val="24"/>
                <w:szCs w:val="24"/>
                <w:lang w:eastAsia="uk-UA"/>
              </w:rPr>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d"/>
              <w:tabs>
                <w:tab w:val="left" w:pos="284"/>
              </w:tabs>
              <w:snapToGrid w:val="0"/>
              <w:ind w:left="0"/>
              <w:jc w:val="left"/>
              <w:rPr>
                <w:b/>
                <w:sz w:val="24"/>
                <w:szCs w:val="24"/>
                <w:lang w:eastAsia="uk-UA"/>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snapToGrid w:val="0"/>
              <w:jc w:val="left"/>
              <w:rPr>
                <w:sz w:val="24"/>
                <w:szCs w:val="24"/>
                <w:lang w:eastAsia="uk-UA"/>
              </w:rPr>
            </w:pPr>
          </w:p>
        </w:tc>
      </w:tr>
      <w:tr w:rsidR="00BF2AB1" w:rsidTr="00460339">
        <w:trPr>
          <w:cantSplit/>
          <w:trHeight w:val="566"/>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val="ru-RU" w:eastAsia="uk-UA"/>
              </w:rPr>
            </w:pPr>
            <w:r>
              <w:rPr>
                <w:b/>
                <w:sz w:val="24"/>
                <w:szCs w:val="24"/>
                <w:lang w:eastAsia="uk-UA"/>
              </w:rPr>
              <w:t>3</w:t>
            </w:r>
            <w:r>
              <w:rPr>
                <w:b/>
                <w:sz w:val="24"/>
                <w:szCs w:val="24"/>
                <w:lang w:val="ru-RU" w:eastAsia="uk-UA"/>
              </w:rPr>
              <w:t>.</w:t>
            </w: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566"/>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val="ru-RU" w:eastAsia="uk-UA"/>
              </w:rPr>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p>
        </w:tc>
      </w:tr>
      <w:tr w:rsidR="00BF2AB1" w:rsidTr="00460339">
        <w:trPr>
          <w:cantSplit/>
          <w:trHeight w:val="566"/>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val="ru-RU" w:eastAsia="uk-UA"/>
              </w:rPr>
            </w:pPr>
            <w:r>
              <w:rPr>
                <w:b/>
                <w:sz w:val="24"/>
                <w:szCs w:val="24"/>
                <w:lang w:eastAsia="uk-UA"/>
              </w:rPr>
              <w:t>4</w:t>
            </w:r>
            <w:r>
              <w:rPr>
                <w:b/>
                <w:sz w:val="24"/>
                <w:szCs w:val="24"/>
                <w:lang w:val="ru-RU" w:eastAsia="uk-UA"/>
              </w:rPr>
              <w:t>.</w:t>
            </w:r>
          </w:p>
          <w:p w:rsidR="00BF2AB1" w:rsidRDefault="00BF2AB1" w:rsidP="00460339">
            <w:pPr>
              <w:tabs>
                <w:tab w:val="left" w:pos="284"/>
              </w:tabs>
              <w:jc w:val="left"/>
              <w:rPr>
                <w:b/>
                <w:sz w:val="24"/>
                <w:szCs w:val="24"/>
                <w:lang w:val="ru-RU" w:eastAsia="uk-UA"/>
              </w:rPr>
            </w:pP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rPr>
                <w:sz w:val="24"/>
                <w:szCs w:val="24"/>
                <w:lang w:eastAsia="uk-UA"/>
              </w:rPr>
            </w:pPr>
            <w:r>
              <w:rPr>
                <w:sz w:val="24"/>
                <w:szCs w:val="24"/>
                <w:lang w:eastAsia="uk-UA"/>
              </w:rPr>
              <w:t>Центр надання адміністративних послуг</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171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d"/>
              <w:tabs>
                <w:tab w:val="left" w:pos="284"/>
              </w:tabs>
              <w:snapToGrid w:val="0"/>
              <w:jc w:val="left"/>
              <w:rPr>
                <w:b/>
                <w:sz w:val="24"/>
                <w:szCs w:val="24"/>
                <w:lang w:eastAsia="uk-UA"/>
              </w:rPr>
            </w:pPr>
            <w:r>
              <w:rPr>
                <w:b/>
                <w:sz w:val="24"/>
                <w:szCs w:val="24"/>
                <w:lang w:eastAsia="uk-UA"/>
              </w:rPr>
              <w:t>5.</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trHeight w:val="198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val="ru-RU" w:eastAsia="uk-UA"/>
              </w:rPr>
              <w:t>6</w:t>
            </w:r>
            <w:r>
              <w:rPr>
                <w:b/>
                <w:sz w:val="24"/>
                <w:szCs w:val="24"/>
                <w:lang w:eastAsia="uk-UA"/>
              </w:rPr>
              <w:t>.</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Опрацювання заяви про державну реєстрацію створення юридичної особи,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створення юридичної особи на підставі відомостей заяви про державну реєстрацію створення юридичної особи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BF2AB1" w:rsidTr="00460339">
        <w:trPr>
          <w:trHeight w:val="132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val="ru-RU" w:eastAsia="uk-UA"/>
              </w:rPr>
              <w:lastRenderedPageBreak/>
              <w:t>7</w:t>
            </w:r>
            <w:r>
              <w:rPr>
                <w:b/>
                <w:sz w:val="24"/>
                <w:szCs w:val="24"/>
                <w:lang w:eastAsia="uk-UA"/>
              </w:rPr>
              <w:t>.</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BF2AB1" w:rsidRDefault="00BF2AB1" w:rsidP="00460339">
            <w:pPr>
              <w:jc w:val="left"/>
              <w:rPr>
                <w:sz w:val="24"/>
                <w:szCs w:val="24"/>
                <w:lang w:eastAsia="uk-UA"/>
              </w:rPr>
            </w:pP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BF2AB1" w:rsidTr="00460339">
        <w:trPr>
          <w:cantSplit/>
          <w:trHeight w:val="562"/>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val="ru-RU" w:eastAsia="uk-UA"/>
              </w:rPr>
              <w:t>8</w:t>
            </w:r>
            <w:r>
              <w:rPr>
                <w:b/>
                <w:sz w:val="24"/>
                <w:szCs w:val="24"/>
                <w:lang w:eastAsia="uk-UA"/>
              </w:rPr>
              <w:t>.</w:t>
            </w: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створення юридичної особи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BF2AB1" w:rsidTr="00460339">
        <w:trPr>
          <w:cantSplit/>
          <w:trHeight w:val="562"/>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sz w:val="24"/>
                <w:szCs w:val="24"/>
              </w:rPr>
            </w:pPr>
          </w:p>
        </w:tc>
      </w:tr>
    </w:tbl>
    <w:p w:rsidR="004933FB" w:rsidRDefault="00BF14AB" w:rsidP="004933FB">
      <w:pPr>
        <w:ind w:left="5529" w:right="-285"/>
        <w:rPr>
          <w:b/>
          <w:lang w:eastAsia="ru-RU"/>
        </w:rPr>
      </w:pPr>
      <w:r w:rsidRPr="00D14D9D">
        <w:rPr>
          <w:color w:val="auto"/>
          <w:sz w:val="24"/>
          <w:szCs w:val="24"/>
        </w:rPr>
        <w:br w:type="page"/>
      </w:r>
      <w:r w:rsidR="004933FB">
        <w:rPr>
          <w:b/>
          <w:lang w:eastAsia="ru-RU"/>
        </w:rPr>
        <w:lastRenderedPageBreak/>
        <w:t>Затверджено</w:t>
      </w:r>
    </w:p>
    <w:p w:rsidR="004933FB" w:rsidRDefault="004933FB" w:rsidP="004933FB">
      <w:pPr>
        <w:ind w:left="5529"/>
        <w:rPr>
          <w:lang w:eastAsia="ru-RU"/>
        </w:rPr>
      </w:pPr>
      <w:r>
        <w:rPr>
          <w:lang w:eastAsia="ru-RU"/>
        </w:rPr>
        <w:t>Рішення виконавчого комітету</w:t>
      </w:r>
    </w:p>
    <w:p w:rsidR="004933FB" w:rsidRDefault="004933FB" w:rsidP="004933FB">
      <w:pPr>
        <w:ind w:left="5529"/>
        <w:rPr>
          <w:lang w:eastAsia="ru-RU"/>
        </w:rPr>
      </w:pPr>
      <w:r>
        <w:rPr>
          <w:lang w:eastAsia="ru-RU"/>
        </w:rPr>
        <w:t>Ніжинської міської ради</w:t>
      </w:r>
    </w:p>
    <w:p w:rsidR="004933FB" w:rsidRDefault="004933FB" w:rsidP="004933FB">
      <w:pPr>
        <w:ind w:left="5529"/>
        <w:rPr>
          <w:lang w:eastAsia="ru-RU"/>
        </w:rPr>
      </w:pPr>
      <w:r>
        <w:rPr>
          <w:lang w:eastAsia="ru-RU"/>
        </w:rPr>
        <w:t xml:space="preserve">від «__»__________ 2021 року №___ </w:t>
      </w:r>
    </w:p>
    <w:p w:rsidR="004933FB" w:rsidRDefault="004933FB" w:rsidP="004933FB">
      <w:pPr>
        <w:ind w:left="5529"/>
        <w:rPr>
          <w:lang w:eastAsia="ru-RU"/>
        </w:rPr>
      </w:pPr>
    </w:p>
    <w:p w:rsidR="00BF14AB" w:rsidRPr="00D14D9D" w:rsidRDefault="00BF14AB" w:rsidP="004933FB">
      <w:pPr>
        <w:ind w:left="5529" w:right="-285"/>
        <w:rPr>
          <w:color w:val="auto"/>
          <w:sz w:val="24"/>
          <w:szCs w:val="24"/>
          <w:lang w:eastAsia="ru-RU"/>
        </w:rPr>
      </w:pPr>
    </w:p>
    <w:p w:rsidR="00BF14AB" w:rsidRPr="00D14D9D" w:rsidRDefault="00BF14AB" w:rsidP="00C51E07">
      <w:pPr>
        <w:ind w:left="-567"/>
        <w:jc w:val="center"/>
        <w:rPr>
          <w:b/>
          <w:color w:val="auto"/>
          <w:sz w:val="24"/>
          <w:szCs w:val="24"/>
          <w:lang w:eastAsia="uk-UA"/>
        </w:rPr>
      </w:pPr>
      <w:r w:rsidRPr="00D14D9D">
        <w:rPr>
          <w:b/>
          <w:color w:val="auto"/>
          <w:sz w:val="24"/>
          <w:szCs w:val="24"/>
          <w:lang w:eastAsia="uk-UA"/>
        </w:rPr>
        <w:t>ІНФОРМАЦІЙНА КАРТКА 01-02</w:t>
      </w:r>
    </w:p>
    <w:p w:rsidR="00BF14AB" w:rsidRPr="00D14D9D" w:rsidRDefault="00BF14AB" w:rsidP="00C51E07">
      <w:pPr>
        <w:ind w:left="-567"/>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включення відомостей про юридичну особу, зареєстровану до 01 липня 2004 року, відомості про яку не містяться в Єдиному державному реєстрі юридичних осіб, фізичних осіб – підприємців та громадських формувань (крім громадського формування)</w:t>
      </w:r>
    </w:p>
    <w:p w:rsidR="00DC523D" w:rsidRDefault="00DC523D" w:rsidP="00C51E07">
      <w:pPr>
        <w:ind w:left="-567"/>
        <w:jc w:val="center"/>
        <w:rPr>
          <w:color w:val="auto"/>
          <w:sz w:val="24"/>
          <w:szCs w:val="24"/>
          <w:lang w:eastAsia="uk-UA"/>
        </w:rPr>
      </w:pPr>
    </w:p>
    <w:p w:rsidR="00BF14AB" w:rsidRPr="00DC523D" w:rsidRDefault="00BF14AB" w:rsidP="00DC523D">
      <w:pPr>
        <w:ind w:left="-567"/>
        <w:jc w:val="center"/>
        <w:rPr>
          <w:color w:val="auto"/>
          <w:sz w:val="24"/>
          <w:szCs w:val="24"/>
          <w:u w:val="single"/>
        </w:rPr>
      </w:pPr>
      <w:r w:rsidRPr="00DC523D">
        <w:rPr>
          <w:color w:val="auto"/>
          <w:sz w:val="24"/>
          <w:szCs w:val="24"/>
          <w:u w:val="single"/>
          <w:lang w:eastAsia="uk-UA"/>
        </w:rPr>
        <w:t>ВИКОНАВЧИЙ КОМІТЕТ НІЖИНСЬКОЇ МІСЬКОЇ РАДИ ЧЕРНІГІВСЬКОЇ ОБЛАСТІ</w:t>
      </w:r>
    </w:p>
    <w:p w:rsidR="00BF14AB" w:rsidRPr="00DC523D" w:rsidRDefault="00BF14AB" w:rsidP="00C51E07">
      <w:pPr>
        <w:ind w:left="-567"/>
        <w:jc w:val="center"/>
        <w:rPr>
          <w:color w:val="auto"/>
          <w:sz w:val="24"/>
          <w:szCs w:val="24"/>
          <w:u w:val="single"/>
          <w:lang w:eastAsia="uk-UA"/>
        </w:rPr>
      </w:pPr>
      <w:r w:rsidRPr="00DC523D">
        <w:rPr>
          <w:color w:val="auto"/>
          <w:sz w:val="24"/>
          <w:szCs w:val="24"/>
          <w:u w:val="single"/>
          <w:lang w:eastAsia="uk-UA"/>
        </w:rPr>
        <w:t>(найменування суб’єкта надання адміністративної послуги та/або центру надання адміністративних послуг)</w:t>
      </w:r>
    </w:p>
    <w:tbl>
      <w:tblPr>
        <w:tblW w:w="5000" w:type="pct"/>
        <w:tblInd w:w="-52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73"/>
        <w:gridCol w:w="2742"/>
        <w:gridCol w:w="6653"/>
      </w:tblGrid>
      <w:tr w:rsidR="000E3C54" w:rsidRPr="00D14D9D" w:rsidTr="0015707A">
        <w:tc>
          <w:tcPr>
            <w:tcW w:w="992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BF14AB" w:rsidRPr="00D14D9D" w:rsidRDefault="00BF14AB"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rPr>
                <w:color w:val="auto"/>
                <w:sz w:val="24"/>
                <w:szCs w:val="24"/>
                <w:lang w:eastAsia="uk-UA"/>
              </w:rPr>
            </w:pPr>
            <w:r w:rsidRPr="00D14D9D">
              <w:rPr>
                <w:color w:val="auto"/>
                <w:sz w:val="24"/>
                <w:szCs w:val="24"/>
                <w:lang w:eastAsia="uk-UA"/>
              </w:rPr>
              <w:t xml:space="preserve">Місцезнаходження </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BF14AB" w:rsidRPr="00D14D9D" w:rsidRDefault="00BF14AB"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2</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f1"/>
              <w:rPr>
                <w:color w:val="auto"/>
                <w:szCs w:val="24"/>
              </w:rPr>
            </w:pPr>
            <w:r w:rsidRPr="00D14D9D">
              <w:rPr>
                <w:color w:val="auto"/>
                <w:szCs w:val="24"/>
              </w:rPr>
              <w:t>Понеділок    з 8.00 до 16.00</w:t>
            </w:r>
          </w:p>
          <w:p w:rsidR="00BF14AB" w:rsidRPr="00D14D9D" w:rsidRDefault="00BF14AB" w:rsidP="00C51E07">
            <w:pPr>
              <w:pStyle w:val="af1"/>
              <w:rPr>
                <w:color w:val="auto"/>
                <w:szCs w:val="24"/>
              </w:rPr>
            </w:pPr>
            <w:r w:rsidRPr="00D14D9D">
              <w:rPr>
                <w:color w:val="auto"/>
                <w:szCs w:val="24"/>
              </w:rPr>
              <w:t>Вівторок      з 8.00 до 20.00</w:t>
            </w:r>
          </w:p>
          <w:p w:rsidR="00BF14AB" w:rsidRPr="00D14D9D" w:rsidRDefault="00BF14AB" w:rsidP="00C51E07">
            <w:pPr>
              <w:pStyle w:val="af1"/>
              <w:rPr>
                <w:color w:val="auto"/>
                <w:szCs w:val="24"/>
              </w:rPr>
            </w:pPr>
            <w:r w:rsidRPr="00D14D9D">
              <w:rPr>
                <w:color w:val="auto"/>
                <w:szCs w:val="24"/>
              </w:rPr>
              <w:t>Середа         з 8.00 до 16.00</w:t>
            </w:r>
          </w:p>
          <w:p w:rsidR="00BF14AB" w:rsidRPr="00D14D9D" w:rsidRDefault="00BF14AB" w:rsidP="00C51E07">
            <w:pPr>
              <w:pStyle w:val="af1"/>
              <w:rPr>
                <w:color w:val="auto"/>
                <w:szCs w:val="24"/>
              </w:rPr>
            </w:pPr>
            <w:r w:rsidRPr="00D14D9D">
              <w:rPr>
                <w:color w:val="auto"/>
                <w:szCs w:val="24"/>
              </w:rPr>
              <w:t>Четвер         з 8.00 до 16.00</w:t>
            </w:r>
          </w:p>
          <w:p w:rsidR="00BF14AB" w:rsidRPr="00D14D9D" w:rsidRDefault="00BF14AB" w:rsidP="00C51E07">
            <w:pPr>
              <w:pStyle w:val="af1"/>
              <w:rPr>
                <w:color w:val="auto"/>
                <w:szCs w:val="24"/>
              </w:rPr>
            </w:pPr>
            <w:r w:rsidRPr="00D14D9D">
              <w:rPr>
                <w:color w:val="auto"/>
                <w:szCs w:val="24"/>
              </w:rPr>
              <w:t>П’ятниця     з 8.00 до 16.00</w:t>
            </w:r>
          </w:p>
          <w:p w:rsidR="00BF14AB" w:rsidRPr="00D14D9D" w:rsidRDefault="00BF14AB" w:rsidP="00C51E07">
            <w:pPr>
              <w:rPr>
                <w:color w:val="auto"/>
                <w:sz w:val="24"/>
                <w:szCs w:val="24"/>
              </w:rPr>
            </w:pPr>
            <w:r w:rsidRPr="00D14D9D">
              <w:rPr>
                <w:color w:val="auto"/>
                <w:sz w:val="24"/>
                <w:szCs w:val="24"/>
                <w:lang w:eastAsia="uk-UA"/>
              </w:rPr>
              <w:t>Субота         з 8.00 до 16.00</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3</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f1"/>
              <w:rPr>
                <w:color w:val="auto"/>
                <w:szCs w:val="24"/>
              </w:rPr>
            </w:pPr>
            <w:r w:rsidRPr="00D14D9D">
              <w:rPr>
                <w:color w:val="auto"/>
                <w:szCs w:val="24"/>
              </w:rPr>
              <w:t>(04631) 7-13-63</w:t>
            </w:r>
          </w:p>
          <w:p w:rsidR="00BF14AB" w:rsidRPr="00D14D9D" w:rsidRDefault="00BF14AB" w:rsidP="00C51E07">
            <w:pPr>
              <w:rPr>
                <w:color w:val="auto"/>
                <w:sz w:val="24"/>
                <w:szCs w:val="24"/>
              </w:rPr>
            </w:pPr>
            <w:r w:rsidRPr="00D14D9D">
              <w:rPr>
                <w:color w:val="auto"/>
                <w:sz w:val="24"/>
                <w:szCs w:val="24"/>
                <w:lang w:eastAsia="uk-UA"/>
              </w:rPr>
              <w:t xml:space="preserve">Е-mail: </w:t>
            </w:r>
            <w:hyperlink r:id="rId10">
              <w:r w:rsidRPr="00D14D9D">
                <w:rPr>
                  <w:rStyle w:val="-"/>
                  <w:b/>
                  <w:color w:val="auto"/>
                  <w:sz w:val="24"/>
                  <w:szCs w:val="24"/>
                  <w:lang w:eastAsia="uk-UA"/>
                </w:rPr>
                <w:t>cnap_nizhyn@ukr.net</w:t>
              </w:r>
            </w:hyperlink>
          </w:p>
          <w:p w:rsidR="00BF14AB" w:rsidRPr="00D14D9D" w:rsidRDefault="00BF14AB" w:rsidP="00C51E07">
            <w:pPr>
              <w:ind w:firstLine="151"/>
              <w:rPr>
                <w:i/>
                <w:color w:val="auto"/>
                <w:sz w:val="24"/>
                <w:szCs w:val="24"/>
                <w:lang w:eastAsia="uk-UA"/>
              </w:rPr>
            </w:pPr>
          </w:p>
        </w:tc>
      </w:tr>
      <w:tr w:rsidR="000E3C54" w:rsidRPr="00D14D9D" w:rsidTr="0015707A">
        <w:trPr>
          <w:trHeight w:val="376"/>
        </w:trPr>
        <w:tc>
          <w:tcPr>
            <w:tcW w:w="992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4</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Закони України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5</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lang w:eastAsia="uk-UA"/>
              </w:rPr>
              <w:t>–</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6</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BF14AB" w:rsidRPr="00D14D9D" w:rsidRDefault="00BF14AB"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BF14AB" w:rsidRPr="00D14D9D" w:rsidRDefault="00BF14AB"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w:t>
            </w:r>
            <w:r w:rsidRPr="00D14D9D">
              <w:rPr>
                <w:color w:val="auto"/>
                <w:sz w:val="24"/>
                <w:szCs w:val="24"/>
                <w:lang w:eastAsia="uk-UA"/>
              </w:rPr>
              <w:lastRenderedPageBreak/>
              <w:t>юридичної особи», зареєстрований у Міністерстві юстиції України 23.03.2016 за № 427/28557</w:t>
            </w:r>
          </w:p>
        </w:tc>
      </w:tr>
      <w:tr w:rsidR="000E3C54" w:rsidRPr="00D14D9D" w:rsidTr="0015707A">
        <w:tc>
          <w:tcPr>
            <w:tcW w:w="992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7</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8</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bookmarkStart w:id="33" w:name="n550"/>
            <w:bookmarkEnd w:id="33"/>
            <w:r w:rsidRPr="00D14D9D">
              <w:rPr>
                <w:color w:val="auto"/>
                <w:sz w:val="24"/>
                <w:szCs w:val="24"/>
                <w:lang w:eastAsia="uk-UA"/>
              </w:rPr>
              <w:t>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w:t>
            </w:r>
          </w:p>
          <w:p w:rsidR="00BF14AB" w:rsidRPr="00D14D9D" w:rsidRDefault="00BF14AB"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BF14AB" w:rsidRPr="00D14D9D" w:rsidRDefault="00BF14AB" w:rsidP="00C51E07">
            <w:pPr>
              <w:ind w:firstLine="217"/>
              <w:rPr>
                <w:color w:val="auto"/>
                <w:sz w:val="24"/>
                <w:szCs w:val="24"/>
                <w:lang w:eastAsia="uk-UA"/>
              </w:rPr>
            </w:pPr>
            <w:bookmarkStart w:id="34" w:name="n1296"/>
            <w:bookmarkStart w:id="35" w:name="n1293"/>
            <w:bookmarkEnd w:id="34"/>
            <w:bookmarkEnd w:id="35"/>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BF14AB" w:rsidRPr="00D14D9D" w:rsidRDefault="00BF14AB" w:rsidP="00C51E07">
            <w:pPr>
              <w:ind w:firstLine="217"/>
              <w:rPr>
                <w:color w:val="auto"/>
                <w:sz w:val="24"/>
                <w:szCs w:val="24"/>
                <w:lang w:eastAsia="uk-UA"/>
              </w:rPr>
            </w:pPr>
            <w:bookmarkStart w:id="36" w:name="n1295"/>
            <w:bookmarkStart w:id="37" w:name="n1294"/>
            <w:bookmarkEnd w:id="36"/>
            <w:bookmarkEnd w:id="37"/>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BF14AB" w:rsidRPr="00D14D9D" w:rsidRDefault="00BF14AB" w:rsidP="00C51E07">
            <w:pPr>
              <w:ind w:firstLine="217"/>
              <w:rPr>
                <w:color w:val="auto"/>
                <w:sz w:val="24"/>
                <w:szCs w:val="24"/>
                <w:lang w:eastAsia="uk-UA"/>
              </w:rPr>
            </w:pPr>
            <w:bookmarkStart w:id="38" w:name="n1110"/>
            <w:bookmarkEnd w:id="38"/>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BF14AB" w:rsidRPr="00D14D9D" w:rsidRDefault="00BF14AB"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BF14AB" w:rsidRPr="00D14D9D" w:rsidRDefault="00BF14AB"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9</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BF14AB" w:rsidRPr="00D14D9D" w:rsidRDefault="00BF14AB"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10</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11</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BF14AB" w:rsidRPr="00D14D9D" w:rsidRDefault="00BF14AB"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BF14AB" w:rsidRPr="00D14D9D" w:rsidRDefault="00BF14AB"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12</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BF14AB" w:rsidRPr="00D14D9D" w:rsidRDefault="00BF14AB"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статтею 15 Закону України «Про державну реєстрацію юридичних осіб, </w:t>
            </w:r>
            <w:r w:rsidRPr="00D14D9D">
              <w:rPr>
                <w:color w:val="auto"/>
                <w:sz w:val="24"/>
                <w:szCs w:val="24"/>
                <w:lang w:eastAsia="uk-UA"/>
              </w:rPr>
              <w:lastRenderedPageBreak/>
              <w:t>фізичних осіб – підприємців та громадських формувань»;</w:t>
            </w:r>
          </w:p>
          <w:p w:rsidR="00BF14AB" w:rsidRPr="00D14D9D" w:rsidRDefault="00BF14AB"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BF14AB" w:rsidRPr="00D14D9D" w:rsidRDefault="00BF14AB"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lastRenderedPageBreak/>
              <w:t>13</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F14AB" w:rsidRPr="00D14D9D" w:rsidRDefault="00BF14AB" w:rsidP="00C51E07">
            <w:pPr>
              <w:tabs>
                <w:tab w:val="left" w:pos="1565"/>
              </w:tabs>
              <w:ind w:firstLine="217"/>
              <w:rPr>
                <w:strike/>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14</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BF14AB" w:rsidRPr="00D14D9D" w:rsidRDefault="00BF14AB"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p>
          <w:p w:rsidR="00BF14AB" w:rsidRPr="00D14D9D" w:rsidRDefault="00BF14AB"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15</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BF14AB" w:rsidRPr="00D14D9D" w:rsidRDefault="00BF14AB" w:rsidP="00C51E07">
            <w:pPr>
              <w:pStyle w:val="ad"/>
              <w:tabs>
                <w:tab w:val="left" w:pos="358"/>
              </w:tabs>
              <w:ind w:left="0" w:firstLine="217"/>
              <w:rPr>
                <w:color w:val="auto"/>
                <w:sz w:val="24"/>
                <w:szCs w:val="24"/>
              </w:rPr>
            </w:pPr>
            <w:r w:rsidRPr="00D14D9D">
              <w:rPr>
                <w:color w:val="auto"/>
                <w:sz w:val="24"/>
                <w:szCs w:val="24"/>
              </w:rPr>
              <w:t xml:space="preserve">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w:t>
            </w:r>
            <w:r w:rsidRPr="00D14D9D">
              <w:rPr>
                <w:color w:val="auto"/>
                <w:sz w:val="24"/>
                <w:szCs w:val="24"/>
              </w:rPr>
              <w:lastRenderedPageBreak/>
              <w:t>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BF14AB" w:rsidRPr="00D14D9D" w:rsidRDefault="00BF14AB"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000C3" w:rsidRPr="00D14D9D" w:rsidRDefault="00F000C3" w:rsidP="00C51E07">
      <w:pPr>
        <w:tabs>
          <w:tab w:val="left" w:pos="9564"/>
        </w:tabs>
        <w:ind w:left="-142"/>
        <w:rPr>
          <w:color w:val="auto"/>
          <w:sz w:val="24"/>
          <w:szCs w:val="24"/>
        </w:rPr>
      </w:pPr>
    </w:p>
    <w:p w:rsidR="00DC523D" w:rsidRDefault="00DC523D" w:rsidP="00DC523D">
      <w:pPr>
        <w:ind w:left="5529" w:right="-285"/>
      </w:pPr>
      <w:r>
        <w:rPr>
          <w:color w:val="auto"/>
          <w:sz w:val="24"/>
          <w:szCs w:val="24"/>
        </w:rPr>
        <w:br w:type="page"/>
      </w:r>
      <w:r>
        <w:rPr>
          <w:b/>
          <w:sz w:val="24"/>
          <w:szCs w:val="24"/>
          <w:lang w:eastAsia="ru-RU"/>
        </w:rPr>
        <w:lastRenderedPageBreak/>
        <w:t>«Затверджено»</w:t>
      </w:r>
    </w:p>
    <w:p w:rsidR="00DC523D" w:rsidRDefault="00DC523D" w:rsidP="00DC523D">
      <w:pPr>
        <w:ind w:left="5529"/>
        <w:jc w:val="left"/>
        <w:rPr>
          <w:sz w:val="24"/>
          <w:szCs w:val="24"/>
          <w:lang w:eastAsia="ru-RU"/>
        </w:rPr>
      </w:pPr>
      <w:r>
        <w:rPr>
          <w:sz w:val="24"/>
          <w:szCs w:val="24"/>
          <w:lang w:eastAsia="ru-RU"/>
        </w:rPr>
        <w:t xml:space="preserve"> Рішення виконавчого комітету</w:t>
      </w:r>
    </w:p>
    <w:p w:rsidR="00DC523D" w:rsidRDefault="00DC523D" w:rsidP="00DC523D">
      <w:pPr>
        <w:ind w:left="5529"/>
        <w:jc w:val="left"/>
        <w:rPr>
          <w:sz w:val="24"/>
          <w:szCs w:val="24"/>
          <w:lang w:eastAsia="ru-RU"/>
        </w:rPr>
      </w:pPr>
      <w:r>
        <w:rPr>
          <w:sz w:val="24"/>
          <w:szCs w:val="24"/>
          <w:lang w:eastAsia="ru-RU"/>
        </w:rPr>
        <w:t>Ніжинської міської ради від №__________</w:t>
      </w:r>
    </w:p>
    <w:p w:rsidR="00DC523D" w:rsidRDefault="00DC523D" w:rsidP="00DC523D">
      <w:pPr>
        <w:ind w:left="5529"/>
        <w:jc w:val="left"/>
      </w:pPr>
      <w:r>
        <w:rPr>
          <w:sz w:val="24"/>
          <w:szCs w:val="24"/>
          <w:lang w:eastAsia="ru-RU"/>
        </w:rPr>
        <w:t>від _____________________2021р.</w:t>
      </w:r>
    </w:p>
    <w:p w:rsidR="00DC523D" w:rsidRDefault="00DC523D" w:rsidP="00DC523D">
      <w:pPr>
        <w:jc w:val="center"/>
        <w:rPr>
          <w:b/>
          <w:sz w:val="24"/>
          <w:szCs w:val="24"/>
          <w:lang w:eastAsia="uk-UA"/>
        </w:rPr>
      </w:pPr>
    </w:p>
    <w:p w:rsidR="00DC523D" w:rsidRDefault="00DC523D" w:rsidP="00DC523D">
      <w:pPr>
        <w:jc w:val="center"/>
      </w:pPr>
      <w:r>
        <w:rPr>
          <w:b/>
          <w:sz w:val="24"/>
          <w:szCs w:val="24"/>
          <w:lang w:eastAsia="uk-UA"/>
        </w:rPr>
        <w:t>ТЕХНОЛОГІЧНА КАРТКА 01-02</w:t>
      </w:r>
    </w:p>
    <w:p w:rsidR="00DC523D" w:rsidRDefault="00DC523D" w:rsidP="00DC523D">
      <w:pPr>
        <w:tabs>
          <w:tab w:val="left" w:pos="3969"/>
        </w:tabs>
        <w:jc w:val="center"/>
      </w:pPr>
      <w:bookmarkStart w:id="39" w:name="n121"/>
      <w:bookmarkEnd w:id="39"/>
      <w:r>
        <w:rPr>
          <w:b/>
          <w:sz w:val="24"/>
          <w:szCs w:val="24"/>
          <w:lang w:eastAsia="uk-UA"/>
        </w:rPr>
        <w:t>державна реєстрація включення відомостей про юридичну особу, зареєстровану до 01 липня 2004 року, відомості про яку не містяться в Єдиному державному реєстрі юридичних осіб, фізичних осіб-підприємців та громадських формувань (крім громадського формування)</w:t>
      </w:r>
    </w:p>
    <w:p w:rsidR="00DC523D" w:rsidRPr="00FE51A7" w:rsidRDefault="00DC523D" w:rsidP="00DC523D">
      <w:pPr>
        <w:jc w:val="center"/>
        <w:rPr>
          <w:u w:val="single"/>
        </w:rPr>
      </w:pPr>
      <w:bookmarkStart w:id="40" w:name="n131"/>
      <w:bookmarkEnd w:id="40"/>
      <w:r w:rsidRPr="00FE51A7">
        <w:rPr>
          <w:sz w:val="24"/>
          <w:szCs w:val="24"/>
          <w:u w:val="single"/>
          <w:lang w:eastAsia="uk-UA"/>
        </w:rPr>
        <w:t xml:space="preserve">ВИКОНАВЧИЙ КОМІТЕТ НІЖИНСЬКОЇ МІСЬКОЇ РАДИ ЧЕРНІГІВСЬКОЇ </w:t>
      </w:r>
    </w:p>
    <w:p w:rsidR="00DC523D" w:rsidRPr="00FE51A7" w:rsidRDefault="00DC523D" w:rsidP="00DC523D">
      <w:pPr>
        <w:jc w:val="center"/>
        <w:rPr>
          <w:u w:val="single"/>
        </w:rPr>
      </w:pPr>
      <w:r w:rsidRPr="00FE51A7">
        <w:rPr>
          <w:sz w:val="20"/>
          <w:szCs w:val="20"/>
          <w:u w:val="single"/>
          <w:lang w:eastAsia="uk-UA"/>
        </w:rPr>
        <w:t>(найменування суб’єкта надання адміністративної послуги та/або центру надання адміністративних послуг)</w:t>
      </w:r>
    </w:p>
    <w:p w:rsidR="00DC523D" w:rsidRPr="00FE51A7" w:rsidRDefault="00DC523D" w:rsidP="00DC523D">
      <w:pPr>
        <w:jc w:val="center"/>
        <w:rPr>
          <w:sz w:val="20"/>
          <w:szCs w:val="20"/>
          <w:u w:val="single"/>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0"/>
        <w:gridCol w:w="3063"/>
        <w:gridCol w:w="1915"/>
        <w:gridCol w:w="1953"/>
        <w:gridCol w:w="1883"/>
      </w:tblGrid>
      <w:tr w:rsidR="00DC523D" w:rsidTr="00460339">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w:t>
            </w:r>
          </w:p>
          <w:p w:rsidR="00DC523D" w:rsidRDefault="00DC523D" w:rsidP="00460339">
            <w:pPr>
              <w:jc w:val="center"/>
              <w:rPr>
                <w:b/>
                <w:sz w:val="24"/>
                <w:szCs w:val="24"/>
                <w:lang w:eastAsia="uk-UA"/>
              </w:rPr>
            </w:pPr>
            <w:r>
              <w:rPr>
                <w:b/>
                <w:sz w:val="24"/>
                <w:szCs w:val="24"/>
                <w:lang w:eastAsia="uk-UA"/>
              </w:rPr>
              <w:t>з/п</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Відповідальна особа</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420"/>
              </w:tabs>
              <w:jc w:val="center"/>
              <w:rPr>
                <w:b/>
                <w:sz w:val="24"/>
                <w:szCs w:val="24"/>
                <w:lang w:eastAsia="uk-UA"/>
              </w:rPr>
            </w:pPr>
            <w:r>
              <w:rPr>
                <w:b/>
                <w:sz w:val="24"/>
                <w:szCs w:val="24"/>
                <w:lang w:eastAsia="uk-UA"/>
              </w:rPr>
              <w:t>Структурний підрозділ, відповідальний за етап (дію, рішення)</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C523D" w:rsidTr="00460339">
        <w:trPr>
          <w:cantSplit/>
          <w:trHeight w:val="540"/>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d"/>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142"/>
                <w:tab w:val="left" w:pos="284"/>
              </w:tabs>
              <w:ind w:left="0"/>
              <w:jc w:val="left"/>
            </w:pPr>
            <w:r>
              <w:rPr>
                <w:b/>
                <w:sz w:val="24"/>
                <w:szCs w:val="24"/>
                <w:lang w:eastAsia="uk-UA"/>
              </w:rPr>
              <w:t>Прийом за описом документів, які подані для включення до Єдиного державного реєстру юридичних осіб, фізичних осіб – підприємців та громадських формувань відомостей про юридичну особу, зареєстровану до 01.07.2004 року.</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1319"/>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d"/>
              <w:numPr>
                <w:ilvl w:val="0"/>
                <w:numId w:val="44"/>
              </w:numPr>
              <w:tabs>
                <w:tab w:val="left" w:pos="142"/>
                <w:tab w:val="left" w:pos="284"/>
              </w:tabs>
              <w:snapToGrid w:val="0"/>
              <w:ind w:left="0" w:hanging="72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142"/>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495"/>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jc w:val="left"/>
              <w:rPr>
                <w:b/>
                <w:sz w:val="24"/>
                <w:szCs w:val="24"/>
                <w:lang w:eastAsia="uk-UA"/>
              </w:rPr>
            </w:pPr>
            <w:r>
              <w:rPr>
                <w:b/>
                <w:sz w:val="24"/>
                <w:szCs w:val="24"/>
                <w:lang w:eastAsia="uk-UA"/>
              </w:rPr>
              <w:t>2.</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1170"/>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d"/>
              <w:numPr>
                <w:ilvl w:val="0"/>
                <w:numId w:val="44"/>
              </w:numPr>
              <w:tabs>
                <w:tab w:val="left" w:pos="284"/>
              </w:tabs>
              <w:snapToGrid w:val="0"/>
              <w:ind w:left="0" w:firstLine="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1170"/>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r>
              <w:rPr>
                <w:b/>
                <w:sz w:val="24"/>
                <w:szCs w:val="24"/>
                <w:lang w:eastAsia="uk-UA"/>
              </w:rPr>
              <w:t>3.</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r>
              <w:rPr>
                <w:sz w:val="24"/>
                <w:szCs w:val="24"/>
                <w:lang w:eastAsia="uk-UA"/>
              </w:rPr>
              <w:t>В день надходження документів.</w:t>
            </w:r>
          </w:p>
        </w:tc>
      </w:tr>
      <w:tr w:rsidR="00DC523D" w:rsidTr="00460339">
        <w:trPr>
          <w:cantSplit/>
          <w:trHeight w:val="1170"/>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snapToGrid w:val="0"/>
              <w:jc w:val="left"/>
              <w:rPr>
                <w:b/>
                <w:sz w:val="24"/>
                <w:szCs w:val="24"/>
                <w:lang w:val="ru-RU"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snapToGrid w:val="0"/>
              <w:jc w:val="left"/>
              <w:rPr>
                <w:b/>
                <w:sz w:val="24"/>
                <w:szCs w:val="24"/>
                <w:lang w:eastAsia="uk-UA"/>
              </w:rPr>
            </w:pP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1170"/>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snapToGrid w:val="0"/>
              <w:jc w:val="left"/>
              <w:rPr>
                <w:b/>
                <w:sz w:val="24"/>
                <w:szCs w:val="24"/>
                <w:lang w:eastAsia="uk-UA"/>
              </w:rPr>
            </w:pPr>
            <w:r>
              <w:rPr>
                <w:b/>
                <w:sz w:val="24"/>
                <w:szCs w:val="24"/>
                <w:lang w:eastAsia="uk-UA"/>
              </w:rPr>
              <w:lastRenderedPageBreak/>
              <w:t>4.</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rPr>
                <w:sz w:val="24"/>
                <w:szCs w:val="24"/>
                <w:lang w:eastAsia="uk-UA"/>
              </w:rPr>
            </w:pPr>
            <w:r>
              <w:rPr>
                <w:sz w:val="24"/>
                <w:szCs w:val="24"/>
                <w:lang w:eastAsia="uk-UA"/>
              </w:rPr>
              <w:t>Центр надання адміністративних послуг</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480"/>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jc w:val="left"/>
              <w:rPr>
                <w:b/>
                <w:sz w:val="24"/>
                <w:szCs w:val="24"/>
                <w:lang w:eastAsia="uk-UA"/>
              </w:rPr>
            </w:pPr>
            <w:r>
              <w:rPr>
                <w:b/>
                <w:sz w:val="24"/>
                <w:szCs w:val="24"/>
                <w:lang w:eastAsia="uk-UA"/>
              </w:rPr>
              <w:t>5.</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trHeight w:val="1980"/>
        </w:trPr>
        <w:tc>
          <w:tcPr>
            <w:tcW w:w="616"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val="ru-RU" w:eastAsia="uk-UA"/>
              </w:rPr>
              <w:t>6</w:t>
            </w:r>
            <w:r>
              <w:rPr>
                <w:b/>
                <w:sz w:val="24"/>
                <w:szCs w:val="24"/>
                <w:lang w:eastAsia="uk-UA"/>
              </w:rPr>
              <w:t>.</w:t>
            </w:r>
          </w:p>
        </w:tc>
        <w:tc>
          <w:tcPr>
            <w:tcW w:w="3283"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або включення до Єдиного державного реєстру юридичних осіб, фізичних осіб – підприємців та громадських формувань відомостей про юридичну особу, зареєстровану до 01.07.2004 року  та оформлення результату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C523D" w:rsidTr="00460339">
        <w:trPr>
          <w:trHeight w:val="848"/>
        </w:trPr>
        <w:tc>
          <w:tcPr>
            <w:tcW w:w="616"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val="ru-RU" w:eastAsia="uk-UA"/>
              </w:rPr>
              <w:t>7</w:t>
            </w:r>
            <w:r>
              <w:rPr>
                <w:b/>
                <w:sz w:val="24"/>
                <w:szCs w:val="24"/>
                <w:lang w:eastAsia="uk-UA"/>
              </w:rPr>
              <w:t>.</w:t>
            </w:r>
          </w:p>
        </w:tc>
        <w:tc>
          <w:tcPr>
            <w:tcW w:w="3283"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C523D" w:rsidTr="00460339">
        <w:trPr>
          <w:cantSplit/>
          <w:trHeight w:val="315"/>
        </w:trPr>
        <w:tc>
          <w:tcPr>
            <w:tcW w:w="616"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r>
              <w:rPr>
                <w:b/>
                <w:sz w:val="24"/>
                <w:szCs w:val="24"/>
                <w:lang w:val="ru-RU" w:eastAsia="uk-UA"/>
              </w:rPr>
              <w:t>8</w:t>
            </w:r>
            <w:r>
              <w:rPr>
                <w:b/>
                <w:sz w:val="24"/>
                <w:szCs w:val="24"/>
                <w:lang w:eastAsia="uk-UA"/>
              </w:rPr>
              <w:t>.</w:t>
            </w:r>
          </w:p>
        </w:tc>
        <w:tc>
          <w:tcPr>
            <w:tcW w:w="328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w:t>
            </w:r>
            <w:r>
              <w:rPr>
                <w:b/>
                <w:sz w:val="24"/>
                <w:szCs w:val="24"/>
                <w:lang w:eastAsia="uk-UA"/>
              </w:rPr>
              <w:lastRenderedPageBreak/>
              <w:t>громадських формувань, або рішення про відмову у  проведенні державної реєстрації включення відомостей про юридичну особу до Єдиного державного реєстру юридичних осіб, фізичних осіб – підприємців та громадських формувань</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C523D" w:rsidTr="00460339">
        <w:trPr>
          <w:cantSplit/>
          <w:trHeight w:val="315"/>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p>
        </w:tc>
      </w:tr>
    </w:tbl>
    <w:p w:rsidR="004933FB" w:rsidRDefault="00F000C3" w:rsidP="004933FB">
      <w:pPr>
        <w:ind w:left="5529" w:right="-285"/>
        <w:rPr>
          <w:b/>
          <w:lang w:eastAsia="ru-RU"/>
        </w:rPr>
      </w:pPr>
      <w:r w:rsidRPr="00D14D9D">
        <w:rPr>
          <w:color w:val="auto"/>
          <w:sz w:val="24"/>
          <w:szCs w:val="24"/>
        </w:rPr>
        <w:lastRenderedPageBreak/>
        <w:br w:type="page"/>
      </w:r>
      <w:bookmarkStart w:id="41" w:name="_Hlk64983842"/>
      <w:r w:rsidR="004933FB">
        <w:rPr>
          <w:b/>
          <w:lang w:eastAsia="ru-RU"/>
        </w:rPr>
        <w:lastRenderedPageBreak/>
        <w:t>Затверджено</w:t>
      </w:r>
    </w:p>
    <w:p w:rsidR="004933FB" w:rsidRDefault="004933FB" w:rsidP="004933FB">
      <w:pPr>
        <w:ind w:left="5529"/>
        <w:rPr>
          <w:lang w:eastAsia="ru-RU"/>
        </w:rPr>
      </w:pPr>
      <w:r>
        <w:rPr>
          <w:lang w:eastAsia="ru-RU"/>
        </w:rPr>
        <w:t>Рішення виконавчого комітету</w:t>
      </w:r>
    </w:p>
    <w:p w:rsidR="004933FB" w:rsidRDefault="004933FB" w:rsidP="004933FB">
      <w:pPr>
        <w:ind w:left="5529"/>
        <w:rPr>
          <w:lang w:eastAsia="ru-RU"/>
        </w:rPr>
      </w:pPr>
      <w:r>
        <w:rPr>
          <w:lang w:eastAsia="ru-RU"/>
        </w:rPr>
        <w:t>Ніжинської міської ради</w:t>
      </w:r>
    </w:p>
    <w:p w:rsidR="004933FB" w:rsidRDefault="004933FB" w:rsidP="004933FB">
      <w:pPr>
        <w:ind w:left="5529"/>
        <w:rPr>
          <w:lang w:eastAsia="ru-RU"/>
        </w:rPr>
      </w:pPr>
      <w:r>
        <w:rPr>
          <w:lang w:eastAsia="ru-RU"/>
        </w:rPr>
        <w:t xml:space="preserve">від «__»__________ 2021 року №___ </w:t>
      </w:r>
    </w:p>
    <w:p w:rsidR="004933FB" w:rsidRDefault="004933FB" w:rsidP="004933FB">
      <w:pPr>
        <w:ind w:left="5529"/>
        <w:rPr>
          <w:lang w:eastAsia="ru-RU"/>
        </w:rPr>
      </w:pPr>
    </w:p>
    <w:bookmarkEnd w:id="41"/>
    <w:p w:rsidR="004933FB" w:rsidRDefault="004933FB" w:rsidP="004933FB">
      <w:pPr>
        <w:ind w:left="5529" w:right="-285"/>
        <w:rPr>
          <w:b/>
          <w:color w:val="auto"/>
          <w:sz w:val="24"/>
          <w:szCs w:val="24"/>
          <w:lang w:eastAsia="uk-UA"/>
        </w:rPr>
      </w:pPr>
    </w:p>
    <w:p w:rsidR="00F000C3" w:rsidRPr="00D14D9D" w:rsidRDefault="004933FB" w:rsidP="004933FB">
      <w:pPr>
        <w:ind w:right="-285"/>
        <w:rPr>
          <w:b/>
          <w:color w:val="auto"/>
          <w:sz w:val="24"/>
          <w:szCs w:val="24"/>
          <w:lang w:eastAsia="uk-UA"/>
        </w:rPr>
      </w:pPr>
      <w:r>
        <w:rPr>
          <w:b/>
          <w:color w:val="auto"/>
          <w:sz w:val="24"/>
          <w:szCs w:val="24"/>
          <w:lang w:eastAsia="uk-UA"/>
        </w:rPr>
        <w:t xml:space="preserve">                                                </w:t>
      </w:r>
      <w:r w:rsidR="00F000C3" w:rsidRPr="00D14D9D">
        <w:rPr>
          <w:b/>
          <w:color w:val="auto"/>
          <w:sz w:val="24"/>
          <w:szCs w:val="24"/>
          <w:lang w:eastAsia="uk-UA"/>
        </w:rPr>
        <w:t>ІНФОРМАЦІЙНА КАРТКА 01-03</w:t>
      </w:r>
    </w:p>
    <w:p w:rsidR="00F000C3" w:rsidRPr="00D14D9D" w:rsidRDefault="00F000C3" w:rsidP="00C51E07">
      <w:pPr>
        <w:tabs>
          <w:tab w:val="left" w:pos="3969"/>
        </w:tabs>
        <w:jc w:val="center"/>
        <w:rPr>
          <w:b/>
          <w:color w:val="auto"/>
          <w:sz w:val="24"/>
          <w:szCs w:val="24"/>
          <w:lang w:eastAsia="uk-UA"/>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змін до відомостей про юридичну особу,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юридичної особи (крім громадського формування)</w:t>
      </w:r>
    </w:p>
    <w:p w:rsidR="00F000C3" w:rsidRPr="00D14D9D" w:rsidRDefault="00F000C3" w:rsidP="00C51E07">
      <w:pPr>
        <w:pBdr>
          <w:bottom w:val="single" w:sz="6" w:space="1" w:color="00000A"/>
        </w:pBdr>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p>
    <w:p w:rsidR="00F000C3" w:rsidRPr="00D14D9D" w:rsidRDefault="00F000C3"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04"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348"/>
        <w:gridCol w:w="2620"/>
        <w:gridCol w:w="111"/>
        <w:gridCol w:w="6789"/>
      </w:tblGrid>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F000C3" w:rsidRPr="00D14D9D" w:rsidRDefault="00F000C3"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Місцезнаходження </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F000C3" w:rsidRPr="00D14D9D" w:rsidRDefault="00F000C3"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2</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1"/>
              <w:rPr>
                <w:color w:val="auto"/>
                <w:szCs w:val="24"/>
              </w:rPr>
            </w:pPr>
            <w:r w:rsidRPr="00D14D9D">
              <w:rPr>
                <w:color w:val="auto"/>
                <w:szCs w:val="24"/>
              </w:rPr>
              <w:t>Понеділок    з 8.00 до 16.00</w:t>
            </w:r>
          </w:p>
          <w:p w:rsidR="00F000C3" w:rsidRPr="00D14D9D" w:rsidRDefault="00F000C3" w:rsidP="00C51E07">
            <w:pPr>
              <w:pStyle w:val="af1"/>
              <w:rPr>
                <w:color w:val="auto"/>
                <w:szCs w:val="24"/>
              </w:rPr>
            </w:pPr>
            <w:r w:rsidRPr="00D14D9D">
              <w:rPr>
                <w:color w:val="auto"/>
                <w:szCs w:val="24"/>
              </w:rPr>
              <w:t>Вівторок      з 8.00 до 20.00</w:t>
            </w:r>
          </w:p>
          <w:p w:rsidR="00F000C3" w:rsidRPr="00D14D9D" w:rsidRDefault="00F000C3" w:rsidP="00C51E07">
            <w:pPr>
              <w:pStyle w:val="af1"/>
              <w:rPr>
                <w:color w:val="auto"/>
                <w:szCs w:val="24"/>
              </w:rPr>
            </w:pPr>
            <w:r w:rsidRPr="00D14D9D">
              <w:rPr>
                <w:color w:val="auto"/>
                <w:szCs w:val="24"/>
              </w:rPr>
              <w:t>Середа         з 8.00 до 16.00</w:t>
            </w:r>
          </w:p>
          <w:p w:rsidR="00F000C3" w:rsidRPr="00D14D9D" w:rsidRDefault="00F000C3" w:rsidP="00C51E07">
            <w:pPr>
              <w:pStyle w:val="af1"/>
              <w:rPr>
                <w:color w:val="auto"/>
                <w:szCs w:val="24"/>
              </w:rPr>
            </w:pPr>
            <w:r w:rsidRPr="00D14D9D">
              <w:rPr>
                <w:color w:val="auto"/>
                <w:szCs w:val="24"/>
              </w:rPr>
              <w:t>Четвер         з 8.00 до 16.00</w:t>
            </w:r>
          </w:p>
          <w:p w:rsidR="00F000C3" w:rsidRPr="00D14D9D" w:rsidRDefault="00F000C3" w:rsidP="00C51E07">
            <w:pPr>
              <w:pStyle w:val="af1"/>
              <w:rPr>
                <w:color w:val="auto"/>
                <w:szCs w:val="24"/>
              </w:rPr>
            </w:pPr>
            <w:r w:rsidRPr="00D14D9D">
              <w:rPr>
                <w:color w:val="auto"/>
                <w:szCs w:val="24"/>
              </w:rPr>
              <w:t>П’ятниця     з 8.00 до 16.00</w:t>
            </w:r>
          </w:p>
          <w:p w:rsidR="00F000C3" w:rsidRPr="00D14D9D" w:rsidRDefault="00F000C3" w:rsidP="00C51E07">
            <w:pPr>
              <w:rPr>
                <w:color w:val="auto"/>
                <w:sz w:val="24"/>
                <w:szCs w:val="24"/>
              </w:rPr>
            </w:pPr>
            <w:r w:rsidRPr="00D14D9D">
              <w:rPr>
                <w:color w:val="auto"/>
                <w:sz w:val="24"/>
                <w:szCs w:val="24"/>
                <w:lang w:eastAsia="uk-UA"/>
              </w:rPr>
              <w:t>Субота         з 8.00 до 16.00</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3</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1"/>
              <w:rPr>
                <w:color w:val="auto"/>
                <w:szCs w:val="24"/>
              </w:rPr>
            </w:pPr>
            <w:r w:rsidRPr="00D14D9D">
              <w:rPr>
                <w:color w:val="auto"/>
                <w:szCs w:val="24"/>
              </w:rPr>
              <w:t>(04631) 7-13-63</w:t>
            </w:r>
          </w:p>
          <w:p w:rsidR="00F000C3" w:rsidRPr="00D14D9D" w:rsidRDefault="00F000C3" w:rsidP="00C51E07">
            <w:pPr>
              <w:rPr>
                <w:color w:val="auto"/>
                <w:sz w:val="24"/>
                <w:szCs w:val="24"/>
              </w:rPr>
            </w:pPr>
            <w:r w:rsidRPr="00D14D9D">
              <w:rPr>
                <w:color w:val="auto"/>
                <w:sz w:val="24"/>
                <w:szCs w:val="24"/>
                <w:lang w:eastAsia="uk-UA"/>
              </w:rPr>
              <w:t xml:space="preserve">Е-mail: </w:t>
            </w:r>
            <w:hyperlink r:id="rId11">
              <w:r w:rsidRPr="00D14D9D">
                <w:rPr>
                  <w:rStyle w:val="-"/>
                  <w:b/>
                  <w:color w:val="auto"/>
                  <w:sz w:val="24"/>
                  <w:szCs w:val="24"/>
                  <w:lang w:eastAsia="uk-UA"/>
                </w:rPr>
                <w:t>cnap_nizhyn@ukr.net</w:t>
              </w:r>
            </w:hyperlink>
          </w:p>
          <w:p w:rsidR="00F000C3" w:rsidRPr="00D14D9D" w:rsidRDefault="00F000C3" w:rsidP="00C51E07">
            <w:pPr>
              <w:ind w:firstLine="151"/>
              <w:rPr>
                <w:i/>
                <w:color w:val="auto"/>
                <w:sz w:val="24"/>
                <w:szCs w:val="24"/>
                <w:lang w:eastAsia="uk-UA"/>
              </w:rPr>
            </w:pP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4</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Закони України</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5</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 xml:space="preserve">Постанова Кабінету Міністрів України від 25.12.2015 </w:t>
            </w:r>
            <w:r w:rsidRPr="00D14D9D">
              <w:rPr>
                <w:color w:val="auto"/>
                <w:sz w:val="24"/>
                <w:szCs w:val="24"/>
                <w:lang w:eastAsia="uk-UA"/>
              </w:rPr>
              <w:br/>
              <w:t>№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6</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000C3" w:rsidRPr="00D14D9D" w:rsidRDefault="00F000C3"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000C3" w:rsidRPr="00D14D9D" w:rsidRDefault="00F000C3"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w:t>
            </w:r>
            <w:r w:rsidRPr="00D14D9D">
              <w:rPr>
                <w:color w:val="auto"/>
                <w:sz w:val="24"/>
                <w:szCs w:val="24"/>
                <w:lang w:eastAsia="uk-UA"/>
              </w:rPr>
              <w:lastRenderedPageBreak/>
              <w:t>підприємців та громадських формувань, що не мають статусу юридичної особи», зареєстрований у Міністерстві юстиції України 23.03.2016 за № 427/28557;</w:t>
            </w:r>
          </w:p>
          <w:p w:rsidR="00F000C3" w:rsidRPr="00D14D9D" w:rsidRDefault="00F000C3"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7</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rPr>
            </w:pPr>
            <w:r w:rsidRPr="00D14D9D">
              <w:rPr>
                <w:color w:val="auto"/>
                <w:sz w:val="24"/>
                <w:szCs w:val="24"/>
              </w:rPr>
              <w:t>Звернення заявника, яким може бути:</w:t>
            </w:r>
          </w:p>
          <w:p w:rsidR="00F000C3" w:rsidRPr="00D14D9D" w:rsidRDefault="00F000C3" w:rsidP="00C51E07">
            <w:pPr>
              <w:ind w:firstLine="217"/>
              <w:rPr>
                <w:color w:val="auto"/>
                <w:sz w:val="24"/>
                <w:szCs w:val="24"/>
              </w:rPr>
            </w:pPr>
            <w:r w:rsidRPr="00D14D9D">
              <w:rPr>
                <w:color w:val="auto"/>
                <w:sz w:val="24"/>
                <w:szCs w:val="24"/>
              </w:rPr>
              <w:t>уповноважений представник  юридичної особи;</w:t>
            </w:r>
          </w:p>
          <w:p w:rsidR="00F000C3" w:rsidRPr="00D14D9D" w:rsidRDefault="00F000C3" w:rsidP="00C51E07">
            <w:pPr>
              <w:ind w:firstLine="217"/>
              <w:rPr>
                <w:color w:val="auto"/>
                <w:sz w:val="24"/>
                <w:szCs w:val="24"/>
              </w:rPr>
            </w:pPr>
            <w:r w:rsidRPr="00D14D9D">
              <w:rPr>
                <w:color w:val="auto"/>
                <w:sz w:val="24"/>
                <w:szCs w:val="24"/>
              </w:rPr>
              <w:t>спадкоємець чи правонаступник учасника товариства з обмеженою відповідальністю, товариства з додатковою відповідальністю (далі – товариство) або уповноважена ними особа – у разі подання заяви про вступ до товариства в порядку спадкування (правонаступництва);</w:t>
            </w:r>
          </w:p>
          <w:p w:rsidR="00F000C3" w:rsidRPr="00D14D9D" w:rsidRDefault="00F000C3" w:rsidP="00C51E07">
            <w:pPr>
              <w:ind w:firstLine="217"/>
              <w:rPr>
                <w:color w:val="auto"/>
                <w:sz w:val="24"/>
                <w:szCs w:val="24"/>
              </w:rPr>
            </w:pPr>
            <w:r w:rsidRPr="00D14D9D">
              <w:rPr>
                <w:color w:val="auto"/>
                <w:sz w:val="24"/>
                <w:szCs w:val="24"/>
              </w:rPr>
              <w:t>учасник, який виходить з товариства, його спадкоємець чи правонаступник або уповноважена ними особа – у разі подання заяви про вихід з товариства;</w:t>
            </w:r>
          </w:p>
          <w:p w:rsidR="00F000C3" w:rsidRPr="00D14D9D" w:rsidRDefault="00F000C3" w:rsidP="00C51E07">
            <w:pPr>
              <w:ind w:firstLine="217"/>
              <w:rPr>
                <w:color w:val="auto"/>
                <w:sz w:val="24"/>
                <w:szCs w:val="24"/>
              </w:rPr>
            </w:pPr>
            <w:r w:rsidRPr="00D14D9D">
              <w:rPr>
                <w:color w:val="auto"/>
                <w:sz w:val="24"/>
                <w:szCs w:val="24"/>
              </w:rPr>
              <w:t>особа, яка набула частку (частину частки) у статутному капіталі товариства, особа, яка відчужила (передала) її, або уповноважена ними особа - у разі подання акта приймання-передачі частки (частини частки) у статутному капіталі товариства;</w:t>
            </w:r>
          </w:p>
          <w:p w:rsidR="00F000C3" w:rsidRPr="00D14D9D" w:rsidRDefault="00F000C3" w:rsidP="00C51E07">
            <w:pPr>
              <w:ind w:firstLine="217"/>
              <w:rPr>
                <w:color w:val="auto"/>
                <w:sz w:val="24"/>
                <w:szCs w:val="24"/>
                <w:lang w:eastAsia="uk-UA"/>
              </w:rPr>
            </w:pPr>
            <w:r w:rsidRPr="00D14D9D">
              <w:rPr>
                <w:color w:val="auto"/>
                <w:sz w:val="24"/>
                <w:szCs w:val="24"/>
              </w:rPr>
              <w:t xml:space="preserve">позивач або уповноважена ним особа – у разі подання судового рішення, що набрало законної сили, про визначення розміру статутного капіталу товариства та розмірів часток учасників такого товариства чи судового рішення, що набрало законної сили, про стягнення з відповідача (витребування з його володіння) частки (частини частки) у статутному капіталі товариства </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8</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23"/>
              <w:rPr>
                <w:color w:val="auto"/>
                <w:sz w:val="24"/>
                <w:szCs w:val="24"/>
                <w:lang w:eastAsia="uk-UA"/>
              </w:rPr>
            </w:pPr>
            <w:r w:rsidRPr="00D14D9D">
              <w:rPr>
                <w:color w:val="auto"/>
                <w:sz w:val="24"/>
                <w:szCs w:val="24"/>
                <w:lang w:eastAsia="uk-UA"/>
              </w:rPr>
              <w:t>1.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(далі – Єдиний державний реєстр), у тому числі змін до установчих документів юридичної особи, крім змін до відомостей про розмір статутного капіталу, розміри часток у статутному капіталі чи склад учасників товариства, подаються:</w:t>
            </w:r>
          </w:p>
          <w:p w:rsidR="00F000C3" w:rsidRPr="00D14D9D" w:rsidRDefault="00F000C3"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крім внесення змін до інформації про кінцевих бенефіціарних власників (контролерів) юридичної особи, у тому числі кінцевих бенефіціарних власників (контролерів) її засновника, якщо засновник – юридична особа, про місцезнаходження та про здійснення зв’язку з юридичною особою;</w:t>
            </w:r>
          </w:p>
          <w:p w:rsidR="00F000C3" w:rsidRPr="00D14D9D" w:rsidRDefault="00F000C3" w:rsidP="00C51E07">
            <w:pPr>
              <w:ind w:firstLine="223"/>
              <w:rPr>
                <w:color w:val="auto"/>
                <w:sz w:val="24"/>
                <w:szCs w:val="24"/>
                <w:lang w:eastAsia="uk-UA"/>
              </w:rPr>
            </w:pPr>
            <w:r w:rsidRPr="00D14D9D">
              <w:rPr>
                <w:color w:val="auto"/>
                <w:sz w:val="24"/>
                <w:szCs w:val="24"/>
                <w:lang w:eastAsia="uk-UA"/>
              </w:rPr>
              <w:t>документ, що підтверджує реєстрацію іноземної особи в країні її місцезнаходження (витяг із торговельного, банківського, судового реєстру тощо), – у разі змін, пов’язаних із входженням до складу засновників юридичної особи іноземної юридичної особи;</w:t>
            </w:r>
          </w:p>
          <w:p w:rsidR="00F000C3" w:rsidRPr="00D14D9D" w:rsidRDefault="00F000C3" w:rsidP="00C51E07">
            <w:pPr>
              <w:ind w:firstLine="223"/>
              <w:rPr>
                <w:color w:val="auto"/>
                <w:sz w:val="24"/>
                <w:szCs w:val="24"/>
                <w:lang w:eastAsia="uk-UA"/>
              </w:rPr>
            </w:pPr>
            <w:r w:rsidRPr="00D14D9D">
              <w:rPr>
                <w:color w:val="auto"/>
                <w:sz w:val="24"/>
                <w:szCs w:val="24"/>
                <w:lang w:eastAsia="uk-UA"/>
              </w:rPr>
              <w:lastRenderedPageBreak/>
              <w:t>документ про сплату адміністративного збору, крім внесення змін до інформації про здійснення зв’язку з юридичною особою;</w:t>
            </w:r>
          </w:p>
          <w:p w:rsidR="00F000C3" w:rsidRPr="00D14D9D" w:rsidRDefault="00F000C3" w:rsidP="00C51E07">
            <w:pPr>
              <w:ind w:firstLine="223"/>
              <w:rPr>
                <w:color w:val="auto"/>
                <w:sz w:val="24"/>
                <w:szCs w:val="24"/>
                <w:lang w:eastAsia="uk-UA"/>
              </w:rPr>
            </w:pPr>
            <w:r w:rsidRPr="00D14D9D">
              <w:rPr>
                <w:color w:val="auto"/>
                <w:sz w:val="24"/>
                <w:szCs w:val="24"/>
                <w:lang w:eastAsia="uk-UA"/>
              </w:rPr>
              <w:t>установчий документ юридичної особи в новій редакції – у разі внесення змін, що містяться в установчому документі;</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внесення змін, пов’язаних із внесенням даних про юридичну особу, правонаступником якої є зареєстрована юридична особа;</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вихід із складу засновників (учасників), та/або заява фізичної особи про вихід із складу засновників (учасників), справжність підпису на якій нотаріально засвідчена), та/або договору, іншого документа про перехід чи передачу частки засновника (учасника) у статутному (складеному) капіталі (пайовому фонді) юридичної особи, та/або рішення уповноваженого органу управління юридичної особи про примусове виключення із складу засновників (учасників) юридичної особи або ксерокопія свідоцтва про смерть фізичної особи, судове рішення про визнання фізичної особи безвісно  відсутньою – у разі внесення змін, пов’язаних із зміною складу засновників (учасників) юридичної особи;</w:t>
            </w:r>
          </w:p>
          <w:p w:rsidR="00F000C3" w:rsidRPr="00D14D9D" w:rsidRDefault="00F000C3" w:rsidP="00C51E07">
            <w:pPr>
              <w:ind w:firstLine="223"/>
              <w:rPr>
                <w:color w:val="auto"/>
                <w:sz w:val="24"/>
                <w:szCs w:val="24"/>
                <w:lang w:eastAsia="uk-UA"/>
              </w:rPr>
            </w:pPr>
            <w:r w:rsidRPr="00D14D9D">
              <w:rPr>
                <w:color w:val="auto"/>
                <w:sz w:val="24"/>
                <w:szCs w:val="24"/>
                <w:lang w:eastAsia="uk-UA"/>
              </w:rPr>
              <w:t>заява про обрання юридичною особою спрощеної системи оподаткування та/або реєстраційна заява про добровільну реєстрацію як платника податку на додану вартість, та/або 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000C3" w:rsidRPr="00D14D9D" w:rsidRDefault="00F000C3" w:rsidP="00C51E07">
            <w:pPr>
              <w:ind w:firstLine="223"/>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000C3" w:rsidRPr="00D14D9D" w:rsidRDefault="00F000C3" w:rsidP="00C51E07">
            <w:pPr>
              <w:ind w:firstLine="223"/>
              <w:rPr>
                <w:color w:val="auto"/>
                <w:sz w:val="24"/>
                <w:szCs w:val="24"/>
                <w:lang w:eastAsia="uk-UA"/>
              </w:rPr>
            </w:pPr>
            <w:bookmarkStart w:id="42" w:name="n1303"/>
            <w:bookmarkStart w:id="43" w:name="n1300"/>
            <w:bookmarkStart w:id="44" w:name="n1302"/>
            <w:bookmarkStart w:id="45" w:name="n1301"/>
            <w:bookmarkEnd w:id="42"/>
            <w:bookmarkEnd w:id="43"/>
            <w:bookmarkEnd w:id="44"/>
            <w:bookmarkEnd w:id="45"/>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23"/>
              <w:rPr>
                <w:color w:val="auto"/>
                <w:sz w:val="24"/>
                <w:szCs w:val="24"/>
                <w:lang w:eastAsia="uk-UA"/>
              </w:rPr>
            </w:pPr>
            <w:r w:rsidRPr="00D14D9D">
              <w:rPr>
                <w:color w:val="auto"/>
                <w:sz w:val="24"/>
                <w:szCs w:val="24"/>
                <w:lang w:eastAsia="uk-UA"/>
              </w:rPr>
              <w:t>2. Для державної реєстрації внесення змін до відомостей про юридичну особу – місцеву раду, виконавчий комітет місцевої ради, виконавчий орган місцевої ради подаються:</w:t>
            </w:r>
          </w:p>
          <w:p w:rsidR="00F000C3" w:rsidRPr="00D14D9D" w:rsidRDefault="00F000C3"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t>акт сільського (селищного, міського) голови про призначення керівника – у разі внесення змін про керівника виконавчого органу місцевої ради (крім виконавчого комітету).</w:t>
            </w:r>
          </w:p>
          <w:p w:rsidR="00F000C3" w:rsidRPr="00D14D9D" w:rsidRDefault="00F000C3" w:rsidP="00C51E07">
            <w:pPr>
              <w:ind w:firstLine="223"/>
              <w:rPr>
                <w:color w:val="auto"/>
                <w:sz w:val="24"/>
                <w:szCs w:val="24"/>
                <w:lang w:eastAsia="uk-UA"/>
              </w:rPr>
            </w:pPr>
            <w:r w:rsidRPr="00D14D9D">
              <w:rPr>
                <w:color w:val="auto"/>
                <w:sz w:val="24"/>
                <w:szCs w:val="24"/>
                <w:lang w:eastAsia="uk-UA"/>
              </w:rPr>
              <w:t>3. Для державної реєстрації змін до відомостей про розмір статутного капіталу, розміри часток у статутному капіталі чи склад учасників товариства подаються такі документи:</w:t>
            </w:r>
          </w:p>
          <w:p w:rsidR="00F000C3" w:rsidRPr="00D14D9D" w:rsidRDefault="00F000C3" w:rsidP="00C51E07">
            <w:pPr>
              <w:ind w:firstLine="223"/>
              <w:rPr>
                <w:color w:val="auto"/>
                <w:sz w:val="24"/>
                <w:szCs w:val="24"/>
                <w:lang w:eastAsia="uk-UA"/>
              </w:rPr>
            </w:pPr>
            <w:r w:rsidRPr="00D14D9D">
              <w:rPr>
                <w:color w:val="auto"/>
                <w:sz w:val="24"/>
                <w:szCs w:val="24"/>
                <w:lang w:eastAsia="uk-UA"/>
              </w:rPr>
              <w:t xml:space="preserve"> заява про державну реєстрацію змін до відомостей про юридичну особу, що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lastRenderedPageBreak/>
              <w:t xml:space="preserve"> документ про сплату адміністративного збору;</w:t>
            </w:r>
          </w:p>
          <w:p w:rsidR="00F000C3" w:rsidRPr="00D14D9D" w:rsidRDefault="00F000C3" w:rsidP="00C51E07">
            <w:pPr>
              <w:ind w:firstLine="223"/>
              <w:rPr>
                <w:color w:val="auto"/>
                <w:sz w:val="24"/>
                <w:szCs w:val="24"/>
                <w:lang w:eastAsia="uk-UA"/>
              </w:rPr>
            </w:pPr>
            <w:r w:rsidRPr="00D14D9D">
              <w:rPr>
                <w:color w:val="auto"/>
                <w:sz w:val="24"/>
                <w:szCs w:val="24"/>
                <w:lang w:eastAsia="uk-UA"/>
              </w:rPr>
              <w:t xml:space="preserve"> один із таких відповідних документів:</w:t>
            </w:r>
          </w:p>
          <w:p w:rsidR="00F000C3" w:rsidRPr="00D14D9D" w:rsidRDefault="00F000C3" w:rsidP="00C51E07">
            <w:pPr>
              <w:ind w:firstLine="223"/>
              <w:rPr>
                <w:color w:val="auto"/>
                <w:sz w:val="24"/>
                <w:szCs w:val="24"/>
                <w:lang w:eastAsia="uk-UA"/>
              </w:rPr>
            </w:pPr>
            <w:r w:rsidRPr="00D14D9D">
              <w:rPr>
                <w:color w:val="auto"/>
                <w:sz w:val="24"/>
                <w:szCs w:val="24"/>
                <w:lang w:eastAsia="uk-UA"/>
              </w:rPr>
              <w:t>а) рішення загальних зборів учасників (рішення єдиного учасника) товариства про визначення розміру статутного капіталу та розмірів часток учасників;</w:t>
            </w:r>
          </w:p>
          <w:p w:rsidR="00F000C3" w:rsidRPr="00D14D9D" w:rsidRDefault="00F000C3" w:rsidP="00C51E07">
            <w:pPr>
              <w:ind w:firstLine="223"/>
              <w:rPr>
                <w:color w:val="auto"/>
                <w:sz w:val="24"/>
                <w:szCs w:val="24"/>
                <w:lang w:eastAsia="uk-UA"/>
              </w:rPr>
            </w:pPr>
            <w:r w:rsidRPr="00D14D9D">
              <w:rPr>
                <w:color w:val="auto"/>
                <w:sz w:val="24"/>
                <w:szCs w:val="24"/>
                <w:lang w:eastAsia="uk-UA"/>
              </w:rPr>
              <w:t>б) рішення загальних зборів учасників товариства про виключення учасника з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в) заява про вступ до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г) заява про вихід з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ґ) акт приймання-передачі частки (частини частки) у статутному капіталі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д) судове рішення, що набрало законної сили, про визначення розміру статутного капіталу товариства та розмірів часток учасників у такому товаристві;</w:t>
            </w:r>
          </w:p>
          <w:p w:rsidR="00F000C3" w:rsidRPr="00D14D9D" w:rsidRDefault="00F000C3" w:rsidP="00C51E07">
            <w:pPr>
              <w:ind w:firstLine="223"/>
              <w:rPr>
                <w:color w:val="auto"/>
                <w:sz w:val="24"/>
                <w:szCs w:val="24"/>
                <w:lang w:eastAsia="uk-UA"/>
              </w:rPr>
            </w:pPr>
            <w:r w:rsidRPr="00D14D9D">
              <w:rPr>
                <w:color w:val="auto"/>
                <w:sz w:val="24"/>
                <w:szCs w:val="24"/>
                <w:lang w:eastAsia="uk-UA"/>
              </w:rPr>
              <w:t>е) судове рішення, що набрало законної сили, про стягнення (витребування з володіння) з відповідача частки (частини частки) у статутному капіталі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є) структура власності за формою та змістом, визначеними відповідно до законодавства;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ж) 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000C3" w:rsidRPr="00D14D9D" w:rsidRDefault="00F000C3" w:rsidP="00C51E07">
            <w:pPr>
              <w:ind w:firstLine="223"/>
              <w:rPr>
                <w:color w:val="auto"/>
                <w:sz w:val="24"/>
                <w:szCs w:val="24"/>
                <w:lang w:eastAsia="uk-UA"/>
              </w:rPr>
            </w:pPr>
            <w:r w:rsidRPr="00D14D9D">
              <w:rPr>
                <w:color w:val="auto"/>
                <w:sz w:val="24"/>
                <w:szCs w:val="24"/>
                <w:lang w:eastAsia="uk-UA"/>
              </w:rPr>
              <w:t>з) 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23"/>
              <w:rPr>
                <w:color w:val="auto"/>
                <w:sz w:val="24"/>
                <w:szCs w:val="24"/>
                <w:lang w:eastAsia="uk-UA"/>
              </w:rPr>
            </w:pPr>
            <w:bookmarkStart w:id="46" w:name="n1057"/>
            <w:bookmarkStart w:id="47" w:name="n1062"/>
            <w:bookmarkStart w:id="48" w:name="n1045"/>
            <w:bookmarkStart w:id="49" w:name="n538"/>
            <w:bookmarkEnd w:id="46"/>
            <w:bookmarkEnd w:id="47"/>
            <w:bookmarkEnd w:id="48"/>
            <w:bookmarkEnd w:id="49"/>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000C3" w:rsidRPr="00D14D9D" w:rsidRDefault="00F000C3" w:rsidP="00C51E07">
            <w:pPr>
              <w:ind w:firstLine="223"/>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9</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10</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23"/>
              <w:rPr>
                <w:color w:val="auto"/>
                <w:sz w:val="24"/>
                <w:szCs w:val="24"/>
              </w:rPr>
            </w:pPr>
            <w:bookmarkStart w:id="50" w:name="n859"/>
            <w:bookmarkEnd w:id="50"/>
            <w:r w:rsidRPr="00D14D9D">
              <w:rPr>
                <w:color w:val="auto"/>
                <w:sz w:val="24"/>
                <w:szCs w:val="24"/>
              </w:rPr>
              <w:t xml:space="preserve">За державну реєстрацію змін до відомостей про юридичну особу (крім благодійної організації), що містяться в Єдиному державному реєстрі, крім внесення змін до інформації про здійснення зв’язку з юридичною особою, справляється адміністративний збір у розмірі 0,3 </w:t>
            </w:r>
            <w:r w:rsidRPr="00D14D9D">
              <w:rPr>
                <w:color w:val="auto"/>
                <w:sz w:val="24"/>
                <w:szCs w:val="24"/>
                <w:shd w:val="clear" w:color="auto" w:fill="FFFFFF"/>
              </w:rPr>
              <w:t>прожиткового мінімуму для працездатних осіб.</w:t>
            </w:r>
            <w:r w:rsidRPr="00D14D9D">
              <w:rPr>
                <w:color w:val="auto"/>
                <w:sz w:val="24"/>
                <w:szCs w:val="24"/>
              </w:rPr>
              <w:t xml:space="preserve"> Розмір адміністративного збору </w:t>
            </w:r>
            <w:r w:rsidRPr="00D14D9D">
              <w:rPr>
                <w:color w:val="auto"/>
                <w:sz w:val="24"/>
                <w:szCs w:val="24"/>
                <w:shd w:val="clear" w:color="auto" w:fill="FFFFFF"/>
              </w:rPr>
              <w:t>з</w:t>
            </w:r>
            <w:r w:rsidRPr="00D14D9D">
              <w:rPr>
                <w:color w:val="auto"/>
                <w:sz w:val="24"/>
                <w:szCs w:val="24"/>
              </w:rPr>
              <w:t xml:space="preserve">а надсилання виписки з Єдиного державного реєстру заявнику, товариству та учасникам відповідного товариства збільшується на добуток 0,01 </w:t>
            </w:r>
            <w:r w:rsidRPr="00D14D9D">
              <w:rPr>
                <w:color w:val="auto"/>
                <w:sz w:val="24"/>
                <w:szCs w:val="24"/>
              </w:rPr>
              <w:lastRenderedPageBreak/>
              <w:t>прожиткового мінімуму для працездатних осіб та кількості таких осіб.</w:t>
            </w:r>
          </w:p>
          <w:p w:rsidR="00F000C3" w:rsidRPr="00D14D9D" w:rsidRDefault="00F000C3" w:rsidP="00C51E07">
            <w:pPr>
              <w:ind w:firstLine="223"/>
              <w:rPr>
                <w:color w:val="auto"/>
                <w:sz w:val="24"/>
                <w:szCs w:val="24"/>
              </w:rPr>
            </w:pPr>
            <w:r w:rsidRPr="00D14D9D">
              <w:rPr>
                <w:color w:val="auto"/>
                <w:sz w:val="24"/>
                <w:szCs w:val="24"/>
              </w:rPr>
              <w:t xml:space="preserve">За державну реєстрацію змін до відомостей </w:t>
            </w:r>
            <w:r w:rsidRPr="00D14D9D">
              <w:rPr>
                <w:color w:val="auto"/>
                <w:sz w:val="24"/>
                <w:szCs w:val="24"/>
                <w:lang w:eastAsia="uk-UA"/>
              </w:rPr>
              <w:t xml:space="preserve">про </w:t>
            </w:r>
            <w:r w:rsidRPr="00D14D9D">
              <w:rPr>
                <w:color w:val="auto"/>
                <w:sz w:val="24"/>
                <w:szCs w:val="24"/>
              </w:rPr>
              <w:t>благодійну організацію, що містяться в Єдиному державному реєстрі</w:t>
            </w:r>
            <w:r w:rsidRPr="00D14D9D">
              <w:rPr>
                <w:color w:val="auto"/>
                <w:sz w:val="24"/>
                <w:szCs w:val="24"/>
                <w:lang w:eastAsia="uk-UA"/>
              </w:rPr>
              <w:t xml:space="preserve">, </w:t>
            </w:r>
            <w:r w:rsidRPr="00D14D9D">
              <w:rPr>
                <w:color w:val="auto"/>
                <w:sz w:val="24"/>
                <w:szCs w:val="24"/>
              </w:rPr>
              <w:t xml:space="preserve">справляється адміністративний збір у розмірі 0,1 </w:t>
            </w:r>
            <w:r w:rsidRPr="00D14D9D">
              <w:rPr>
                <w:color w:val="auto"/>
                <w:sz w:val="24"/>
                <w:szCs w:val="24"/>
                <w:shd w:val="clear" w:color="auto" w:fill="FFFFFF"/>
              </w:rPr>
              <w:t>прожиткового мінімуму для працездатних осіб.</w:t>
            </w:r>
          </w:p>
          <w:p w:rsidR="00F000C3" w:rsidRPr="00D14D9D" w:rsidRDefault="00F000C3" w:rsidP="00C51E07">
            <w:pPr>
              <w:ind w:firstLine="223"/>
              <w:rPr>
                <w:color w:val="auto"/>
                <w:sz w:val="24"/>
                <w:szCs w:val="24"/>
                <w:lang w:eastAsia="uk-UA"/>
              </w:rPr>
            </w:pPr>
            <w:r w:rsidRPr="00D14D9D">
              <w:rPr>
                <w:color w:val="auto"/>
                <w:sz w:val="24"/>
                <w:szCs w:val="24"/>
                <w:lang w:eastAsia="uk-UA"/>
              </w:rPr>
              <w:t xml:space="preserve"> За державну реєстрацію на підставі документів, поданих в електронній формі, – 75 відсотків адміністративного збору.</w:t>
            </w:r>
          </w:p>
          <w:p w:rsidR="00F000C3" w:rsidRPr="00D14D9D" w:rsidRDefault="00F000C3" w:rsidP="00C51E07">
            <w:pPr>
              <w:ind w:firstLine="223"/>
              <w:rPr>
                <w:color w:val="auto"/>
                <w:sz w:val="24"/>
                <w:szCs w:val="24"/>
              </w:rPr>
            </w:pPr>
            <w:r w:rsidRPr="00D14D9D">
              <w:rPr>
                <w:color w:val="auto"/>
                <w:sz w:val="24"/>
                <w:szCs w:val="24"/>
                <w:lang w:eastAsia="uk-UA"/>
              </w:rPr>
              <w:t xml:space="preserve">Державна реєстрація може проводитися у скорочені строки, крім випадку, передбаченого </w:t>
            </w:r>
            <w:hyperlink r:id="rId12" w:anchor="n75" w:history="1">
              <w:r w:rsidRPr="00D14D9D">
                <w:rPr>
                  <w:rStyle w:val="-"/>
                  <w:color w:val="auto"/>
                  <w:sz w:val="24"/>
                  <w:szCs w:val="24"/>
                  <w:lang w:eastAsia="uk-UA"/>
                </w:rPr>
                <w:t>абзацом першим</w:t>
              </w:r>
            </w:hyperlink>
            <w:r w:rsidRPr="00D14D9D">
              <w:rPr>
                <w:color w:val="auto"/>
                <w:sz w:val="24"/>
                <w:szCs w:val="24"/>
                <w:lang w:eastAsia="uk-UA"/>
              </w:rPr>
              <w:t xml:space="preserve"> частини третьої статті 4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ind w:firstLine="223"/>
              <w:rPr>
                <w:color w:val="auto"/>
                <w:sz w:val="24"/>
                <w:szCs w:val="24"/>
                <w:lang w:eastAsia="uk-UA"/>
              </w:rPr>
            </w:pPr>
            <w:r w:rsidRPr="00D14D9D">
              <w:rPr>
                <w:color w:val="auto"/>
                <w:sz w:val="24"/>
                <w:szCs w:val="24"/>
                <w:lang w:eastAsia="uk-UA"/>
              </w:rPr>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F000C3" w:rsidRPr="00D14D9D" w:rsidRDefault="00F000C3" w:rsidP="00C51E07">
            <w:pPr>
              <w:ind w:firstLine="223"/>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шести годин після надходження документів;</w:t>
            </w:r>
          </w:p>
          <w:p w:rsidR="00F000C3" w:rsidRPr="00D14D9D" w:rsidRDefault="00F000C3" w:rsidP="00C51E07">
            <w:pPr>
              <w:ind w:firstLine="223"/>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двох годин після надходження документів.</w:t>
            </w:r>
          </w:p>
          <w:p w:rsidR="00F000C3" w:rsidRPr="00D14D9D" w:rsidRDefault="00F000C3" w:rsidP="00C51E07">
            <w:pPr>
              <w:ind w:firstLine="223"/>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 встановленому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F000C3" w:rsidRPr="00D14D9D" w:rsidRDefault="00F000C3" w:rsidP="00C51E07">
            <w:pPr>
              <w:ind w:firstLine="223"/>
              <w:rPr>
                <w:color w:val="auto"/>
                <w:sz w:val="24"/>
                <w:szCs w:val="24"/>
                <w:lang w:eastAsia="uk-UA"/>
              </w:rPr>
            </w:pPr>
            <w:r w:rsidRPr="00D14D9D">
              <w:rPr>
                <w:color w:val="auto"/>
                <w:sz w:val="24"/>
                <w:szCs w:val="24"/>
                <w:lang w:eastAsia="uk-UA"/>
              </w:rPr>
              <w:t>Адміністративний збір не справляється за державну реєстрацію змін до відомостей про юридичну особу, у тому числі змін до установчих документів, пов’язаних з приведенням їх у відповідність із законами України у строк, визначений цими законами.</w:t>
            </w:r>
          </w:p>
          <w:p w:rsidR="00F000C3" w:rsidRPr="00D14D9D" w:rsidRDefault="00F000C3" w:rsidP="00C51E07">
            <w:pPr>
              <w:ind w:firstLine="223"/>
              <w:rPr>
                <w:color w:val="auto"/>
                <w:sz w:val="24"/>
                <w:szCs w:val="24"/>
                <w:lang w:eastAsia="uk-UA"/>
              </w:rPr>
            </w:pPr>
            <w:r w:rsidRPr="00D14D9D">
              <w:rPr>
                <w:color w:val="auto"/>
                <w:sz w:val="24"/>
                <w:szCs w:val="24"/>
                <w:lang w:eastAsia="uk-UA"/>
              </w:rPr>
              <w:t>У разі якщо законами визначено строк для приведення у відповідність до них, адміністративний збір не справляється при внесенні змін до відомостей, у тому числі змін до установчих документів, у строк, визначений цими законами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11</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в</w:t>
            </w:r>
            <w:r w:rsidRPr="00D14D9D">
              <w:rPr>
                <w:color w:val="auto"/>
                <w:sz w:val="24"/>
                <w:szCs w:val="24"/>
              </w:rPr>
              <w:t>ідразу після вчинення нотаріусом посвідчувального напису на документі або підписання ним документа щодо документів, поданих для державної реєстрації у результаті вчинення нотаріальних дій, передбачених </w:t>
            </w:r>
            <w:hyperlink r:id="rId13" w:anchor="n75" w:history="1">
              <w:r w:rsidRPr="00D14D9D">
                <w:rPr>
                  <w:rStyle w:val="-"/>
                  <w:color w:val="auto"/>
                  <w:sz w:val="24"/>
                  <w:szCs w:val="24"/>
                </w:rPr>
                <w:t>абзацом першим</w:t>
              </w:r>
            </w:hyperlink>
            <w:r w:rsidRPr="00D14D9D">
              <w:rPr>
                <w:color w:val="auto"/>
                <w:sz w:val="24"/>
                <w:szCs w:val="24"/>
              </w:rPr>
              <w:t> частини третьої статті 4 Закону України «Про державну реєстрацію юридичних осіб, фізичних осіб – підприємців та громадських формувань». У разі нотаріального посвідчення правочину, правовий наслідок якого пов’язується з настанням певної обставини, державна реєстрація проводиться після настання певної обставини.</w:t>
            </w:r>
          </w:p>
          <w:p w:rsidR="00F000C3" w:rsidRPr="00D14D9D" w:rsidRDefault="00F000C3"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lang w:eastAsia="uk-UA"/>
              </w:rPr>
              <w:t xml:space="preserve">Строк зупинення розгляду документів, поданих для державної </w:t>
            </w:r>
            <w:r w:rsidRPr="00D14D9D">
              <w:rPr>
                <w:color w:val="auto"/>
                <w:sz w:val="24"/>
                <w:szCs w:val="24"/>
                <w:lang w:eastAsia="uk-UA"/>
              </w:rPr>
              <w:lastRenderedPageBreak/>
              <w:t>реєстрації, становить 15 календарних днів з дати їх зупинення</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12</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F000C3" w:rsidRPr="00D14D9D" w:rsidRDefault="00F000C3"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13</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відмови у державні реєстрації</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щодо заборони проведення реєстраційної дії;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про арешт корпоративних прав – у разі державної реєстрації змін до відомостей про юридичну особу, що містяться в Єдиному державному реєстрі, у зв’язку із зміною частки засновника (учасника) у статутному (складеному) капіталі (пайовому фонді) юридичної особи;</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подано заяву про державну реєстрацію змін до відомостей Єдиного державного реєстру, пов’язаних із зміною засновників (учасників) юридичної особи, проведено державну реєстрацію рішення про припинення юридичної особи в результаті її ліквідації;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подано заяву про державну реєстрацію змін до відомостей Єдиного державного реєстру, пов’язаних із зміною складу засновників (учасників) юридичної особи, у Єдиному державному реєстрі міститься запис про судове рішення про визнання юридичної особи банкрутом та відкриття ліквідаційної процедури;</w:t>
            </w:r>
          </w:p>
          <w:p w:rsidR="00F000C3" w:rsidRPr="00D14D9D" w:rsidRDefault="00F000C3" w:rsidP="00C51E07">
            <w:pPr>
              <w:tabs>
                <w:tab w:val="left" w:pos="1565"/>
              </w:tabs>
              <w:ind w:firstLine="217"/>
              <w:rPr>
                <w:color w:val="auto"/>
                <w:sz w:val="24"/>
                <w:szCs w:val="24"/>
              </w:rPr>
            </w:pPr>
            <w:r w:rsidRPr="00D14D9D">
              <w:rPr>
                <w:color w:val="auto"/>
                <w:sz w:val="24"/>
                <w:szCs w:val="24"/>
                <w:shd w:val="clear" w:color="auto" w:fill="FFFFFF"/>
              </w:rPr>
              <w:t xml:space="preserve">щодо юридичної особи, стосовно якої в Єдиному державному реєстрі міститься запис про судове рішення щодо визнання повністю або частково недійсними рішень засновників (учасників) юридичної особи або уповноваженого ними органу, визнання повністю або частково недійсними змін до установчих документів юридичної особи, якщо таке рішення або його частину визнано недійсними, зміни до установчих документів </w:t>
            </w:r>
            <w:r w:rsidRPr="00D14D9D">
              <w:rPr>
                <w:color w:val="auto"/>
                <w:sz w:val="24"/>
                <w:szCs w:val="24"/>
                <w:shd w:val="clear" w:color="auto" w:fill="FFFFFF"/>
              </w:rPr>
              <w:lastRenderedPageBreak/>
              <w:t>юридичної особи є підставою для проведення реєстраційних дій;</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заяву про державну реєстрацію змін до відомостей Єдиного державного реєстру, пов’язаних із зміною засновників (учасників) юридичної особи у зв’язку із зміною частки засновника (учасника) у статутному (складеному) капіталі (пайовому фонді) юридичної особи, подано щодо засновника (учасника), який на момент подання заяви внесений до Єдиного реєстру боржників, зокрема за виконавчими провадженнями про стягнення аліментів за наявності заборгованості з відповідних платежів понад три місяці, крім випадку збільшення розміру такої частки;</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статут товариства поданий зі змінами, прийнятими без врахування голосів, які припадають на частку померлого учасника товариства;</w:t>
            </w:r>
          </w:p>
          <w:p w:rsidR="00F000C3" w:rsidRPr="00D14D9D" w:rsidRDefault="00F000C3" w:rsidP="00C51E07">
            <w:pPr>
              <w:pStyle w:val="rvps2"/>
              <w:shd w:val="clear" w:color="auto" w:fill="FFFFFF"/>
              <w:spacing w:beforeAutospacing="0" w:afterAutospacing="0"/>
              <w:ind w:firstLine="217"/>
              <w:jc w:val="both"/>
              <w:textAlignment w:val="baseline"/>
              <w:rPr>
                <w:color w:val="auto"/>
              </w:rPr>
            </w:pPr>
            <w:r w:rsidRPr="00D14D9D">
              <w:rPr>
                <w:color w:val="auto"/>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rPr>
              <w:t>невідповідність відомостей, зазначених у документах, поданих для державної реєстрації,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14</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 у разі внесення змін до відомостей, що відображаються у виписці;</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внесення змін до установчого документа;</w:t>
            </w:r>
          </w:p>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15</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000C3" w:rsidRPr="00D14D9D" w:rsidRDefault="00F000C3"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F000C3" w:rsidRPr="00D14D9D" w:rsidRDefault="00F000C3"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000C3" w:rsidRPr="00D14D9D" w:rsidRDefault="00F000C3" w:rsidP="00C51E07">
      <w:pPr>
        <w:tabs>
          <w:tab w:val="left" w:pos="9564"/>
        </w:tabs>
        <w:ind w:left="-142"/>
        <w:rPr>
          <w:color w:val="auto"/>
          <w:sz w:val="24"/>
          <w:szCs w:val="24"/>
        </w:rPr>
      </w:pPr>
    </w:p>
    <w:p w:rsidR="00DC523D" w:rsidRDefault="00DC523D" w:rsidP="00DC523D">
      <w:pPr>
        <w:ind w:left="5529" w:right="-285"/>
        <w:rPr>
          <w:b/>
          <w:lang w:eastAsia="ru-RU"/>
        </w:rPr>
      </w:pPr>
      <w:r>
        <w:rPr>
          <w:color w:val="auto"/>
          <w:sz w:val="24"/>
          <w:szCs w:val="24"/>
        </w:rPr>
        <w:br w:type="page"/>
      </w:r>
      <w:bookmarkStart w:id="51" w:name="_Hlk64984068"/>
      <w:r>
        <w:rPr>
          <w:b/>
          <w:lang w:eastAsia="ru-RU"/>
        </w:rPr>
        <w:lastRenderedPageBreak/>
        <w:t>Затверджено</w:t>
      </w:r>
    </w:p>
    <w:p w:rsidR="00DC523D" w:rsidRDefault="00DC523D" w:rsidP="00DC523D">
      <w:pPr>
        <w:ind w:left="5529"/>
        <w:rPr>
          <w:lang w:eastAsia="ru-RU"/>
        </w:rPr>
      </w:pPr>
      <w:r>
        <w:rPr>
          <w:lang w:eastAsia="ru-RU"/>
        </w:rPr>
        <w:t>Рішення виконавчого комітету</w:t>
      </w:r>
    </w:p>
    <w:p w:rsidR="00DC523D" w:rsidRDefault="00DC523D" w:rsidP="00DC523D">
      <w:pPr>
        <w:ind w:left="5529"/>
        <w:rPr>
          <w:lang w:eastAsia="ru-RU"/>
        </w:rPr>
      </w:pPr>
      <w:r>
        <w:rPr>
          <w:lang w:eastAsia="ru-RU"/>
        </w:rPr>
        <w:t>Ніжинської міської ради</w:t>
      </w:r>
    </w:p>
    <w:p w:rsidR="00DC523D" w:rsidRDefault="00DC523D" w:rsidP="00DC523D">
      <w:pPr>
        <w:ind w:left="5529"/>
        <w:rPr>
          <w:lang w:eastAsia="ru-RU"/>
        </w:rPr>
      </w:pPr>
      <w:r>
        <w:rPr>
          <w:lang w:eastAsia="ru-RU"/>
        </w:rPr>
        <w:t xml:space="preserve">від «__»__________ 2021 року №___ </w:t>
      </w:r>
    </w:p>
    <w:bookmarkEnd w:id="51"/>
    <w:p w:rsidR="00DC523D" w:rsidRDefault="00DC523D" w:rsidP="00DC523D">
      <w:pPr>
        <w:ind w:left="5529"/>
        <w:rPr>
          <w:lang w:eastAsia="ru-RU"/>
        </w:rPr>
      </w:pPr>
    </w:p>
    <w:p w:rsidR="00DC523D" w:rsidRDefault="00DC523D" w:rsidP="00DC523D">
      <w:pPr>
        <w:jc w:val="center"/>
        <w:rPr>
          <w:b/>
          <w:sz w:val="24"/>
          <w:szCs w:val="24"/>
          <w:lang w:eastAsia="uk-UA"/>
        </w:rPr>
      </w:pPr>
    </w:p>
    <w:p w:rsidR="00DC523D" w:rsidRDefault="00DC523D" w:rsidP="00DC523D">
      <w:pPr>
        <w:jc w:val="center"/>
      </w:pPr>
      <w:r>
        <w:rPr>
          <w:b/>
          <w:sz w:val="24"/>
          <w:szCs w:val="24"/>
          <w:lang w:eastAsia="uk-UA"/>
        </w:rPr>
        <w:t>ТЕХНОЛОГІЧНА КАРТКА 01-03</w:t>
      </w:r>
    </w:p>
    <w:p w:rsidR="00DC523D" w:rsidRDefault="00DC523D" w:rsidP="00DC523D">
      <w:pPr>
        <w:tabs>
          <w:tab w:val="left" w:pos="3969"/>
        </w:tabs>
        <w:jc w:val="center"/>
      </w:pPr>
      <w:r>
        <w:rPr>
          <w:b/>
          <w:sz w:val="23"/>
          <w:szCs w:val="23"/>
          <w:lang w:eastAsia="uk-UA"/>
        </w:rPr>
        <w:t>державна реєстрація змін до відомостей про юридичну особу,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юридичної особи (крім громадського формування)</w:t>
      </w:r>
    </w:p>
    <w:p w:rsidR="00DC523D" w:rsidRDefault="00DC523D" w:rsidP="00DC523D">
      <w:pPr>
        <w:jc w:val="center"/>
      </w:pPr>
      <w:bookmarkStart w:id="52" w:name="n132"/>
      <w:bookmarkEnd w:id="52"/>
      <w:r>
        <w:rPr>
          <w:sz w:val="24"/>
          <w:szCs w:val="24"/>
          <w:lang w:eastAsia="uk-UA"/>
        </w:rPr>
        <w:t>ВИКОНАВЧИЙ КОМІТЕТ НІЖИНСЬКОЇ МІСЬКОЇ РАДИ ЧЕРНІГІВСЬКОЇ ОБЛАСТІ _____________________________________________________________________________________</w:t>
      </w:r>
    </w:p>
    <w:p w:rsidR="00DC523D" w:rsidRDefault="00DC523D" w:rsidP="00DC523D">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C523D" w:rsidRDefault="00DC523D" w:rsidP="00DC523D">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0"/>
        <w:gridCol w:w="3044"/>
        <w:gridCol w:w="1914"/>
        <w:gridCol w:w="1951"/>
        <w:gridCol w:w="1905"/>
      </w:tblGrid>
      <w:tr w:rsidR="00DC523D" w:rsidTr="00460339">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w:t>
            </w:r>
          </w:p>
          <w:p w:rsidR="00DC523D" w:rsidRDefault="00DC523D" w:rsidP="00460339">
            <w:pPr>
              <w:jc w:val="center"/>
              <w:rPr>
                <w:b/>
                <w:sz w:val="24"/>
                <w:szCs w:val="24"/>
                <w:lang w:eastAsia="uk-UA"/>
              </w:rPr>
            </w:pPr>
            <w:r>
              <w:rPr>
                <w:b/>
                <w:sz w:val="24"/>
                <w:szCs w:val="24"/>
                <w:lang w:eastAsia="uk-UA"/>
              </w:rPr>
              <w:t>з/п</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Відповідальна особа</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C523D" w:rsidTr="00460339">
        <w:trPr>
          <w:cantSplit/>
          <w:trHeight w:val="1611"/>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d"/>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142"/>
                <w:tab w:val="left" w:pos="284"/>
              </w:tabs>
              <w:ind w:left="0"/>
              <w:jc w:val="left"/>
              <w:rPr>
                <w:b/>
                <w:sz w:val="24"/>
                <w:szCs w:val="24"/>
                <w:lang w:eastAsia="uk-UA"/>
              </w:rPr>
            </w:pPr>
            <w:r>
              <w:rPr>
                <w:b/>
                <w:sz w:val="24"/>
                <w:szCs w:val="24"/>
                <w:lang w:eastAsia="uk-UA"/>
              </w:rPr>
              <w:t>Прийом за описом документів, які подані для державної реєстрації змін до відомостей про юридичну особу, які містяться в Єдиному державному реєстрі юридичних осіб, фізичних осіб – підприємців та громадських формувань</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937"/>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d"/>
              <w:numPr>
                <w:ilvl w:val="0"/>
                <w:numId w:val="44"/>
              </w:numPr>
              <w:tabs>
                <w:tab w:val="left" w:pos="142"/>
                <w:tab w:val="left" w:pos="284"/>
              </w:tabs>
              <w:snapToGrid w:val="0"/>
              <w:ind w:left="0" w:hanging="72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142"/>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1645"/>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jc w:val="left"/>
              <w:rPr>
                <w:b/>
                <w:sz w:val="24"/>
                <w:szCs w:val="24"/>
                <w:lang w:eastAsia="uk-UA"/>
              </w:rPr>
            </w:pPr>
            <w:r>
              <w:rPr>
                <w:b/>
                <w:sz w:val="24"/>
                <w:szCs w:val="24"/>
                <w:lang w:eastAsia="uk-UA"/>
              </w:rPr>
              <w:t>2.</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1041"/>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d"/>
              <w:numPr>
                <w:ilvl w:val="0"/>
                <w:numId w:val="44"/>
              </w:numPr>
              <w:tabs>
                <w:tab w:val="left" w:pos="284"/>
              </w:tabs>
              <w:snapToGrid w:val="0"/>
              <w:ind w:left="0" w:firstLine="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520"/>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jc w:val="left"/>
              <w:rPr>
                <w:b/>
                <w:sz w:val="24"/>
                <w:szCs w:val="24"/>
                <w:lang w:eastAsia="uk-UA"/>
              </w:rPr>
            </w:pPr>
            <w:r>
              <w:rPr>
                <w:b/>
                <w:sz w:val="24"/>
                <w:szCs w:val="24"/>
                <w:lang w:eastAsia="uk-UA"/>
              </w:rPr>
              <w:t>3.</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520"/>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p>
        </w:tc>
      </w:tr>
      <w:tr w:rsidR="00DC523D" w:rsidTr="00460339">
        <w:trPr>
          <w:cantSplit/>
          <w:trHeight w:val="520"/>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jc w:val="left"/>
              <w:rPr>
                <w:b/>
                <w:sz w:val="24"/>
                <w:szCs w:val="24"/>
                <w:lang w:eastAsia="uk-UA"/>
              </w:rPr>
            </w:pPr>
            <w:r>
              <w:rPr>
                <w:b/>
                <w:sz w:val="24"/>
                <w:szCs w:val="24"/>
                <w:lang w:eastAsia="uk-UA"/>
              </w:rPr>
              <w:t>4.</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276"/>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snapToGrid w:val="0"/>
              <w:jc w:val="left"/>
              <w:rPr>
                <w:b/>
                <w:sz w:val="24"/>
                <w:szCs w:val="24"/>
                <w:lang w:eastAsia="uk-UA"/>
              </w:rPr>
            </w:pPr>
            <w:r>
              <w:rPr>
                <w:b/>
                <w:sz w:val="24"/>
                <w:szCs w:val="24"/>
                <w:lang w:eastAsia="uk-UA"/>
              </w:rPr>
              <w:t>5.</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r>
              <w:rPr>
                <w:sz w:val="24"/>
                <w:szCs w:val="24"/>
                <w:lang w:eastAsia="uk-UA"/>
              </w:rPr>
              <w:t xml:space="preserve">Державний реєстратор юридичних осіб, фізичних осіб – підприємців </w:t>
            </w:r>
          </w:p>
          <w:p w:rsidR="00DC523D" w:rsidRDefault="00DC523D" w:rsidP="00460339">
            <w:pPr>
              <w:jc w:val="left"/>
              <w:rPr>
                <w:sz w:val="24"/>
                <w:szCs w:val="24"/>
                <w:lang w:eastAsia="uk-UA"/>
              </w:rPr>
            </w:pP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trHeight w:val="1980"/>
        </w:trPr>
        <w:tc>
          <w:tcPr>
            <w:tcW w:w="616"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6.</w:t>
            </w:r>
          </w:p>
        </w:tc>
        <w:tc>
          <w:tcPr>
            <w:tcW w:w="3283"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змін до відомостей про юридичну особу, які містяться в Єдиному державному реєстрі юридичних осіб, фізичних осіб – підприємців та громадських формувань та оформлення результату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 або у скорочені строки (протягом 2 або 6 годин), відповідно до чинного законодавства.</w:t>
            </w:r>
          </w:p>
        </w:tc>
      </w:tr>
      <w:tr w:rsidR="00DC523D" w:rsidTr="00460339">
        <w:trPr>
          <w:trHeight w:val="281"/>
        </w:trPr>
        <w:tc>
          <w:tcPr>
            <w:tcW w:w="616"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eastAsia="uk-UA"/>
              </w:rPr>
              <w:t>7.</w:t>
            </w:r>
          </w:p>
        </w:tc>
        <w:tc>
          <w:tcPr>
            <w:tcW w:w="3283"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C523D" w:rsidTr="00460339">
        <w:trPr>
          <w:cantSplit/>
          <w:trHeight w:val="1064"/>
        </w:trPr>
        <w:tc>
          <w:tcPr>
            <w:tcW w:w="616"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lastRenderedPageBreak/>
              <w:t>8.</w:t>
            </w:r>
          </w:p>
        </w:tc>
        <w:tc>
          <w:tcPr>
            <w:tcW w:w="328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Видача або надсилання поштою виписки з Єдиного державного реєстру юридичних осіб, фізичних осіб – підприємців або рішення про відмову у  проведенні державної реєстрації змін до відомостей про юридичну особу, які містяться в Єдиному державному реєстрі юридичних осіб, фізичних осіб – підприємців та громадських формувань</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sz w:val="24"/>
                <w:szCs w:val="24"/>
                <w:lang w:eastAsia="uk-UA"/>
              </w:rPr>
            </w:pPr>
            <w:r>
              <w:rPr>
                <w:sz w:val="24"/>
                <w:szCs w:val="24"/>
                <w:lang w:eastAsia="uk-UA"/>
              </w:rPr>
              <w:t xml:space="preserve">Державний реєстратор юридичних осіб, фізичних осіб – підприємців </w:t>
            </w:r>
          </w:p>
          <w:p w:rsidR="00DC523D" w:rsidRDefault="00DC523D" w:rsidP="00460339">
            <w:pPr>
              <w:tabs>
                <w:tab w:val="left" w:pos="284"/>
              </w:tabs>
              <w:jc w:val="left"/>
              <w:rPr>
                <w:sz w:val="24"/>
                <w:szCs w:val="24"/>
                <w:lang w:eastAsia="uk-UA"/>
              </w:rPr>
            </w:pPr>
          </w:p>
          <w:p w:rsidR="00DC523D" w:rsidRDefault="00DC523D" w:rsidP="00460339">
            <w:pPr>
              <w:tabs>
                <w:tab w:val="left" w:pos="284"/>
              </w:tabs>
              <w:jc w:val="left"/>
              <w:rPr>
                <w:sz w:val="24"/>
                <w:szCs w:val="24"/>
                <w:lang w:eastAsia="uk-UA"/>
              </w:rPr>
            </w:pPr>
          </w:p>
        </w:tc>
        <w:tc>
          <w:tcPr>
            <w:tcW w:w="1979"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C523D" w:rsidTr="00460339">
        <w:trPr>
          <w:cantSplit/>
          <w:trHeight w:val="1064"/>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p>
        </w:tc>
      </w:tr>
    </w:tbl>
    <w:p w:rsidR="004933FB" w:rsidRDefault="00F000C3" w:rsidP="004933FB">
      <w:pPr>
        <w:ind w:left="5529" w:right="-285"/>
        <w:rPr>
          <w:b/>
          <w:lang w:eastAsia="ru-RU"/>
        </w:rPr>
      </w:pPr>
      <w:r w:rsidRPr="00D14D9D">
        <w:rPr>
          <w:color w:val="auto"/>
          <w:sz w:val="24"/>
          <w:szCs w:val="24"/>
        </w:rPr>
        <w:br w:type="page"/>
      </w:r>
      <w:r w:rsidR="004933FB">
        <w:rPr>
          <w:b/>
          <w:lang w:eastAsia="ru-RU"/>
        </w:rPr>
        <w:lastRenderedPageBreak/>
        <w:t>Затверджено</w:t>
      </w:r>
    </w:p>
    <w:p w:rsidR="004933FB" w:rsidRDefault="004933FB" w:rsidP="004933FB">
      <w:pPr>
        <w:ind w:left="5529"/>
        <w:rPr>
          <w:lang w:eastAsia="ru-RU"/>
        </w:rPr>
      </w:pPr>
      <w:r>
        <w:rPr>
          <w:lang w:eastAsia="ru-RU"/>
        </w:rPr>
        <w:t>Рішення виконавчого комітету</w:t>
      </w:r>
    </w:p>
    <w:p w:rsidR="004933FB" w:rsidRDefault="004933FB" w:rsidP="004933FB">
      <w:pPr>
        <w:ind w:left="5529"/>
        <w:rPr>
          <w:lang w:eastAsia="ru-RU"/>
        </w:rPr>
      </w:pPr>
      <w:r>
        <w:rPr>
          <w:lang w:eastAsia="ru-RU"/>
        </w:rPr>
        <w:t>Ніжинської міської ради</w:t>
      </w:r>
    </w:p>
    <w:p w:rsidR="004933FB" w:rsidRDefault="004933FB" w:rsidP="004933FB">
      <w:pPr>
        <w:ind w:left="5529"/>
        <w:rPr>
          <w:lang w:eastAsia="ru-RU"/>
        </w:rPr>
      </w:pPr>
      <w:r>
        <w:rPr>
          <w:lang w:eastAsia="ru-RU"/>
        </w:rPr>
        <w:t xml:space="preserve">від «__»__________ 2021 року №___ </w:t>
      </w:r>
    </w:p>
    <w:p w:rsidR="004933FB" w:rsidRDefault="004933FB" w:rsidP="004933FB">
      <w:pPr>
        <w:ind w:left="5529"/>
        <w:rPr>
          <w:lang w:eastAsia="ru-RU"/>
        </w:rPr>
      </w:pPr>
    </w:p>
    <w:p w:rsidR="00F000C3" w:rsidRPr="00D14D9D" w:rsidRDefault="00F000C3" w:rsidP="004933FB">
      <w:pPr>
        <w:ind w:left="5529" w:right="-285"/>
        <w:rPr>
          <w:color w:val="auto"/>
          <w:sz w:val="24"/>
          <w:szCs w:val="24"/>
          <w:lang w:eastAsia="ru-RU"/>
        </w:rPr>
      </w:pPr>
    </w:p>
    <w:p w:rsidR="00F000C3" w:rsidRPr="00D14D9D" w:rsidRDefault="00F000C3" w:rsidP="00C51E07">
      <w:pPr>
        <w:tabs>
          <w:tab w:val="left" w:pos="7290"/>
        </w:tabs>
        <w:jc w:val="center"/>
        <w:rPr>
          <w:b/>
          <w:color w:val="auto"/>
          <w:sz w:val="24"/>
          <w:szCs w:val="24"/>
          <w:lang w:eastAsia="uk-UA"/>
        </w:rPr>
      </w:pPr>
      <w:r w:rsidRPr="00D14D9D">
        <w:rPr>
          <w:b/>
          <w:color w:val="auto"/>
          <w:sz w:val="24"/>
          <w:szCs w:val="24"/>
          <w:lang w:eastAsia="uk-UA"/>
        </w:rPr>
        <w:t>ІНФОРМАЦІЙНА КАРТКА01-04</w:t>
      </w:r>
    </w:p>
    <w:p w:rsidR="00F000C3" w:rsidRPr="00D14D9D" w:rsidRDefault="00F000C3" w:rsidP="00C51E07">
      <w:pPr>
        <w:tabs>
          <w:tab w:val="left" w:pos="3969"/>
        </w:tabs>
        <w:ind w:right="-142"/>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переходу юридичної особи з модельного статуту на діяльність на підставі власного установчого документа (крім громадського формування)</w:t>
      </w:r>
    </w:p>
    <w:p w:rsidR="00F000C3" w:rsidRPr="00D14D9D" w:rsidRDefault="00F000C3" w:rsidP="00C51E07">
      <w:pPr>
        <w:tabs>
          <w:tab w:val="left" w:pos="3969"/>
        </w:tabs>
        <w:ind w:right="-142"/>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F000C3" w:rsidRPr="00D14D9D" w:rsidRDefault="00F000C3"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F000C3" w:rsidRPr="00D14D9D" w:rsidRDefault="00F000C3"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04"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349"/>
        <w:gridCol w:w="3120"/>
        <w:gridCol w:w="74"/>
        <w:gridCol w:w="6325"/>
      </w:tblGrid>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F000C3" w:rsidRPr="00D14D9D" w:rsidRDefault="00F000C3"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Місцезнаходження </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F000C3" w:rsidRPr="00D14D9D" w:rsidRDefault="00F000C3"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2</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1"/>
              <w:rPr>
                <w:color w:val="auto"/>
                <w:szCs w:val="24"/>
              </w:rPr>
            </w:pPr>
            <w:r w:rsidRPr="00D14D9D">
              <w:rPr>
                <w:color w:val="auto"/>
                <w:szCs w:val="24"/>
              </w:rPr>
              <w:t>Понеділок    з 8.00 до 16.00</w:t>
            </w:r>
          </w:p>
          <w:p w:rsidR="00F000C3" w:rsidRPr="00D14D9D" w:rsidRDefault="00F000C3" w:rsidP="00C51E07">
            <w:pPr>
              <w:pStyle w:val="af1"/>
              <w:rPr>
                <w:color w:val="auto"/>
                <w:szCs w:val="24"/>
              </w:rPr>
            </w:pPr>
            <w:r w:rsidRPr="00D14D9D">
              <w:rPr>
                <w:color w:val="auto"/>
                <w:szCs w:val="24"/>
              </w:rPr>
              <w:t>Вівторок      з 8.00 до 20.00</w:t>
            </w:r>
          </w:p>
          <w:p w:rsidR="00F000C3" w:rsidRPr="00D14D9D" w:rsidRDefault="00F000C3" w:rsidP="00C51E07">
            <w:pPr>
              <w:pStyle w:val="af1"/>
              <w:rPr>
                <w:color w:val="auto"/>
                <w:szCs w:val="24"/>
              </w:rPr>
            </w:pPr>
            <w:r w:rsidRPr="00D14D9D">
              <w:rPr>
                <w:color w:val="auto"/>
                <w:szCs w:val="24"/>
              </w:rPr>
              <w:t>Середа         з 8.00 до 16.00</w:t>
            </w:r>
          </w:p>
          <w:p w:rsidR="00F000C3" w:rsidRPr="00D14D9D" w:rsidRDefault="00F000C3" w:rsidP="00C51E07">
            <w:pPr>
              <w:pStyle w:val="af1"/>
              <w:rPr>
                <w:color w:val="auto"/>
                <w:szCs w:val="24"/>
              </w:rPr>
            </w:pPr>
            <w:r w:rsidRPr="00D14D9D">
              <w:rPr>
                <w:color w:val="auto"/>
                <w:szCs w:val="24"/>
              </w:rPr>
              <w:t>Четвер         з 8.00 до 16.00</w:t>
            </w:r>
          </w:p>
          <w:p w:rsidR="00F000C3" w:rsidRPr="00D14D9D" w:rsidRDefault="00F000C3" w:rsidP="00C51E07">
            <w:pPr>
              <w:pStyle w:val="af1"/>
              <w:rPr>
                <w:color w:val="auto"/>
                <w:szCs w:val="24"/>
              </w:rPr>
            </w:pPr>
            <w:r w:rsidRPr="00D14D9D">
              <w:rPr>
                <w:color w:val="auto"/>
                <w:szCs w:val="24"/>
              </w:rPr>
              <w:t>П’ятниця     з 8.00 до 16.00</w:t>
            </w:r>
          </w:p>
          <w:p w:rsidR="00F000C3" w:rsidRPr="00D14D9D" w:rsidRDefault="00F000C3" w:rsidP="00C51E07">
            <w:pPr>
              <w:rPr>
                <w:color w:val="auto"/>
                <w:sz w:val="24"/>
                <w:szCs w:val="24"/>
              </w:rPr>
            </w:pPr>
            <w:r w:rsidRPr="00D14D9D">
              <w:rPr>
                <w:color w:val="auto"/>
                <w:sz w:val="24"/>
                <w:szCs w:val="24"/>
                <w:lang w:eastAsia="uk-UA"/>
              </w:rPr>
              <w:t>Субота         з 8.00 до 16.00</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3</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1"/>
              <w:rPr>
                <w:color w:val="auto"/>
                <w:szCs w:val="24"/>
              </w:rPr>
            </w:pPr>
            <w:r w:rsidRPr="00D14D9D">
              <w:rPr>
                <w:color w:val="auto"/>
                <w:szCs w:val="24"/>
              </w:rPr>
              <w:t>(04631) 7-13-63</w:t>
            </w:r>
          </w:p>
          <w:p w:rsidR="00F000C3" w:rsidRPr="00D14D9D" w:rsidRDefault="00F000C3" w:rsidP="00C51E07">
            <w:pPr>
              <w:rPr>
                <w:color w:val="auto"/>
                <w:sz w:val="24"/>
                <w:szCs w:val="24"/>
              </w:rPr>
            </w:pPr>
            <w:r w:rsidRPr="00D14D9D">
              <w:rPr>
                <w:color w:val="auto"/>
                <w:sz w:val="24"/>
                <w:szCs w:val="24"/>
                <w:lang w:eastAsia="uk-UA"/>
              </w:rPr>
              <w:t xml:space="preserve">Е-mail: </w:t>
            </w:r>
            <w:hyperlink r:id="rId14">
              <w:r w:rsidRPr="00D14D9D">
                <w:rPr>
                  <w:rStyle w:val="-"/>
                  <w:b/>
                  <w:color w:val="auto"/>
                  <w:sz w:val="24"/>
                  <w:szCs w:val="24"/>
                  <w:lang w:eastAsia="uk-UA"/>
                </w:rPr>
                <w:t>cnap_nizhyn@ukr.net</w:t>
              </w:r>
            </w:hyperlink>
          </w:p>
          <w:p w:rsidR="00F000C3" w:rsidRPr="00D14D9D" w:rsidRDefault="00F000C3" w:rsidP="00C51E07">
            <w:pPr>
              <w:ind w:firstLine="151"/>
              <w:rPr>
                <w:i/>
                <w:color w:val="auto"/>
                <w:sz w:val="24"/>
                <w:szCs w:val="24"/>
                <w:lang w:eastAsia="uk-UA"/>
              </w:rPr>
            </w:pP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4</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Закони України</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5</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6</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000C3" w:rsidRPr="00D14D9D" w:rsidRDefault="00F000C3"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000C3" w:rsidRPr="00D14D9D" w:rsidRDefault="00F000C3"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w:t>
            </w:r>
            <w:r w:rsidRPr="00D14D9D">
              <w:rPr>
                <w:color w:val="auto"/>
                <w:sz w:val="24"/>
                <w:szCs w:val="24"/>
                <w:lang w:eastAsia="uk-UA"/>
              </w:rPr>
              <w:lastRenderedPageBreak/>
              <w:t>статусу юридичної особи», зареєстрований у Міністерстві юстиції України 23.03.2016 за № 427/28557</w:t>
            </w: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7</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69"/>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lang w:eastAsia="uk-UA"/>
              </w:rPr>
              <w:t>(далі – заявник)</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8</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Заява про державну реєстрацію переходу з модельного статуту на діяльність на підставі власного установчого документа;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000C3" w:rsidRPr="00D14D9D" w:rsidRDefault="00F000C3" w:rsidP="00C51E07">
            <w:pPr>
              <w:ind w:firstLine="217"/>
              <w:rPr>
                <w:color w:val="auto"/>
                <w:sz w:val="24"/>
                <w:szCs w:val="24"/>
                <w:lang w:eastAsia="uk-UA"/>
              </w:rPr>
            </w:pPr>
            <w:bookmarkStart w:id="53" w:name="n1322"/>
            <w:bookmarkStart w:id="54" w:name="n1319"/>
            <w:bookmarkEnd w:id="53"/>
            <w:bookmarkEnd w:id="54"/>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000C3" w:rsidRPr="00D14D9D" w:rsidRDefault="00F000C3" w:rsidP="00C51E07">
            <w:pPr>
              <w:ind w:firstLine="217"/>
              <w:rPr>
                <w:color w:val="auto"/>
                <w:sz w:val="24"/>
                <w:szCs w:val="24"/>
                <w:lang w:eastAsia="uk-UA"/>
              </w:rPr>
            </w:pPr>
            <w:bookmarkStart w:id="55" w:name="n1321"/>
            <w:bookmarkStart w:id="56" w:name="n1320"/>
            <w:bookmarkEnd w:id="55"/>
            <w:bookmarkEnd w:id="56"/>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перехід на діяльність на підставі власного установчого документа та затвердження установчого документа;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установчий документ юридичної особи;</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F000C3" w:rsidRPr="00D14D9D" w:rsidRDefault="00F000C3"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000C3" w:rsidRPr="00D14D9D" w:rsidRDefault="00F000C3"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000C3" w:rsidRPr="00D14D9D" w:rsidRDefault="00F000C3"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9</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10</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 xml:space="preserve">Платність (безоплатність) надання адміністративної </w:t>
            </w:r>
            <w:r w:rsidRPr="00D14D9D">
              <w:rPr>
                <w:color w:val="auto"/>
                <w:sz w:val="24"/>
                <w:szCs w:val="24"/>
                <w:lang w:eastAsia="uk-UA"/>
              </w:rPr>
              <w:lastRenderedPageBreak/>
              <w:t>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lastRenderedPageBreak/>
              <w:t>Безоплатно</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11</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F000C3" w:rsidRPr="00D14D9D" w:rsidRDefault="00F000C3"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12</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13</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000C3" w:rsidRPr="00D14D9D" w:rsidRDefault="00F000C3" w:rsidP="00C51E07">
            <w:pPr>
              <w:pStyle w:val="rvps2"/>
              <w:spacing w:beforeAutospacing="0" w:afterAutospacing="0"/>
              <w:ind w:firstLine="284"/>
              <w:jc w:val="both"/>
              <w:rPr>
                <w:color w:val="auto"/>
              </w:rPr>
            </w:pPr>
            <w:r w:rsidRPr="00D14D9D">
              <w:rPr>
                <w:color w:val="auto"/>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14</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 xml:space="preserve">Єдиного державного реєстру юридичних осіб, </w:t>
            </w:r>
            <w:r w:rsidRPr="00D14D9D">
              <w:rPr>
                <w:color w:val="auto"/>
                <w:sz w:val="24"/>
                <w:szCs w:val="24"/>
                <w:lang w:eastAsia="uk-UA"/>
              </w:rPr>
              <w:lastRenderedPageBreak/>
              <w:t>фізичних осіб – підприємців та громадських формувань – у разі внесення змін до відомостей, що відображаються у виписці;</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w:t>
            </w:r>
          </w:p>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15</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000C3" w:rsidRPr="00D14D9D" w:rsidRDefault="00F000C3"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F000C3" w:rsidRPr="00D14D9D" w:rsidRDefault="00F000C3"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000C3" w:rsidRPr="00D14D9D" w:rsidRDefault="00F000C3" w:rsidP="00C51E07">
      <w:pPr>
        <w:tabs>
          <w:tab w:val="left" w:pos="9564"/>
        </w:tabs>
        <w:ind w:left="-142"/>
        <w:rPr>
          <w:color w:val="auto"/>
          <w:sz w:val="24"/>
          <w:szCs w:val="24"/>
        </w:rPr>
      </w:pPr>
      <w:bookmarkStart w:id="57" w:name="n43"/>
      <w:bookmarkEnd w:id="57"/>
      <w:r w:rsidRPr="00D14D9D">
        <w:rPr>
          <w:color w:val="auto"/>
          <w:sz w:val="24"/>
          <w:szCs w:val="24"/>
        </w:rPr>
        <w:t>________________________</w:t>
      </w:r>
    </w:p>
    <w:p w:rsidR="00F000C3" w:rsidRPr="00D14D9D" w:rsidRDefault="00F000C3" w:rsidP="00C51E07">
      <w:pPr>
        <w:tabs>
          <w:tab w:val="left" w:pos="9564"/>
        </w:tabs>
        <w:ind w:left="-142"/>
        <w:rPr>
          <w:color w:val="auto"/>
          <w:sz w:val="24"/>
          <w:szCs w:val="24"/>
        </w:rPr>
      </w:pPr>
    </w:p>
    <w:p w:rsidR="00460339" w:rsidRDefault="00460339" w:rsidP="00460339">
      <w:pPr>
        <w:ind w:left="5529" w:right="-285"/>
        <w:rPr>
          <w:b/>
          <w:lang w:eastAsia="ru-RU"/>
        </w:rPr>
      </w:pPr>
      <w:r>
        <w:rPr>
          <w:color w:val="auto"/>
          <w:sz w:val="24"/>
          <w:szCs w:val="24"/>
        </w:rPr>
        <w:br w:type="page"/>
      </w:r>
      <w:r>
        <w:rPr>
          <w:b/>
          <w:lang w:eastAsia="ru-RU"/>
        </w:rPr>
        <w:lastRenderedPageBreak/>
        <w:t>Затверджено</w:t>
      </w:r>
    </w:p>
    <w:p w:rsidR="00460339" w:rsidRDefault="00460339" w:rsidP="00460339">
      <w:pPr>
        <w:ind w:left="5529"/>
        <w:rPr>
          <w:lang w:eastAsia="ru-RU"/>
        </w:rPr>
      </w:pPr>
      <w:r>
        <w:rPr>
          <w:lang w:eastAsia="ru-RU"/>
        </w:rPr>
        <w:t>Рішення виконавчого комітету</w:t>
      </w:r>
    </w:p>
    <w:p w:rsidR="00460339" w:rsidRDefault="00460339" w:rsidP="00460339">
      <w:pPr>
        <w:ind w:left="5529"/>
        <w:rPr>
          <w:lang w:eastAsia="ru-RU"/>
        </w:rPr>
      </w:pPr>
      <w:r>
        <w:rPr>
          <w:lang w:eastAsia="ru-RU"/>
        </w:rPr>
        <w:t>Ніжинської міської ради</w:t>
      </w:r>
    </w:p>
    <w:p w:rsidR="00460339" w:rsidRDefault="00460339" w:rsidP="00460339">
      <w:pPr>
        <w:ind w:left="5529"/>
        <w:rPr>
          <w:lang w:eastAsia="ru-RU"/>
        </w:rPr>
      </w:pPr>
      <w:r>
        <w:rPr>
          <w:lang w:eastAsia="ru-RU"/>
        </w:rPr>
        <w:t xml:space="preserve">від «__»__________ 2021 року №___ </w:t>
      </w:r>
    </w:p>
    <w:p w:rsidR="00460339" w:rsidRDefault="00460339" w:rsidP="00460339">
      <w:pPr>
        <w:tabs>
          <w:tab w:val="left" w:pos="7290"/>
        </w:tabs>
        <w:jc w:val="center"/>
        <w:rPr>
          <w:b/>
          <w:sz w:val="24"/>
          <w:szCs w:val="24"/>
          <w:lang w:eastAsia="uk-UA"/>
        </w:rPr>
      </w:pPr>
    </w:p>
    <w:p w:rsidR="00460339" w:rsidRDefault="00460339" w:rsidP="00460339">
      <w:pPr>
        <w:tabs>
          <w:tab w:val="left" w:pos="7290"/>
        </w:tabs>
        <w:jc w:val="center"/>
      </w:pPr>
      <w:r>
        <w:rPr>
          <w:b/>
          <w:sz w:val="24"/>
          <w:szCs w:val="24"/>
          <w:lang w:eastAsia="uk-UA"/>
        </w:rPr>
        <w:t>ТЕХНОЛОГІЧНА КАРТКА 01-04</w:t>
      </w:r>
    </w:p>
    <w:p w:rsidR="00460339" w:rsidRDefault="00460339" w:rsidP="00460339">
      <w:pPr>
        <w:tabs>
          <w:tab w:val="left" w:pos="3969"/>
        </w:tabs>
        <w:ind w:right="-142"/>
        <w:jc w:val="center"/>
      </w:pPr>
      <w:r>
        <w:rPr>
          <w:b/>
          <w:sz w:val="24"/>
          <w:szCs w:val="24"/>
          <w:lang w:eastAsia="uk-UA"/>
        </w:rPr>
        <w:t>адміністративної послуги з державної реєстрації переходу юридичної особи з модельного статуту на діяльність на підставі власного установчого документа (крім громадського формування)</w:t>
      </w:r>
    </w:p>
    <w:p w:rsidR="00460339" w:rsidRDefault="00460339" w:rsidP="00460339">
      <w:pPr>
        <w:tabs>
          <w:tab w:val="left" w:pos="3969"/>
        </w:tabs>
        <w:ind w:right="-142"/>
        <w:jc w:val="center"/>
      </w:pPr>
      <w:r>
        <w:rPr>
          <w:sz w:val="24"/>
          <w:szCs w:val="24"/>
          <w:lang w:eastAsia="uk-UA"/>
        </w:rPr>
        <w:t>ВИКОНАВЧИЙ КОМІТЕТ НІЖИНСЬКОЇ МІСЬКОЇ РАДИ ЧЕРНІГІВСЬКОЇ ОБЛАСТІ</w:t>
      </w:r>
    </w:p>
    <w:p w:rsidR="00460339" w:rsidRDefault="00460339" w:rsidP="00460339">
      <w:pPr>
        <w:jc w:val="center"/>
      </w:pPr>
      <w:r>
        <w:rPr>
          <w:sz w:val="24"/>
          <w:szCs w:val="24"/>
          <w:lang w:eastAsia="uk-UA"/>
        </w:rPr>
        <w:t>________________________________________</w:t>
      </w:r>
      <w:bookmarkStart w:id="58" w:name="n133"/>
      <w:bookmarkEnd w:id="58"/>
      <w:r>
        <w:rPr>
          <w:sz w:val="24"/>
          <w:szCs w:val="24"/>
          <w:lang w:eastAsia="uk-UA"/>
        </w:rPr>
        <w:t>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460339" w:rsidRDefault="00460339" w:rsidP="00460339">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1"/>
        <w:gridCol w:w="2818"/>
        <w:gridCol w:w="2143"/>
        <w:gridCol w:w="2144"/>
        <w:gridCol w:w="1708"/>
      </w:tblGrid>
      <w:tr w:rsidR="00460339" w:rsidTr="00460339">
        <w:trPr>
          <w:trHeight w:val="1872"/>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1832"/>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b/>
                <w:sz w:val="24"/>
                <w:szCs w:val="24"/>
                <w:lang w:eastAsia="uk-UA"/>
              </w:rPr>
              <w:t xml:space="preserve">Прийом за описом документів, які подаються для проведення державної реєстрації </w:t>
            </w:r>
            <w:r>
              <w:rPr>
                <w:b/>
                <w:sz w:val="24"/>
                <w:szCs w:val="24"/>
              </w:rPr>
              <w:t>переходу юридичної особи з модельного статуту на</w:t>
            </w:r>
          </w:p>
          <w:p w:rsidR="00460339" w:rsidRDefault="00460339" w:rsidP="00460339">
            <w:pPr>
              <w:pStyle w:val="ad"/>
              <w:tabs>
                <w:tab w:val="left" w:pos="142"/>
                <w:tab w:val="left" w:pos="284"/>
              </w:tabs>
              <w:ind w:left="0"/>
              <w:jc w:val="left"/>
              <w:rPr>
                <w:b/>
                <w:sz w:val="24"/>
                <w:szCs w:val="24"/>
              </w:rPr>
            </w:pPr>
            <w:r>
              <w:rPr>
                <w:b/>
                <w:sz w:val="24"/>
                <w:szCs w:val="24"/>
              </w:rPr>
              <w:t xml:space="preserve">діяльність на підставі власного установчого документа </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80"/>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numPr>
                <w:ilvl w:val="0"/>
                <w:numId w:val="44"/>
              </w:numPr>
              <w:tabs>
                <w:tab w:val="left" w:pos="142"/>
                <w:tab w:val="left" w:pos="284"/>
              </w:tabs>
              <w:snapToGrid w:val="0"/>
              <w:ind w:left="0" w:hanging="72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142"/>
                <w:tab w:val="left" w:pos="284"/>
              </w:tabs>
              <w:snapToGrid w:val="0"/>
              <w:ind w:left="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snapToGrid w:val="0"/>
              <w:jc w:val="left"/>
              <w:rPr>
                <w:sz w:val="24"/>
                <w:szCs w:val="24"/>
                <w:lang w:eastAsia="uk-UA"/>
              </w:rPr>
            </w:pPr>
          </w:p>
        </w:tc>
      </w:tr>
      <w:tr w:rsidR="00460339" w:rsidTr="00460339">
        <w:trPr>
          <w:cantSplit/>
          <w:trHeight w:val="1692"/>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w:t>
            </w:r>
          </w:p>
          <w:p w:rsidR="00460339" w:rsidRDefault="00460339" w:rsidP="00460339">
            <w:pPr>
              <w:jc w:val="left"/>
            </w:pPr>
            <w:r>
              <w:rPr>
                <w:b/>
                <w:sz w:val="24"/>
                <w:szCs w:val="24"/>
                <w:lang w:eastAsia="uk-UA"/>
              </w:rPr>
              <w:t xml:space="preserve">реєстрації </w:t>
            </w:r>
            <w:r>
              <w:rPr>
                <w:b/>
                <w:sz w:val="24"/>
                <w:szCs w:val="24"/>
              </w:rPr>
              <w:t>переходу юридичної особи з модельного статуту на</w:t>
            </w:r>
          </w:p>
          <w:p w:rsidR="00460339" w:rsidRDefault="00460339" w:rsidP="00460339">
            <w:pPr>
              <w:pStyle w:val="ad"/>
              <w:tabs>
                <w:tab w:val="left" w:pos="284"/>
              </w:tabs>
              <w:ind w:left="0"/>
              <w:jc w:val="left"/>
              <w:rPr>
                <w:b/>
                <w:sz w:val="24"/>
                <w:szCs w:val="24"/>
              </w:rPr>
            </w:pPr>
            <w:r>
              <w:rPr>
                <w:b/>
                <w:sz w:val="24"/>
                <w:szCs w:val="24"/>
              </w:rPr>
              <w:t>діяльність на підставі власного установчого документа</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281"/>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numPr>
                <w:ilvl w:val="0"/>
                <w:numId w:val="44"/>
              </w:numPr>
              <w:tabs>
                <w:tab w:val="left" w:pos="284"/>
              </w:tabs>
              <w:snapToGrid w:val="0"/>
              <w:ind w:left="0" w:firstLine="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ind w:left="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snapToGrid w:val="0"/>
              <w:jc w:val="left"/>
              <w:rPr>
                <w:sz w:val="24"/>
                <w:szCs w:val="24"/>
                <w:lang w:eastAsia="uk-UA"/>
              </w:rPr>
            </w:pPr>
          </w:p>
        </w:tc>
      </w:tr>
      <w:tr w:rsidR="00460339" w:rsidTr="00460339">
        <w:trPr>
          <w:cantSplit/>
          <w:trHeight w:val="140"/>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r>
              <w:rPr>
                <w:b/>
                <w:sz w:val="24"/>
                <w:szCs w:val="24"/>
                <w:lang w:eastAsia="uk-UA"/>
              </w:rPr>
              <w:lastRenderedPageBreak/>
              <w:t>3.</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40"/>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p>
        </w:tc>
      </w:tr>
      <w:tr w:rsidR="00460339" w:rsidTr="00460339">
        <w:trPr>
          <w:cantSplit/>
          <w:trHeight w:val="140"/>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r>
              <w:rPr>
                <w:b/>
                <w:sz w:val="24"/>
                <w:szCs w:val="24"/>
                <w:lang w:eastAsia="uk-UA"/>
              </w:rPr>
              <w:t>4.</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982"/>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t>6</w:t>
            </w:r>
            <w:r>
              <w:rPr>
                <w:b/>
                <w:sz w:val="24"/>
                <w:szCs w:val="24"/>
                <w:lang w:eastAsia="uk-UA"/>
              </w:rPr>
              <w:t>.</w:t>
            </w:r>
          </w:p>
        </w:tc>
        <w:tc>
          <w:tcPr>
            <w:tcW w:w="3058"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b/>
                <w:sz w:val="24"/>
                <w:szCs w:val="24"/>
                <w:lang w:eastAsia="uk-UA"/>
              </w:rPr>
              <w:t>Опрацювання заяви про державну реєстрацію</w:t>
            </w:r>
            <w:r>
              <w:rPr>
                <w:b/>
                <w:sz w:val="24"/>
                <w:szCs w:val="24"/>
              </w:rPr>
              <w:t xml:space="preserve"> переходу юридичної особи з модельного статуту на</w:t>
            </w:r>
          </w:p>
          <w:p w:rsidR="00460339" w:rsidRDefault="00460339" w:rsidP="00460339">
            <w:pPr>
              <w:jc w:val="left"/>
            </w:pPr>
            <w:r>
              <w:rPr>
                <w:b/>
                <w:sz w:val="24"/>
                <w:szCs w:val="24"/>
              </w:rPr>
              <w:t>діяльність на підставі власного установчого документа</w:t>
            </w:r>
            <w:r>
              <w:rPr>
                <w:b/>
                <w:sz w:val="24"/>
                <w:szCs w:val="24"/>
                <w:lang w:eastAsia="uk-UA"/>
              </w:rPr>
              <w:t xml:space="preserve">,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w:t>
            </w:r>
            <w:r>
              <w:rPr>
                <w:b/>
                <w:sz w:val="24"/>
                <w:szCs w:val="24"/>
              </w:rPr>
              <w:t>переходу юридичної особи з модельного статуту на</w:t>
            </w:r>
          </w:p>
          <w:p w:rsidR="00460339" w:rsidRDefault="00460339" w:rsidP="00460339">
            <w:pPr>
              <w:jc w:val="left"/>
            </w:pPr>
            <w:r>
              <w:rPr>
                <w:b/>
                <w:sz w:val="24"/>
                <w:szCs w:val="24"/>
              </w:rPr>
              <w:t xml:space="preserve">діяльність на підставі власного установчого </w:t>
            </w:r>
            <w:r>
              <w:rPr>
                <w:b/>
                <w:sz w:val="24"/>
                <w:szCs w:val="24"/>
              </w:rPr>
              <w:lastRenderedPageBreak/>
              <w:t>документа</w:t>
            </w:r>
            <w:r>
              <w:rPr>
                <w:b/>
                <w:sz w:val="24"/>
                <w:szCs w:val="24"/>
                <w:lang w:eastAsia="uk-UA"/>
              </w:rPr>
              <w:t xml:space="preserve"> на підставі поданих документів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lastRenderedPageBreak/>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lastRenderedPageBreak/>
              <w:t>7</w:t>
            </w:r>
            <w:r>
              <w:rPr>
                <w:b/>
                <w:sz w:val="24"/>
                <w:szCs w:val="24"/>
                <w:lang w:eastAsia="uk-UA"/>
              </w:rPr>
              <w:t>.</w:t>
            </w:r>
          </w:p>
        </w:tc>
        <w:tc>
          <w:tcPr>
            <w:tcW w:w="3058"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562"/>
        </w:trPr>
        <w:tc>
          <w:tcPr>
            <w:tcW w:w="47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val="ru-RU" w:eastAsia="uk-UA"/>
              </w:rPr>
              <w:t>8</w:t>
            </w:r>
            <w:r>
              <w:rPr>
                <w:b/>
                <w:sz w:val="24"/>
                <w:szCs w:val="24"/>
                <w:lang w:eastAsia="uk-UA"/>
              </w:rPr>
              <w:t>.</w:t>
            </w:r>
          </w:p>
        </w:tc>
        <w:tc>
          <w:tcPr>
            <w:tcW w:w="3058"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w:t>
            </w:r>
            <w:r>
              <w:rPr>
                <w:b/>
                <w:sz w:val="24"/>
                <w:szCs w:val="24"/>
                <w:lang w:val="en-US" w:eastAsia="uk-UA"/>
              </w:rPr>
              <w:t>*</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 xml:space="preserve">Державний реєстратор юридичних осіб, фізичних осіб – підприємців </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 фізичних осіб – підприємців</w:t>
            </w:r>
          </w:p>
        </w:tc>
        <w:tc>
          <w:tcPr>
            <w:tcW w:w="1792"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562"/>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jc w:val="left"/>
              <w:rPr>
                <w:sz w:val="24"/>
                <w:szCs w:val="24"/>
              </w:rPr>
            </w:pPr>
          </w:p>
        </w:tc>
      </w:tr>
    </w:tbl>
    <w:p w:rsidR="003431D5" w:rsidRDefault="00F000C3" w:rsidP="003431D5">
      <w:pPr>
        <w:ind w:left="5529" w:right="-285"/>
        <w:rPr>
          <w:b/>
          <w:lang w:eastAsia="ru-RU"/>
        </w:rPr>
      </w:pPr>
      <w:r w:rsidRPr="00D14D9D">
        <w:rPr>
          <w:color w:val="auto"/>
          <w:sz w:val="24"/>
          <w:szCs w:val="24"/>
        </w:rPr>
        <w:br w:type="page"/>
      </w:r>
      <w:bookmarkStart w:id="59" w:name="_Hlk64984179"/>
      <w:r w:rsidR="003431D5">
        <w:rPr>
          <w:b/>
          <w:lang w:eastAsia="ru-RU"/>
        </w:rPr>
        <w:lastRenderedPageBreak/>
        <w:t>Затверджено</w:t>
      </w:r>
    </w:p>
    <w:p w:rsidR="003431D5" w:rsidRDefault="003431D5" w:rsidP="003431D5">
      <w:pPr>
        <w:ind w:left="5529"/>
        <w:rPr>
          <w:lang w:eastAsia="ru-RU"/>
        </w:rPr>
      </w:pPr>
      <w:r>
        <w:rPr>
          <w:lang w:eastAsia="ru-RU"/>
        </w:rPr>
        <w:t>Рішення виконавчого комітету</w:t>
      </w:r>
    </w:p>
    <w:p w:rsidR="003431D5" w:rsidRDefault="003431D5" w:rsidP="003431D5">
      <w:pPr>
        <w:ind w:left="5529"/>
        <w:rPr>
          <w:lang w:eastAsia="ru-RU"/>
        </w:rPr>
      </w:pPr>
      <w:r>
        <w:rPr>
          <w:lang w:eastAsia="ru-RU"/>
        </w:rPr>
        <w:t>Ніжинської міської ради</w:t>
      </w:r>
    </w:p>
    <w:p w:rsidR="003431D5" w:rsidRDefault="003431D5" w:rsidP="003431D5">
      <w:pPr>
        <w:ind w:left="5529"/>
        <w:rPr>
          <w:lang w:eastAsia="ru-RU"/>
        </w:rPr>
      </w:pPr>
      <w:r>
        <w:rPr>
          <w:lang w:eastAsia="ru-RU"/>
        </w:rPr>
        <w:t xml:space="preserve">від «__»__________ 2021 року №___ </w:t>
      </w:r>
    </w:p>
    <w:bookmarkEnd w:id="59"/>
    <w:p w:rsidR="003431D5" w:rsidRDefault="003431D5" w:rsidP="003431D5">
      <w:pPr>
        <w:ind w:left="5529"/>
        <w:rPr>
          <w:lang w:eastAsia="ru-RU"/>
        </w:rPr>
      </w:pPr>
    </w:p>
    <w:p w:rsidR="00F000C3" w:rsidRPr="00D14D9D" w:rsidRDefault="00F000C3" w:rsidP="003431D5">
      <w:pPr>
        <w:ind w:left="5529" w:right="-285"/>
        <w:rPr>
          <w:color w:val="auto"/>
          <w:sz w:val="24"/>
          <w:szCs w:val="24"/>
          <w:lang w:eastAsia="ru-RU"/>
        </w:rPr>
      </w:pPr>
    </w:p>
    <w:p w:rsidR="00F000C3" w:rsidRPr="00D14D9D" w:rsidRDefault="00F000C3" w:rsidP="00C51E07">
      <w:pPr>
        <w:ind w:left="-426"/>
        <w:jc w:val="center"/>
        <w:rPr>
          <w:b/>
          <w:color w:val="auto"/>
          <w:sz w:val="24"/>
          <w:szCs w:val="24"/>
          <w:lang w:eastAsia="uk-UA"/>
        </w:rPr>
      </w:pPr>
      <w:r w:rsidRPr="00D14D9D">
        <w:rPr>
          <w:b/>
          <w:color w:val="auto"/>
          <w:sz w:val="24"/>
          <w:szCs w:val="24"/>
          <w:lang w:eastAsia="uk-UA"/>
        </w:rPr>
        <w:t>ІНФОРМАЦІЙНА КАРТКА 01-05</w:t>
      </w:r>
    </w:p>
    <w:p w:rsidR="00F000C3" w:rsidRPr="00D14D9D" w:rsidRDefault="00F000C3" w:rsidP="00C51E07">
      <w:pPr>
        <w:tabs>
          <w:tab w:val="left" w:pos="3969"/>
        </w:tabs>
        <w:ind w:left="-426"/>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переходу юридичної особи на діяльність на підставі модельного статуту (крім громадського формування)</w:t>
      </w:r>
    </w:p>
    <w:p w:rsidR="00F000C3" w:rsidRPr="00D14D9D" w:rsidRDefault="00F000C3" w:rsidP="00C51E07">
      <w:pPr>
        <w:tabs>
          <w:tab w:val="left" w:pos="3969"/>
        </w:tabs>
        <w:ind w:left="-426"/>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F000C3" w:rsidRPr="00D14D9D" w:rsidRDefault="00F000C3" w:rsidP="00C51E07">
      <w:pPr>
        <w:ind w:left="-426"/>
        <w:jc w:val="center"/>
        <w:rPr>
          <w:color w:val="auto"/>
          <w:sz w:val="24"/>
          <w:szCs w:val="24"/>
        </w:rPr>
      </w:pPr>
      <w:r w:rsidRPr="00D14D9D">
        <w:rPr>
          <w:color w:val="auto"/>
          <w:sz w:val="24"/>
          <w:szCs w:val="24"/>
          <w:lang w:eastAsia="uk-UA"/>
        </w:rPr>
        <w:t>_____________________________________________________________________________________</w:t>
      </w:r>
    </w:p>
    <w:p w:rsidR="00F000C3" w:rsidRPr="00D14D9D" w:rsidRDefault="00F000C3"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38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81"/>
        <w:gridCol w:w="2788"/>
        <w:gridCol w:w="6599"/>
      </w:tblGrid>
      <w:tr w:rsidR="000E3C54" w:rsidRPr="00D14D9D" w:rsidTr="00F000C3">
        <w:tc>
          <w:tcPr>
            <w:tcW w:w="1029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F000C3" w:rsidRPr="00D14D9D" w:rsidRDefault="00F000C3"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Місцезнаходження </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F000C3" w:rsidRPr="00D14D9D" w:rsidRDefault="00F000C3"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2</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1"/>
              <w:rPr>
                <w:color w:val="auto"/>
                <w:szCs w:val="24"/>
              </w:rPr>
            </w:pPr>
            <w:r w:rsidRPr="00D14D9D">
              <w:rPr>
                <w:color w:val="auto"/>
                <w:szCs w:val="24"/>
              </w:rPr>
              <w:t>Понеділок    з 8.00 до 16.00</w:t>
            </w:r>
          </w:p>
          <w:p w:rsidR="00F000C3" w:rsidRPr="00D14D9D" w:rsidRDefault="00F000C3" w:rsidP="00C51E07">
            <w:pPr>
              <w:pStyle w:val="af1"/>
              <w:rPr>
                <w:color w:val="auto"/>
                <w:szCs w:val="24"/>
              </w:rPr>
            </w:pPr>
            <w:r w:rsidRPr="00D14D9D">
              <w:rPr>
                <w:color w:val="auto"/>
                <w:szCs w:val="24"/>
              </w:rPr>
              <w:t>Вівторок      з 8.00 до 20.00</w:t>
            </w:r>
          </w:p>
          <w:p w:rsidR="00F000C3" w:rsidRPr="00D14D9D" w:rsidRDefault="00F000C3" w:rsidP="00C51E07">
            <w:pPr>
              <w:pStyle w:val="af1"/>
              <w:rPr>
                <w:color w:val="auto"/>
                <w:szCs w:val="24"/>
              </w:rPr>
            </w:pPr>
            <w:r w:rsidRPr="00D14D9D">
              <w:rPr>
                <w:color w:val="auto"/>
                <w:szCs w:val="24"/>
              </w:rPr>
              <w:t>Середа         з 8.00 до 16.00</w:t>
            </w:r>
          </w:p>
          <w:p w:rsidR="00F000C3" w:rsidRPr="00D14D9D" w:rsidRDefault="00F000C3" w:rsidP="00C51E07">
            <w:pPr>
              <w:pStyle w:val="af1"/>
              <w:rPr>
                <w:color w:val="auto"/>
                <w:szCs w:val="24"/>
              </w:rPr>
            </w:pPr>
            <w:r w:rsidRPr="00D14D9D">
              <w:rPr>
                <w:color w:val="auto"/>
                <w:szCs w:val="24"/>
              </w:rPr>
              <w:t>Четвер         з 8.00 до 16.00</w:t>
            </w:r>
          </w:p>
          <w:p w:rsidR="00F000C3" w:rsidRPr="00D14D9D" w:rsidRDefault="00F000C3" w:rsidP="00C51E07">
            <w:pPr>
              <w:pStyle w:val="af1"/>
              <w:rPr>
                <w:color w:val="auto"/>
                <w:szCs w:val="24"/>
              </w:rPr>
            </w:pPr>
            <w:r w:rsidRPr="00D14D9D">
              <w:rPr>
                <w:color w:val="auto"/>
                <w:szCs w:val="24"/>
              </w:rPr>
              <w:t>П’ятниця     з 8.00 до 16.00</w:t>
            </w:r>
          </w:p>
          <w:p w:rsidR="00F000C3" w:rsidRPr="00D14D9D" w:rsidRDefault="00F000C3" w:rsidP="00C51E07">
            <w:pPr>
              <w:rPr>
                <w:color w:val="auto"/>
                <w:sz w:val="24"/>
                <w:szCs w:val="24"/>
              </w:rPr>
            </w:pPr>
            <w:r w:rsidRPr="00D14D9D">
              <w:rPr>
                <w:color w:val="auto"/>
                <w:sz w:val="24"/>
                <w:szCs w:val="24"/>
                <w:lang w:eastAsia="uk-UA"/>
              </w:rPr>
              <w:t>Субота         з 8.00 до 16.00</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3</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1"/>
              <w:rPr>
                <w:color w:val="auto"/>
                <w:szCs w:val="24"/>
              </w:rPr>
            </w:pPr>
            <w:r w:rsidRPr="00D14D9D">
              <w:rPr>
                <w:color w:val="auto"/>
                <w:szCs w:val="24"/>
              </w:rPr>
              <w:t>(04631) 7-13-63</w:t>
            </w:r>
          </w:p>
          <w:p w:rsidR="00F000C3" w:rsidRPr="00D14D9D" w:rsidRDefault="00F000C3" w:rsidP="00C51E07">
            <w:pPr>
              <w:rPr>
                <w:color w:val="auto"/>
                <w:sz w:val="24"/>
                <w:szCs w:val="24"/>
              </w:rPr>
            </w:pPr>
            <w:r w:rsidRPr="00D14D9D">
              <w:rPr>
                <w:color w:val="auto"/>
                <w:sz w:val="24"/>
                <w:szCs w:val="24"/>
                <w:lang w:eastAsia="uk-UA"/>
              </w:rPr>
              <w:t xml:space="preserve">Е-mail: </w:t>
            </w:r>
            <w:hyperlink r:id="rId15">
              <w:r w:rsidRPr="00D14D9D">
                <w:rPr>
                  <w:rStyle w:val="-"/>
                  <w:b/>
                  <w:color w:val="auto"/>
                  <w:sz w:val="24"/>
                  <w:szCs w:val="24"/>
                  <w:lang w:eastAsia="uk-UA"/>
                </w:rPr>
                <w:t>cnap_nizhyn@ukr.net</w:t>
              </w:r>
            </w:hyperlink>
          </w:p>
          <w:p w:rsidR="00F000C3" w:rsidRPr="00D14D9D" w:rsidRDefault="00F000C3" w:rsidP="00C51E07">
            <w:pPr>
              <w:ind w:firstLine="151"/>
              <w:rPr>
                <w:i/>
                <w:color w:val="auto"/>
                <w:sz w:val="24"/>
                <w:szCs w:val="24"/>
                <w:lang w:eastAsia="uk-UA"/>
              </w:rPr>
            </w:pPr>
          </w:p>
        </w:tc>
      </w:tr>
      <w:tr w:rsidR="000E3C54" w:rsidRPr="00D14D9D" w:rsidTr="00F000C3">
        <w:tc>
          <w:tcPr>
            <w:tcW w:w="1029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4</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Закони України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5</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6</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000C3" w:rsidRPr="00D14D9D" w:rsidRDefault="00F000C3"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000C3" w:rsidRPr="00D14D9D" w:rsidRDefault="00F000C3"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F000C3">
        <w:tc>
          <w:tcPr>
            <w:tcW w:w="1029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7</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23"/>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lang w:eastAsia="uk-UA"/>
              </w:rPr>
              <w:t>(далі – заявник)</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8</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Заява про державну реєстрацію переходу з власного установчого документа на діяльність на підставі модельного статуту;</w:t>
            </w:r>
          </w:p>
          <w:p w:rsidR="00F000C3" w:rsidRPr="00D14D9D" w:rsidRDefault="00F000C3"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000C3" w:rsidRPr="00D14D9D" w:rsidRDefault="00F000C3" w:rsidP="00C51E07">
            <w:pPr>
              <w:ind w:firstLine="217"/>
              <w:rPr>
                <w:color w:val="auto"/>
                <w:sz w:val="24"/>
                <w:szCs w:val="24"/>
                <w:lang w:eastAsia="uk-UA"/>
              </w:rPr>
            </w:pPr>
            <w:bookmarkStart w:id="60" w:name="n1316"/>
            <w:bookmarkStart w:id="61" w:name="n1313"/>
            <w:bookmarkEnd w:id="60"/>
            <w:bookmarkEnd w:id="61"/>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000C3" w:rsidRPr="00D14D9D" w:rsidRDefault="00F000C3" w:rsidP="00C51E07">
            <w:pPr>
              <w:ind w:firstLine="217"/>
              <w:rPr>
                <w:color w:val="auto"/>
                <w:sz w:val="24"/>
                <w:szCs w:val="24"/>
                <w:lang w:eastAsia="uk-UA"/>
              </w:rPr>
            </w:pPr>
            <w:bookmarkStart w:id="62" w:name="n1315"/>
            <w:bookmarkStart w:id="63" w:name="n1314"/>
            <w:bookmarkEnd w:id="62"/>
            <w:bookmarkEnd w:id="63"/>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приватного права про перехід на діяльність на підставі модельного статуту;</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F000C3" w:rsidRPr="00D14D9D" w:rsidRDefault="00F000C3"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000C3" w:rsidRPr="00D14D9D" w:rsidRDefault="00F000C3"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000C3" w:rsidRPr="00D14D9D" w:rsidRDefault="00F000C3"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9</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10</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11</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F000C3" w:rsidRPr="00D14D9D" w:rsidRDefault="00F000C3" w:rsidP="00C51E07">
            <w:pPr>
              <w:ind w:firstLine="217"/>
              <w:rPr>
                <w:color w:val="auto"/>
                <w:sz w:val="24"/>
                <w:szCs w:val="24"/>
                <w:lang w:eastAsia="uk-UA"/>
              </w:rPr>
            </w:pPr>
            <w:r w:rsidRPr="00D14D9D">
              <w:rPr>
                <w:color w:val="auto"/>
                <w:sz w:val="24"/>
                <w:szCs w:val="24"/>
                <w:lang w:eastAsia="uk-UA"/>
              </w:rPr>
              <w:lastRenderedPageBreak/>
              <w:t>Зупинення розгляду документів здійснюється у строк, встановлений для державної реєстрації.</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12</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13</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000C3" w:rsidRPr="00D14D9D" w:rsidRDefault="00F000C3" w:rsidP="00C51E07">
            <w:pPr>
              <w:pStyle w:val="rvps2"/>
              <w:spacing w:beforeAutospacing="0" w:afterAutospacing="0"/>
              <w:ind w:firstLine="284"/>
              <w:jc w:val="both"/>
              <w:rPr>
                <w:color w:val="auto"/>
              </w:rPr>
            </w:pPr>
            <w:r w:rsidRPr="00D14D9D">
              <w:rPr>
                <w:color w:val="auto"/>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14</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ins w:id="64" w:author="Владислав Ашуров" w:date="2018-08-01T13:30:00Z">
              <w:r w:rsidRPr="00D14D9D">
                <w:rPr>
                  <w:color w:val="auto"/>
                  <w:sz w:val="24"/>
                  <w:szCs w:val="24"/>
                </w:rPr>
                <w:t xml:space="preserve"> </w:t>
              </w:r>
            </w:ins>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15</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w:t>
            </w:r>
            <w:r w:rsidRPr="00D14D9D">
              <w:rPr>
                <w:color w:val="auto"/>
                <w:sz w:val="24"/>
                <w:szCs w:val="24"/>
                <w:lang w:eastAsia="uk-UA"/>
              </w:rPr>
              <w:lastRenderedPageBreak/>
              <w:t xml:space="preserve">державного реєстру юридичних осіб, фізичних осіб – підприємців та громадських формувань)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F000C3" w:rsidRPr="00D14D9D" w:rsidRDefault="00F000C3"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F000C3" w:rsidRPr="00D14D9D" w:rsidRDefault="00F000C3"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460339" w:rsidRDefault="00460339" w:rsidP="003431D5">
      <w:pPr>
        <w:ind w:left="5529" w:right="-285"/>
        <w:rPr>
          <w:color w:val="auto"/>
          <w:sz w:val="24"/>
          <w:szCs w:val="24"/>
        </w:rPr>
      </w:pPr>
    </w:p>
    <w:p w:rsidR="00460339" w:rsidRDefault="00460339" w:rsidP="00460339">
      <w:pPr>
        <w:ind w:left="5529" w:right="-285"/>
        <w:rPr>
          <w:b/>
          <w:lang w:eastAsia="ru-RU"/>
        </w:rPr>
      </w:pPr>
      <w:r>
        <w:rPr>
          <w:color w:val="auto"/>
          <w:sz w:val="24"/>
          <w:szCs w:val="24"/>
        </w:rPr>
        <w:br w:type="page"/>
      </w:r>
      <w:r>
        <w:rPr>
          <w:b/>
          <w:lang w:eastAsia="ru-RU"/>
        </w:rPr>
        <w:lastRenderedPageBreak/>
        <w:t>Затверджено</w:t>
      </w:r>
    </w:p>
    <w:p w:rsidR="00460339" w:rsidRDefault="00460339" w:rsidP="00460339">
      <w:pPr>
        <w:ind w:left="5529"/>
        <w:rPr>
          <w:lang w:eastAsia="ru-RU"/>
        </w:rPr>
      </w:pPr>
      <w:r>
        <w:rPr>
          <w:lang w:eastAsia="ru-RU"/>
        </w:rPr>
        <w:t>Рішення виконавчого комітету</w:t>
      </w:r>
    </w:p>
    <w:p w:rsidR="00460339" w:rsidRDefault="00460339" w:rsidP="00460339">
      <w:pPr>
        <w:ind w:left="5529"/>
        <w:rPr>
          <w:lang w:eastAsia="ru-RU"/>
        </w:rPr>
      </w:pPr>
      <w:r>
        <w:rPr>
          <w:lang w:eastAsia="ru-RU"/>
        </w:rPr>
        <w:t>Ніжинської міської ради</w:t>
      </w:r>
    </w:p>
    <w:p w:rsidR="00460339" w:rsidRDefault="00460339" w:rsidP="00460339">
      <w:pPr>
        <w:ind w:left="5529"/>
        <w:rPr>
          <w:lang w:eastAsia="ru-RU"/>
        </w:rPr>
      </w:pPr>
      <w:r>
        <w:rPr>
          <w:lang w:eastAsia="ru-RU"/>
        </w:rPr>
        <w:t xml:space="preserve">від «__»__________ 2021 року №___ </w:t>
      </w:r>
    </w:p>
    <w:p w:rsidR="00460339" w:rsidRDefault="00460339" w:rsidP="00460339">
      <w:pPr>
        <w:ind w:left="5529"/>
        <w:jc w:val="left"/>
        <w:rPr>
          <w:sz w:val="24"/>
          <w:szCs w:val="24"/>
          <w:lang w:eastAsia="ru-RU"/>
        </w:rPr>
      </w:pPr>
    </w:p>
    <w:p w:rsidR="00460339" w:rsidRDefault="00460339" w:rsidP="00460339">
      <w:pPr>
        <w:ind w:left="-426"/>
        <w:jc w:val="center"/>
      </w:pPr>
      <w:r>
        <w:rPr>
          <w:b/>
          <w:sz w:val="24"/>
          <w:szCs w:val="24"/>
          <w:lang w:eastAsia="uk-UA"/>
        </w:rPr>
        <w:t>ТЕХНОЛОГІЧНА КАРТКА 01-05</w:t>
      </w:r>
    </w:p>
    <w:p w:rsidR="00460339" w:rsidRDefault="00460339" w:rsidP="00460339">
      <w:pPr>
        <w:tabs>
          <w:tab w:val="left" w:pos="3969"/>
        </w:tabs>
        <w:ind w:left="-426"/>
        <w:jc w:val="center"/>
      </w:pPr>
      <w:r>
        <w:rPr>
          <w:b/>
          <w:sz w:val="24"/>
          <w:szCs w:val="24"/>
          <w:lang w:eastAsia="uk-UA"/>
        </w:rPr>
        <w:t>державна реєстрація переходу юридичної особи на діяльність на підставі модельного статуту (крім громадського формування)</w:t>
      </w:r>
    </w:p>
    <w:p w:rsidR="00460339" w:rsidRDefault="00460339" w:rsidP="00460339">
      <w:pPr>
        <w:tabs>
          <w:tab w:val="left" w:pos="3969"/>
        </w:tabs>
        <w:ind w:left="-426"/>
        <w:jc w:val="center"/>
      </w:pPr>
      <w:r>
        <w:rPr>
          <w:sz w:val="24"/>
          <w:szCs w:val="24"/>
          <w:lang w:eastAsia="uk-UA"/>
        </w:rPr>
        <w:t>ВИКОНАВЧИЙ КОМІТЕТ НІЖИНСЬКОЇ МІСЬКОЇ РАДИ ЧЕРНІГІВСЬКОЇ ОБЛАСТІ</w:t>
      </w:r>
    </w:p>
    <w:p w:rsidR="00460339" w:rsidRDefault="00460339" w:rsidP="00460339">
      <w:pPr>
        <w:ind w:left="-426"/>
        <w:jc w:val="center"/>
        <w:rPr>
          <w:sz w:val="16"/>
          <w:szCs w:val="16"/>
        </w:rPr>
      </w:pPr>
      <w:bookmarkStart w:id="65" w:name="n134"/>
      <w:bookmarkEnd w:id="65"/>
      <w:r>
        <w:rPr>
          <w:sz w:val="16"/>
          <w:szCs w:val="16"/>
          <w:lang w:eastAsia="uk-UA"/>
        </w:rPr>
        <w:t>______________________________________________________________________________________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460339" w:rsidRDefault="00460339" w:rsidP="00460339">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1"/>
        <w:gridCol w:w="2818"/>
        <w:gridCol w:w="2143"/>
        <w:gridCol w:w="2144"/>
        <w:gridCol w:w="1708"/>
      </w:tblGrid>
      <w:tr w:rsidR="00460339" w:rsidTr="00460339">
        <w:trPr>
          <w:trHeight w:val="1872"/>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585"/>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numPr>
                <w:ilvl w:val="0"/>
                <w:numId w:val="45"/>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переходу юридичної особи на діяльність на підставі модельного статуту</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80"/>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numPr>
                <w:ilvl w:val="0"/>
                <w:numId w:val="45"/>
              </w:numPr>
              <w:tabs>
                <w:tab w:val="left" w:pos="142"/>
                <w:tab w:val="left" w:pos="284"/>
              </w:tabs>
              <w:snapToGrid w:val="0"/>
              <w:ind w:left="0" w:hanging="72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142"/>
                <w:tab w:val="left" w:pos="284"/>
              </w:tabs>
              <w:snapToGrid w:val="0"/>
              <w:ind w:left="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snapToGrid w:val="0"/>
              <w:jc w:val="left"/>
              <w:rPr>
                <w:sz w:val="24"/>
                <w:szCs w:val="24"/>
                <w:lang w:eastAsia="uk-UA"/>
              </w:rPr>
            </w:pPr>
          </w:p>
        </w:tc>
      </w:tr>
      <w:tr w:rsidR="00460339" w:rsidTr="00460339">
        <w:trPr>
          <w:cantSplit/>
          <w:trHeight w:val="2589"/>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переходу юридичної особи на діяльність на підставі модельного статуту, з відміткою про дату надходження документів для проведення державної реєстрації переходу юридичної особи на</w:t>
            </w:r>
          </w:p>
          <w:p w:rsidR="00460339" w:rsidRDefault="00460339" w:rsidP="00460339">
            <w:pPr>
              <w:pStyle w:val="ad"/>
              <w:tabs>
                <w:tab w:val="left" w:pos="284"/>
              </w:tabs>
              <w:ind w:left="0"/>
              <w:jc w:val="left"/>
            </w:pPr>
            <w:r>
              <w:rPr>
                <w:b/>
                <w:sz w:val="24"/>
                <w:szCs w:val="24"/>
                <w:lang w:eastAsia="uk-UA"/>
              </w:rPr>
              <w:t>діяльність на підставі модельного статуту</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2615"/>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numPr>
                <w:ilvl w:val="0"/>
                <w:numId w:val="45"/>
              </w:numPr>
              <w:tabs>
                <w:tab w:val="left" w:pos="284"/>
              </w:tabs>
              <w:snapToGrid w:val="0"/>
              <w:ind w:left="0" w:firstLine="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ind w:left="0"/>
              <w:jc w:val="left"/>
            </w:pP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p>
        </w:tc>
      </w:tr>
      <w:tr w:rsidR="00460339" w:rsidTr="00460339">
        <w:trPr>
          <w:cantSplit/>
          <w:trHeight w:val="1307"/>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pPr>
            <w:r>
              <w:rPr>
                <w:b/>
                <w:sz w:val="24"/>
                <w:szCs w:val="24"/>
                <w:lang w:eastAsia="uk-UA"/>
              </w:rPr>
              <w:lastRenderedPageBreak/>
              <w:t>3</w:t>
            </w:r>
          </w:p>
          <w:p w:rsidR="00460339" w:rsidRDefault="00460339" w:rsidP="00460339">
            <w:pPr>
              <w:pStyle w:val="ad"/>
              <w:tabs>
                <w:tab w:val="left" w:pos="284"/>
              </w:tabs>
              <w:snapToGrid w:val="0"/>
              <w:jc w:val="left"/>
              <w:rPr>
                <w:b/>
                <w:sz w:val="24"/>
                <w:szCs w:val="24"/>
                <w:lang w:eastAsia="uk-UA"/>
              </w:rPr>
            </w:pPr>
          </w:p>
          <w:p w:rsidR="00460339" w:rsidRDefault="00460339" w:rsidP="00460339">
            <w:pPr>
              <w:pStyle w:val="ad"/>
              <w:tabs>
                <w:tab w:val="left" w:pos="284"/>
              </w:tabs>
              <w:snapToGrid w:val="0"/>
              <w:jc w:val="left"/>
              <w:rPr>
                <w:b/>
                <w:sz w:val="24"/>
                <w:szCs w:val="24"/>
                <w:lang w:eastAsia="uk-UA"/>
              </w:rPr>
            </w:pP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eastAsia="uk-UA"/>
              </w:rPr>
              <w:t>Виготовлення електронних копій шляхом сканування поданих документів.</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307"/>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p>
        </w:tc>
      </w:tr>
      <w:tr w:rsidR="00460339" w:rsidTr="00460339">
        <w:trPr>
          <w:cantSplit/>
          <w:trHeight w:val="1307"/>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pPr>
            <w:r>
              <w:rPr>
                <w:b/>
                <w:sz w:val="24"/>
                <w:szCs w:val="24"/>
                <w:lang w:eastAsia="uk-UA"/>
              </w:rPr>
              <w:t>4</w:t>
            </w:r>
          </w:p>
          <w:p w:rsidR="00460339" w:rsidRDefault="00460339" w:rsidP="00460339">
            <w:pPr>
              <w:pStyle w:val="ad"/>
              <w:tabs>
                <w:tab w:val="left" w:pos="284"/>
              </w:tabs>
              <w:snapToGrid w:val="0"/>
              <w:jc w:val="left"/>
              <w:rPr>
                <w:b/>
                <w:sz w:val="24"/>
                <w:szCs w:val="24"/>
                <w:lang w:eastAsia="uk-UA"/>
              </w:rPr>
            </w:pP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533"/>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snapToGrid w:val="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t>6</w:t>
            </w:r>
            <w:r>
              <w:rPr>
                <w:b/>
                <w:sz w:val="24"/>
                <w:szCs w:val="24"/>
                <w:lang w:eastAsia="uk-UA"/>
              </w:rPr>
              <w:t>.</w:t>
            </w:r>
          </w:p>
        </w:tc>
        <w:tc>
          <w:tcPr>
            <w:tcW w:w="3058"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переходу юридичної особи на діяльність на підставі модельного статуту,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переходу юридичної особи на діяльність на підставі модельного статуту на підставі  поданих документів  – у разі відсутності підстав </w:t>
            </w:r>
            <w:r>
              <w:rPr>
                <w:b/>
                <w:sz w:val="24"/>
                <w:szCs w:val="24"/>
                <w:lang w:eastAsia="uk-UA"/>
              </w:rPr>
              <w:lastRenderedPageBreak/>
              <w:t>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lastRenderedPageBreak/>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lastRenderedPageBreak/>
              <w:t>7</w:t>
            </w:r>
            <w:r>
              <w:rPr>
                <w:b/>
                <w:sz w:val="24"/>
                <w:szCs w:val="24"/>
                <w:lang w:eastAsia="uk-UA"/>
              </w:rPr>
              <w:t>.</w:t>
            </w:r>
          </w:p>
        </w:tc>
        <w:tc>
          <w:tcPr>
            <w:tcW w:w="3058"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r>
              <w:rPr>
                <w:sz w:val="24"/>
                <w:szCs w:val="24"/>
                <w:lang w:val="ru-RU" w:eastAsia="uk-UA"/>
              </w:rPr>
              <w:t xml:space="preserve">  формувань</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1575"/>
        </w:trPr>
        <w:tc>
          <w:tcPr>
            <w:tcW w:w="47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val="ru-RU" w:eastAsia="uk-UA"/>
              </w:rPr>
              <w:t>8</w:t>
            </w:r>
            <w:r>
              <w:rPr>
                <w:b/>
                <w:sz w:val="24"/>
                <w:szCs w:val="24"/>
                <w:lang w:eastAsia="uk-UA"/>
              </w:rPr>
              <w:t>.</w:t>
            </w:r>
          </w:p>
        </w:tc>
        <w:tc>
          <w:tcPr>
            <w:tcW w:w="3058"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1273"/>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snapToGrid w:val="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snapToGrid w:val="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snapToGrid w:val="0"/>
              <w:jc w:val="left"/>
              <w:rPr>
                <w:sz w:val="24"/>
                <w:szCs w:val="24"/>
                <w:lang w:eastAsia="uk-UA"/>
              </w:rPr>
            </w:pPr>
          </w:p>
        </w:tc>
      </w:tr>
    </w:tbl>
    <w:p w:rsidR="003431D5" w:rsidRPr="00D14D9D" w:rsidRDefault="00F000C3" w:rsidP="003431D5">
      <w:pPr>
        <w:ind w:left="5529" w:right="-285"/>
        <w:rPr>
          <w:b/>
          <w:color w:val="auto"/>
          <w:sz w:val="24"/>
          <w:szCs w:val="24"/>
          <w:lang w:eastAsia="ru-RU"/>
        </w:rPr>
      </w:pPr>
      <w:r w:rsidRPr="00D14D9D">
        <w:rPr>
          <w:color w:val="auto"/>
          <w:sz w:val="24"/>
          <w:szCs w:val="24"/>
        </w:rPr>
        <w:br w:type="page"/>
      </w:r>
      <w:r w:rsidR="003431D5" w:rsidRPr="00D14D9D">
        <w:rPr>
          <w:b/>
          <w:color w:val="auto"/>
          <w:sz w:val="24"/>
          <w:szCs w:val="24"/>
          <w:lang w:eastAsia="ru-RU"/>
        </w:rPr>
        <w:lastRenderedPageBreak/>
        <w:t xml:space="preserve"> </w:t>
      </w:r>
    </w:p>
    <w:p w:rsidR="002F6B0D" w:rsidRDefault="002F6B0D" w:rsidP="002F6B0D">
      <w:pPr>
        <w:ind w:left="5529" w:right="-285"/>
        <w:rPr>
          <w:b/>
          <w:lang w:eastAsia="ru-RU"/>
        </w:rPr>
      </w:pPr>
      <w:bookmarkStart w:id="66" w:name="_Hlk64984350"/>
      <w:r>
        <w:rPr>
          <w:b/>
          <w:lang w:eastAsia="ru-RU"/>
        </w:rPr>
        <w:t>Затверджено</w:t>
      </w:r>
    </w:p>
    <w:p w:rsidR="002F6B0D" w:rsidRDefault="002F6B0D" w:rsidP="002F6B0D">
      <w:pPr>
        <w:ind w:left="5529"/>
        <w:rPr>
          <w:lang w:eastAsia="ru-RU"/>
        </w:rPr>
      </w:pPr>
      <w:r>
        <w:rPr>
          <w:lang w:eastAsia="ru-RU"/>
        </w:rPr>
        <w:t>Рішення виконавчого комітету</w:t>
      </w:r>
    </w:p>
    <w:p w:rsidR="002F6B0D" w:rsidRDefault="002F6B0D" w:rsidP="002F6B0D">
      <w:pPr>
        <w:ind w:left="5529"/>
        <w:rPr>
          <w:lang w:eastAsia="ru-RU"/>
        </w:rPr>
      </w:pPr>
      <w:r>
        <w:rPr>
          <w:lang w:eastAsia="ru-RU"/>
        </w:rPr>
        <w:t>Ніжинської міської ради</w:t>
      </w:r>
    </w:p>
    <w:p w:rsidR="002F6B0D" w:rsidRDefault="002F6B0D" w:rsidP="002F6B0D">
      <w:pPr>
        <w:ind w:left="5529"/>
        <w:rPr>
          <w:lang w:eastAsia="ru-RU"/>
        </w:rPr>
      </w:pPr>
      <w:r>
        <w:rPr>
          <w:lang w:eastAsia="ru-RU"/>
        </w:rPr>
        <w:t xml:space="preserve">від «__»__________ 2021 року №___ </w:t>
      </w:r>
    </w:p>
    <w:bookmarkEnd w:id="66"/>
    <w:p w:rsidR="002F6B0D" w:rsidRDefault="002F6B0D" w:rsidP="002F6B0D">
      <w:pPr>
        <w:ind w:left="5529"/>
        <w:rPr>
          <w:lang w:eastAsia="ru-RU"/>
        </w:rPr>
      </w:pPr>
    </w:p>
    <w:p w:rsidR="00900BE7" w:rsidRPr="00D14D9D" w:rsidRDefault="00900BE7" w:rsidP="00C51E07">
      <w:pPr>
        <w:jc w:val="center"/>
        <w:rPr>
          <w:b/>
          <w:color w:val="auto"/>
          <w:sz w:val="24"/>
          <w:szCs w:val="24"/>
          <w:lang w:eastAsia="uk-UA"/>
        </w:rPr>
      </w:pPr>
      <w:r w:rsidRPr="00D14D9D">
        <w:rPr>
          <w:b/>
          <w:color w:val="auto"/>
          <w:sz w:val="24"/>
          <w:szCs w:val="24"/>
          <w:lang w:eastAsia="uk-UA"/>
        </w:rPr>
        <w:t>ІНФОРМАЦІЙНА КАРТКА 01-06</w:t>
      </w:r>
    </w:p>
    <w:p w:rsidR="00900BE7" w:rsidRPr="00D14D9D" w:rsidRDefault="00900BE7" w:rsidP="00C51E07">
      <w:pPr>
        <w:tabs>
          <w:tab w:val="left" w:pos="3969"/>
        </w:tabs>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рішення про виділ юридичної особи </w:t>
      </w:r>
      <w:r w:rsidRPr="00D14D9D">
        <w:rPr>
          <w:b/>
          <w:color w:val="auto"/>
          <w:sz w:val="24"/>
          <w:szCs w:val="24"/>
          <w:lang w:eastAsia="uk-UA"/>
        </w:rPr>
        <w:br/>
        <w:t>(крім громадського формування)</w:t>
      </w:r>
    </w:p>
    <w:p w:rsidR="00900BE7" w:rsidRPr="00D14D9D" w:rsidRDefault="00900BE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00BE7" w:rsidRPr="00D14D9D" w:rsidRDefault="00900BE7"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900BE7" w:rsidRPr="00D14D9D" w:rsidRDefault="00900BE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350"/>
        <w:gridCol w:w="3126"/>
        <w:gridCol w:w="6392"/>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00BE7" w:rsidRPr="00D14D9D" w:rsidRDefault="00900BE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 xml:space="preserve">Місцезнаходження </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00BE7" w:rsidRPr="00D14D9D" w:rsidRDefault="00900BE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2</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1"/>
              <w:rPr>
                <w:color w:val="auto"/>
                <w:szCs w:val="24"/>
              </w:rPr>
            </w:pPr>
            <w:r w:rsidRPr="00D14D9D">
              <w:rPr>
                <w:color w:val="auto"/>
                <w:szCs w:val="24"/>
              </w:rPr>
              <w:t>Понеділок    з 8.00 до 16.00</w:t>
            </w:r>
          </w:p>
          <w:p w:rsidR="00900BE7" w:rsidRPr="00D14D9D" w:rsidRDefault="00900BE7" w:rsidP="00C51E07">
            <w:pPr>
              <w:pStyle w:val="af1"/>
              <w:rPr>
                <w:color w:val="auto"/>
                <w:szCs w:val="24"/>
              </w:rPr>
            </w:pPr>
            <w:r w:rsidRPr="00D14D9D">
              <w:rPr>
                <w:color w:val="auto"/>
                <w:szCs w:val="24"/>
              </w:rPr>
              <w:t>Вівторок      з 8.00 до 20.00</w:t>
            </w:r>
          </w:p>
          <w:p w:rsidR="00900BE7" w:rsidRPr="00D14D9D" w:rsidRDefault="00900BE7" w:rsidP="00C51E07">
            <w:pPr>
              <w:pStyle w:val="af1"/>
              <w:rPr>
                <w:color w:val="auto"/>
                <w:szCs w:val="24"/>
              </w:rPr>
            </w:pPr>
            <w:r w:rsidRPr="00D14D9D">
              <w:rPr>
                <w:color w:val="auto"/>
                <w:szCs w:val="24"/>
              </w:rPr>
              <w:t>Середа         з 8.00 до 16.00</w:t>
            </w:r>
          </w:p>
          <w:p w:rsidR="00900BE7" w:rsidRPr="00D14D9D" w:rsidRDefault="00900BE7" w:rsidP="00C51E07">
            <w:pPr>
              <w:pStyle w:val="af1"/>
              <w:rPr>
                <w:color w:val="auto"/>
                <w:szCs w:val="24"/>
              </w:rPr>
            </w:pPr>
            <w:r w:rsidRPr="00D14D9D">
              <w:rPr>
                <w:color w:val="auto"/>
                <w:szCs w:val="24"/>
              </w:rPr>
              <w:t>Четвер         з 8.00 до 16.00</w:t>
            </w:r>
          </w:p>
          <w:p w:rsidR="00900BE7" w:rsidRPr="00D14D9D" w:rsidRDefault="00900BE7" w:rsidP="00C51E07">
            <w:pPr>
              <w:pStyle w:val="af1"/>
              <w:rPr>
                <w:color w:val="auto"/>
                <w:szCs w:val="24"/>
              </w:rPr>
            </w:pPr>
            <w:r w:rsidRPr="00D14D9D">
              <w:rPr>
                <w:color w:val="auto"/>
                <w:szCs w:val="24"/>
              </w:rPr>
              <w:t>П’ятниця     з 8.00 до 16.00</w:t>
            </w:r>
          </w:p>
          <w:p w:rsidR="00900BE7" w:rsidRPr="00D14D9D" w:rsidRDefault="00900BE7"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3</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1"/>
              <w:rPr>
                <w:color w:val="auto"/>
                <w:szCs w:val="24"/>
              </w:rPr>
            </w:pPr>
            <w:r w:rsidRPr="00D14D9D">
              <w:rPr>
                <w:color w:val="auto"/>
                <w:szCs w:val="24"/>
              </w:rPr>
              <w:t>(04631) 7-13-63</w:t>
            </w:r>
          </w:p>
          <w:p w:rsidR="00900BE7" w:rsidRPr="00D14D9D" w:rsidRDefault="00900BE7" w:rsidP="00C51E07">
            <w:pPr>
              <w:rPr>
                <w:color w:val="auto"/>
                <w:sz w:val="24"/>
                <w:szCs w:val="24"/>
              </w:rPr>
            </w:pPr>
            <w:r w:rsidRPr="00D14D9D">
              <w:rPr>
                <w:color w:val="auto"/>
                <w:sz w:val="24"/>
                <w:szCs w:val="24"/>
                <w:lang w:eastAsia="uk-UA"/>
              </w:rPr>
              <w:t xml:space="preserve">Е-mail: </w:t>
            </w:r>
            <w:hyperlink r:id="rId16">
              <w:r w:rsidRPr="00D14D9D">
                <w:rPr>
                  <w:rStyle w:val="-"/>
                  <w:b/>
                  <w:color w:val="auto"/>
                  <w:sz w:val="24"/>
                  <w:szCs w:val="24"/>
                  <w:lang w:eastAsia="uk-UA"/>
                </w:rPr>
                <w:t>cnap_nizhyn@ukr.net</w:t>
              </w:r>
            </w:hyperlink>
          </w:p>
          <w:p w:rsidR="00900BE7" w:rsidRPr="00D14D9D" w:rsidRDefault="00900BE7"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4</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Закони України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5</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6</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00BE7" w:rsidRPr="00D14D9D" w:rsidRDefault="00900BE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7</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 xml:space="preserve">Підстава для отримання </w:t>
            </w:r>
            <w:r w:rsidRPr="00D14D9D">
              <w:rPr>
                <w:color w:val="auto"/>
                <w:sz w:val="24"/>
                <w:szCs w:val="24"/>
                <w:lang w:eastAsia="uk-UA"/>
              </w:rPr>
              <w:lastRenderedPageBreak/>
              <w:t>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rPr>
              <w:lastRenderedPageBreak/>
              <w:t xml:space="preserve">Звернення уповноваженого представника юридичної </w:t>
            </w:r>
            <w:r w:rsidRPr="00D14D9D">
              <w:rPr>
                <w:color w:val="auto"/>
                <w:sz w:val="24"/>
                <w:szCs w:val="24"/>
              </w:rPr>
              <w:lastRenderedPageBreak/>
              <w:t xml:space="preserve">особи    </w:t>
            </w:r>
            <w:r w:rsidRPr="00D14D9D">
              <w:rPr>
                <w:color w:val="auto"/>
                <w:sz w:val="24"/>
                <w:szCs w:val="24"/>
                <w:lang w:eastAsia="uk-UA"/>
              </w:rPr>
              <w:t>(далі – заявник)</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8</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 а також вимоги до них</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або відповідного органу юридичної особи про виділ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00BE7" w:rsidRPr="00D14D9D" w:rsidRDefault="00900BE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00BE7" w:rsidRPr="00D14D9D" w:rsidRDefault="00900BE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9</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10</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11</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00BE7" w:rsidRPr="00D14D9D" w:rsidRDefault="00900BE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00BE7" w:rsidRPr="00D14D9D" w:rsidRDefault="00900BE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12</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w:t>
            </w:r>
            <w:r w:rsidRPr="00D14D9D">
              <w:rPr>
                <w:color w:val="auto"/>
                <w:sz w:val="24"/>
                <w:szCs w:val="24"/>
                <w:lang w:eastAsia="uk-UA"/>
              </w:rPr>
              <w:lastRenderedPageBreak/>
              <w:t>«Про державну реєстрацію юридичних осіб, фізичних осіб – підприємців та громадських формувань»;</w:t>
            </w:r>
          </w:p>
          <w:p w:rsidR="00900BE7" w:rsidRPr="00D14D9D" w:rsidRDefault="00900BE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13</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14</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900BE7" w:rsidRPr="00D14D9D" w:rsidRDefault="00900BE7"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ins w:id="67" w:author="Владислав Ашуров" w:date="2018-08-01T13:32:00Z">
              <w:r w:rsidRPr="00D14D9D">
                <w:rPr>
                  <w:color w:val="auto"/>
                  <w:sz w:val="24"/>
                  <w:szCs w:val="24"/>
                </w:rPr>
                <w:t xml:space="preserve"> </w:t>
              </w:r>
            </w:ins>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15</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900BE7" w:rsidRPr="00D14D9D" w:rsidRDefault="00900BE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00BE7" w:rsidRPr="00D14D9D" w:rsidRDefault="00900BE7" w:rsidP="00C51E07">
      <w:pPr>
        <w:tabs>
          <w:tab w:val="left" w:pos="9564"/>
        </w:tabs>
        <w:ind w:left="-142"/>
        <w:rPr>
          <w:color w:val="auto"/>
          <w:sz w:val="24"/>
          <w:szCs w:val="24"/>
        </w:rPr>
      </w:pPr>
      <w:r w:rsidRPr="00D14D9D">
        <w:rPr>
          <w:color w:val="auto"/>
          <w:sz w:val="24"/>
          <w:szCs w:val="24"/>
        </w:rPr>
        <w:t xml:space="preserve"> </w:t>
      </w:r>
    </w:p>
    <w:p w:rsidR="00460339" w:rsidRDefault="00460339" w:rsidP="00460339">
      <w:pPr>
        <w:ind w:left="5529" w:right="-285"/>
        <w:rPr>
          <w:b/>
          <w:lang w:eastAsia="ru-RU"/>
        </w:rPr>
      </w:pPr>
      <w:r>
        <w:rPr>
          <w:color w:val="auto"/>
          <w:sz w:val="24"/>
          <w:szCs w:val="24"/>
        </w:rPr>
        <w:br w:type="page"/>
      </w:r>
      <w:r>
        <w:rPr>
          <w:b/>
          <w:lang w:eastAsia="ru-RU"/>
        </w:rPr>
        <w:lastRenderedPageBreak/>
        <w:t>Затверджено</w:t>
      </w:r>
    </w:p>
    <w:p w:rsidR="00460339" w:rsidRDefault="00460339" w:rsidP="00460339">
      <w:pPr>
        <w:ind w:left="5529"/>
        <w:rPr>
          <w:lang w:eastAsia="ru-RU"/>
        </w:rPr>
      </w:pPr>
      <w:r>
        <w:rPr>
          <w:lang w:eastAsia="ru-RU"/>
        </w:rPr>
        <w:t>Рішення виконавчого комітету</w:t>
      </w:r>
    </w:p>
    <w:p w:rsidR="00460339" w:rsidRDefault="00460339" w:rsidP="00460339">
      <w:pPr>
        <w:ind w:left="5529"/>
        <w:rPr>
          <w:lang w:eastAsia="ru-RU"/>
        </w:rPr>
      </w:pPr>
      <w:r>
        <w:rPr>
          <w:lang w:eastAsia="ru-RU"/>
        </w:rPr>
        <w:t>Ніжинської міської ради</w:t>
      </w:r>
    </w:p>
    <w:p w:rsidR="00460339" w:rsidRDefault="00460339" w:rsidP="00460339">
      <w:pPr>
        <w:ind w:left="5529"/>
        <w:rPr>
          <w:lang w:eastAsia="ru-RU"/>
        </w:rPr>
      </w:pPr>
      <w:r>
        <w:rPr>
          <w:lang w:eastAsia="ru-RU"/>
        </w:rPr>
        <w:t xml:space="preserve">від «__»__________ 2021 року №___ </w:t>
      </w:r>
    </w:p>
    <w:p w:rsidR="00460339" w:rsidRDefault="00460339" w:rsidP="00460339">
      <w:pPr>
        <w:ind w:left="5529"/>
        <w:jc w:val="left"/>
        <w:rPr>
          <w:sz w:val="24"/>
          <w:szCs w:val="24"/>
          <w:lang w:eastAsia="ru-RU"/>
        </w:rPr>
      </w:pPr>
    </w:p>
    <w:p w:rsidR="00460339" w:rsidRDefault="00460339" w:rsidP="00460339">
      <w:pPr>
        <w:jc w:val="center"/>
      </w:pPr>
      <w:r>
        <w:rPr>
          <w:b/>
          <w:sz w:val="24"/>
          <w:szCs w:val="24"/>
          <w:lang w:eastAsia="uk-UA"/>
        </w:rPr>
        <w:t>ТЕХНОЛОГІЧНА КАРТКА 01-06</w:t>
      </w:r>
    </w:p>
    <w:p w:rsidR="00460339" w:rsidRDefault="00460339" w:rsidP="00460339">
      <w:pPr>
        <w:tabs>
          <w:tab w:val="left" w:pos="3969"/>
        </w:tabs>
        <w:jc w:val="center"/>
      </w:pPr>
      <w:r>
        <w:rPr>
          <w:b/>
          <w:sz w:val="24"/>
          <w:szCs w:val="24"/>
          <w:lang w:eastAsia="uk-UA"/>
        </w:rPr>
        <w:t xml:space="preserve"> державна реєстрація рішення про виділ юридичної особи </w:t>
      </w:r>
      <w:r>
        <w:rPr>
          <w:b/>
          <w:sz w:val="24"/>
          <w:szCs w:val="24"/>
          <w:lang w:eastAsia="uk-UA"/>
        </w:rPr>
        <w:br/>
        <w:t>(крім громадського формування)</w:t>
      </w:r>
    </w:p>
    <w:p w:rsidR="00460339" w:rsidRDefault="00460339" w:rsidP="00460339">
      <w:pPr>
        <w:tabs>
          <w:tab w:val="left" w:pos="3969"/>
        </w:tabs>
        <w:jc w:val="center"/>
      </w:pPr>
      <w:r>
        <w:rPr>
          <w:sz w:val="24"/>
          <w:szCs w:val="24"/>
          <w:lang w:eastAsia="uk-UA"/>
        </w:rPr>
        <w:t>ВИКОНАВЧИЙ КОМІТЕТ НІЖИНСЬКОЇ МІСЬКОЇ РАДИ ЧЕРНІГІВСЬКОЇ ОБЛАСТІ</w:t>
      </w:r>
    </w:p>
    <w:p w:rsidR="00460339" w:rsidRDefault="00460339" w:rsidP="00460339">
      <w:pPr>
        <w:jc w:val="center"/>
        <w:rPr>
          <w:sz w:val="16"/>
          <w:szCs w:val="16"/>
        </w:rPr>
      </w:pPr>
      <w:bookmarkStart w:id="68" w:name="n136"/>
      <w:bookmarkEnd w:id="68"/>
      <w:r>
        <w:rPr>
          <w:sz w:val="16"/>
          <w:szCs w:val="16"/>
          <w:lang w:eastAsia="uk-UA"/>
        </w:rPr>
        <w:t>_____________________________________________________________________________________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460339" w:rsidRDefault="00460339" w:rsidP="00460339">
      <w:pPr>
        <w:jc w:val="cente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460339" w:rsidTr="00460339">
        <w:trPr>
          <w:trHeight w:val="1872"/>
        </w:trPr>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58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142"/>
                <w:tab w:val="left" w:pos="284"/>
              </w:tabs>
              <w:ind w:left="0"/>
              <w:jc w:val="left"/>
            </w:pPr>
            <w:r>
              <w:rPr>
                <w:b/>
                <w:sz w:val="24"/>
                <w:szCs w:val="24"/>
                <w:lang w:eastAsia="uk-UA"/>
              </w:rPr>
              <w:t xml:space="preserve">Прийом за описом документів, які подаються для проведення державної реєстрації </w:t>
            </w:r>
            <w:r>
              <w:rPr>
                <w:b/>
                <w:sz w:val="24"/>
                <w:szCs w:val="24"/>
              </w:rPr>
              <w:t>рішення про виділ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8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799"/>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473"/>
              </w:tabs>
              <w:snapToGrid w:val="0"/>
              <w:ind w:left="0"/>
              <w:jc w:val="center"/>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ind w:left="0"/>
              <w:jc w:val="left"/>
            </w:pPr>
            <w:r>
              <w:rPr>
                <w:b/>
                <w:sz w:val="24"/>
                <w:szCs w:val="24"/>
                <w:lang w:eastAsia="uk-UA"/>
              </w:rPr>
              <w:t xml:space="preserve">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w:t>
            </w:r>
            <w:r>
              <w:rPr>
                <w:b/>
                <w:sz w:val="24"/>
                <w:szCs w:val="24"/>
              </w:rPr>
              <w:t>рішення про виділ юридичної особи</w:t>
            </w:r>
            <w:r>
              <w:rPr>
                <w:b/>
                <w:sz w:val="24"/>
                <w:szCs w:val="24"/>
                <w:lang w:eastAsia="uk-UA"/>
              </w:rPr>
              <w:t xml:space="preserve">, з відміткою про дату надходження документів для проведення державної реєстрації  </w:t>
            </w:r>
            <w:r>
              <w:rPr>
                <w:b/>
                <w:sz w:val="24"/>
                <w:szCs w:val="24"/>
              </w:rPr>
              <w:t>рішення про виділ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131"/>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565"/>
        </w:trPr>
        <w:tc>
          <w:tcPr>
            <w:tcW w:w="473"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val="en-US" w:eastAsia="uk-UA"/>
              </w:rPr>
            </w:pPr>
            <w:r>
              <w:rPr>
                <w:b/>
                <w:sz w:val="24"/>
                <w:szCs w:val="24"/>
                <w:lang w:val="en-US" w:eastAsia="uk-UA"/>
              </w:rPr>
              <w:t>3.</w:t>
            </w:r>
          </w:p>
        </w:tc>
        <w:tc>
          <w:tcPr>
            <w:tcW w:w="3058"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565"/>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val="en-US"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p>
        </w:tc>
      </w:tr>
      <w:tr w:rsidR="00460339" w:rsidTr="00460339">
        <w:trPr>
          <w:cantSplit/>
          <w:trHeight w:val="12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val="en-US" w:eastAsia="uk-UA"/>
              </w:rPr>
            </w:pPr>
            <w:r>
              <w:rPr>
                <w:b/>
                <w:sz w:val="24"/>
                <w:szCs w:val="24"/>
                <w:lang w:val="en-US" w:eastAsia="uk-UA"/>
              </w:rPr>
              <w:t>4.</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Адміністратор центру надання адміністративних послуг</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Центр надання адміністративних послуг</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54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en-US" w:eastAsia="uk-UA"/>
              </w:rPr>
              <w:t>5</w:t>
            </w:r>
            <w:r>
              <w:rPr>
                <w:b/>
                <w:sz w:val="24"/>
                <w:szCs w:val="24"/>
                <w:lang w:val="ru-RU" w:eastAsia="uk-UA"/>
              </w:rPr>
              <w:t>.</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val="ru-RU" w:eastAsia="uk-UA"/>
              </w:rPr>
              <w:t>6</w:t>
            </w:r>
            <w:r>
              <w:rPr>
                <w:b/>
                <w:sz w:val="24"/>
                <w:szCs w:val="24"/>
                <w:lang w:eastAsia="uk-UA"/>
              </w:rPr>
              <w:t>.</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w:t>
            </w:r>
            <w:r>
              <w:rPr>
                <w:b/>
                <w:sz w:val="24"/>
                <w:szCs w:val="24"/>
              </w:rPr>
              <w:t>рішення про виділ юридичної особи</w:t>
            </w:r>
            <w:r>
              <w:rPr>
                <w:b/>
                <w:sz w:val="24"/>
                <w:szCs w:val="24"/>
                <w:lang w:eastAsia="uk-UA"/>
              </w:rPr>
              <w:t xml:space="preserve">,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w:t>
            </w:r>
            <w:r>
              <w:rPr>
                <w:b/>
                <w:sz w:val="24"/>
                <w:szCs w:val="24"/>
              </w:rPr>
              <w:t>рішення про виділ юридичної особи</w:t>
            </w:r>
            <w:r>
              <w:rPr>
                <w:b/>
                <w:sz w:val="24"/>
                <w:szCs w:val="24"/>
                <w:lang w:eastAsia="uk-UA"/>
              </w:rPr>
              <w:t xml:space="preserve">  на підставі  поданих документів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val="ru-RU" w:eastAsia="uk-UA"/>
              </w:rPr>
              <w:t>7</w:t>
            </w:r>
            <w:r>
              <w:rPr>
                <w:b/>
                <w:sz w:val="24"/>
                <w:szCs w:val="24"/>
                <w:lang w:eastAsia="uk-UA"/>
              </w:rPr>
              <w:t>.</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 xml:space="preserve">Протягом 24 годин, крім вихідних та святкових днів, після надходження документів, </w:t>
            </w:r>
            <w:r>
              <w:rPr>
                <w:sz w:val="24"/>
                <w:szCs w:val="24"/>
              </w:rPr>
              <w:lastRenderedPageBreak/>
              <w:t>поданих для державної реєстрації.</w:t>
            </w:r>
          </w:p>
        </w:tc>
      </w:tr>
      <w:tr w:rsidR="00460339" w:rsidTr="00460339">
        <w:trPr>
          <w:cantSplit/>
          <w:trHeight w:val="562"/>
        </w:trPr>
        <w:tc>
          <w:tcPr>
            <w:tcW w:w="473"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pPr>
            <w:r>
              <w:rPr>
                <w:b/>
                <w:sz w:val="24"/>
                <w:szCs w:val="24"/>
                <w:lang w:val="ru-RU" w:eastAsia="uk-UA"/>
              </w:rPr>
              <w:lastRenderedPageBreak/>
              <w:t>8</w:t>
            </w:r>
            <w:r>
              <w:rPr>
                <w:b/>
                <w:sz w:val="24"/>
                <w:szCs w:val="24"/>
                <w:lang w:eastAsia="uk-UA"/>
              </w:rPr>
              <w:t>.</w:t>
            </w:r>
          </w:p>
        </w:tc>
        <w:tc>
          <w:tcPr>
            <w:tcW w:w="3058"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Видача або надсилання поштою рішення про відмову у  проведенні державної реєстрації </w:t>
            </w:r>
          </w:p>
          <w:p w:rsidR="00460339" w:rsidRDefault="00460339" w:rsidP="00460339">
            <w:pPr>
              <w:rPr>
                <w:b/>
                <w:sz w:val="24"/>
                <w:szCs w:val="24"/>
              </w:rPr>
            </w:pPr>
            <w:r>
              <w:rPr>
                <w:b/>
                <w:sz w:val="24"/>
                <w:szCs w:val="24"/>
              </w:rPr>
              <w:t>рішення про виділ юридичної особи</w:t>
            </w:r>
          </w:p>
          <w:p w:rsidR="00460339" w:rsidRDefault="00460339" w:rsidP="00460339">
            <w:pPr>
              <w:rPr>
                <w:sz w:val="24"/>
                <w:szCs w:val="24"/>
                <w:lang w:eastAsia="uk-UA"/>
              </w:rPr>
            </w:pPr>
          </w:p>
          <w:p w:rsidR="00460339" w:rsidRDefault="00460339" w:rsidP="00460339">
            <w:pPr>
              <w:rPr>
                <w:sz w:val="24"/>
                <w:szCs w:val="24"/>
                <w:lang w:eastAsia="uk-UA"/>
              </w:rPr>
            </w:pP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562"/>
        </w:trPr>
        <w:tc>
          <w:tcPr>
            <w:tcW w:w="473" w:type="dxa"/>
            <w:vMerge/>
            <w:tcBorders>
              <w:left w:val="thickThinLargeGap" w:sz="6" w:space="0" w:color="C0C0C0"/>
            </w:tcBorders>
            <w:shd w:val="clear" w:color="auto" w:fill="auto"/>
            <w:tcMar>
              <w:left w:w="30" w:type="dxa"/>
            </w:tcMar>
          </w:tcPr>
          <w:p w:rsidR="00460339" w:rsidRDefault="00460339" w:rsidP="00460339">
            <w:pPr>
              <w:tabs>
                <w:tab w:val="left" w:pos="284"/>
              </w:tabs>
              <w:jc w:val="left"/>
            </w:pPr>
          </w:p>
        </w:tc>
        <w:tc>
          <w:tcPr>
            <w:tcW w:w="3058" w:type="dxa"/>
            <w:vMerge/>
            <w:tcBorders>
              <w:left w:val="thickThinLargeGap" w:sz="6" w:space="0" w:color="C0C0C0"/>
            </w:tcBorders>
            <w:shd w:val="clear" w:color="auto" w:fill="auto"/>
            <w:tcMar>
              <w:left w:w="30" w:type="dxa"/>
            </w:tcMar>
          </w:tcPr>
          <w:p w:rsidR="00460339" w:rsidRDefault="00460339" w:rsidP="00460339">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p>
        </w:tc>
      </w:tr>
    </w:tbl>
    <w:p w:rsidR="002F6B0D" w:rsidRDefault="00900BE7" w:rsidP="002F6B0D">
      <w:pPr>
        <w:ind w:left="5529" w:right="-285"/>
        <w:rPr>
          <w:b/>
          <w:lang w:eastAsia="ru-RU"/>
        </w:rPr>
      </w:pPr>
      <w:r w:rsidRPr="00D14D9D">
        <w:rPr>
          <w:color w:val="auto"/>
          <w:sz w:val="24"/>
          <w:szCs w:val="24"/>
        </w:rPr>
        <w:br w:type="page"/>
      </w:r>
      <w:bookmarkStart w:id="69" w:name="_Hlk64984503"/>
      <w:r w:rsidR="002F6B0D">
        <w:rPr>
          <w:b/>
          <w:lang w:eastAsia="ru-RU"/>
        </w:rPr>
        <w:lastRenderedPageBreak/>
        <w:t>Затверджено</w:t>
      </w:r>
    </w:p>
    <w:p w:rsidR="002F6B0D" w:rsidRDefault="002F6B0D" w:rsidP="002F6B0D">
      <w:pPr>
        <w:ind w:left="5529"/>
        <w:rPr>
          <w:lang w:eastAsia="ru-RU"/>
        </w:rPr>
      </w:pPr>
      <w:r>
        <w:rPr>
          <w:lang w:eastAsia="ru-RU"/>
        </w:rPr>
        <w:t>Рішення виконавчого комітету</w:t>
      </w:r>
    </w:p>
    <w:p w:rsidR="002F6B0D" w:rsidRDefault="002F6B0D" w:rsidP="002F6B0D">
      <w:pPr>
        <w:ind w:left="5529"/>
        <w:rPr>
          <w:lang w:eastAsia="ru-RU"/>
        </w:rPr>
      </w:pPr>
      <w:r>
        <w:rPr>
          <w:lang w:eastAsia="ru-RU"/>
        </w:rPr>
        <w:t>Ніжинської міської ради</w:t>
      </w:r>
    </w:p>
    <w:p w:rsidR="002F6B0D" w:rsidRDefault="002F6B0D" w:rsidP="002F6B0D">
      <w:pPr>
        <w:ind w:left="5529"/>
        <w:rPr>
          <w:lang w:eastAsia="ru-RU"/>
        </w:rPr>
      </w:pPr>
      <w:r>
        <w:rPr>
          <w:lang w:eastAsia="ru-RU"/>
        </w:rPr>
        <w:t xml:space="preserve">від «__»__________ 2021 року №___ </w:t>
      </w:r>
    </w:p>
    <w:bookmarkEnd w:id="69"/>
    <w:p w:rsidR="002F6B0D" w:rsidRDefault="002F6B0D" w:rsidP="002F6B0D">
      <w:pPr>
        <w:ind w:left="5529"/>
        <w:rPr>
          <w:lang w:eastAsia="ru-RU"/>
        </w:rPr>
      </w:pPr>
    </w:p>
    <w:p w:rsidR="00900BE7" w:rsidRPr="00D14D9D" w:rsidRDefault="0083153F" w:rsidP="0083153F">
      <w:pPr>
        <w:ind w:right="-285"/>
        <w:rPr>
          <w:b/>
          <w:color w:val="auto"/>
          <w:sz w:val="24"/>
          <w:szCs w:val="24"/>
          <w:lang w:eastAsia="uk-UA"/>
        </w:rPr>
      </w:pPr>
      <w:r>
        <w:rPr>
          <w:b/>
          <w:color w:val="auto"/>
          <w:sz w:val="24"/>
          <w:szCs w:val="24"/>
          <w:lang w:eastAsia="uk-UA"/>
        </w:rPr>
        <w:t xml:space="preserve">                                                      </w:t>
      </w:r>
      <w:r w:rsidR="00900BE7" w:rsidRPr="00D14D9D">
        <w:rPr>
          <w:b/>
          <w:color w:val="auto"/>
          <w:sz w:val="24"/>
          <w:szCs w:val="24"/>
          <w:lang w:eastAsia="uk-UA"/>
        </w:rPr>
        <w:t>ІНФОРМАЦІЙНА КАРТКА 01-07</w:t>
      </w:r>
    </w:p>
    <w:p w:rsidR="00900BE7" w:rsidRPr="00D14D9D" w:rsidRDefault="00900BE7" w:rsidP="00C51E07">
      <w:pPr>
        <w:tabs>
          <w:tab w:val="left" w:pos="3969"/>
        </w:tabs>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рішення про припинення юридичної особи (крім громадського формування)</w:t>
      </w:r>
    </w:p>
    <w:p w:rsidR="00900BE7" w:rsidRPr="00D14D9D" w:rsidRDefault="00900BE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00BE7" w:rsidRPr="00D14D9D" w:rsidRDefault="00900BE7"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900BE7" w:rsidRPr="00D14D9D" w:rsidRDefault="00900BE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w:t>
      </w:r>
    </w:p>
    <w:tbl>
      <w:tblPr>
        <w:tblW w:w="4950" w:type="pct"/>
        <w:tblInd w:w="39"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16"/>
        <w:gridCol w:w="3053"/>
        <w:gridCol w:w="6"/>
        <w:gridCol w:w="6294"/>
      </w:tblGrid>
      <w:tr w:rsidR="000E3C54" w:rsidRPr="00D14D9D" w:rsidTr="0015707A">
        <w:tc>
          <w:tcPr>
            <w:tcW w:w="10050"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00BE7" w:rsidRPr="00D14D9D" w:rsidRDefault="00900BE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Місцезнаходження суб’єкта надання адміністративної послуги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00BE7" w:rsidRPr="00D14D9D" w:rsidRDefault="00900BE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2</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Інформація щодо режиму роботи суб’єкта надання адміністративної послуги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1"/>
              <w:rPr>
                <w:color w:val="auto"/>
                <w:szCs w:val="24"/>
              </w:rPr>
            </w:pPr>
            <w:r w:rsidRPr="00D14D9D">
              <w:rPr>
                <w:color w:val="auto"/>
                <w:szCs w:val="24"/>
              </w:rPr>
              <w:t>Понеділок    з 8.00 до 16.00</w:t>
            </w:r>
          </w:p>
          <w:p w:rsidR="00900BE7" w:rsidRPr="00D14D9D" w:rsidRDefault="00900BE7" w:rsidP="00C51E07">
            <w:pPr>
              <w:pStyle w:val="af1"/>
              <w:rPr>
                <w:color w:val="auto"/>
                <w:szCs w:val="24"/>
              </w:rPr>
            </w:pPr>
            <w:r w:rsidRPr="00D14D9D">
              <w:rPr>
                <w:color w:val="auto"/>
                <w:szCs w:val="24"/>
              </w:rPr>
              <w:t>Вівторок      з 8.00 до 20.00</w:t>
            </w:r>
          </w:p>
          <w:p w:rsidR="00900BE7" w:rsidRPr="00D14D9D" w:rsidRDefault="00900BE7" w:rsidP="00C51E07">
            <w:pPr>
              <w:pStyle w:val="af1"/>
              <w:rPr>
                <w:color w:val="auto"/>
                <w:szCs w:val="24"/>
              </w:rPr>
            </w:pPr>
            <w:r w:rsidRPr="00D14D9D">
              <w:rPr>
                <w:color w:val="auto"/>
                <w:szCs w:val="24"/>
              </w:rPr>
              <w:t>Середа         з 8.00 до 16.00</w:t>
            </w:r>
          </w:p>
          <w:p w:rsidR="00900BE7" w:rsidRPr="00D14D9D" w:rsidRDefault="00900BE7" w:rsidP="00C51E07">
            <w:pPr>
              <w:pStyle w:val="af1"/>
              <w:rPr>
                <w:color w:val="auto"/>
                <w:szCs w:val="24"/>
              </w:rPr>
            </w:pPr>
            <w:r w:rsidRPr="00D14D9D">
              <w:rPr>
                <w:color w:val="auto"/>
                <w:szCs w:val="24"/>
              </w:rPr>
              <w:t>Четвер         з 8.00 до 16.00</w:t>
            </w:r>
          </w:p>
          <w:p w:rsidR="00900BE7" w:rsidRPr="00D14D9D" w:rsidRDefault="00900BE7" w:rsidP="00C51E07">
            <w:pPr>
              <w:pStyle w:val="af1"/>
              <w:rPr>
                <w:color w:val="auto"/>
                <w:szCs w:val="24"/>
              </w:rPr>
            </w:pPr>
            <w:r w:rsidRPr="00D14D9D">
              <w:rPr>
                <w:color w:val="auto"/>
                <w:szCs w:val="24"/>
              </w:rPr>
              <w:t>П’ятниця     з 8.00 до 16.00</w:t>
            </w:r>
          </w:p>
          <w:p w:rsidR="00900BE7" w:rsidRPr="00D14D9D" w:rsidRDefault="00900BE7" w:rsidP="00C51E07">
            <w:pPr>
              <w:rPr>
                <w:color w:val="auto"/>
                <w:sz w:val="24"/>
                <w:szCs w:val="24"/>
              </w:rPr>
            </w:pPr>
            <w:r w:rsidRPr="00D14D9D">
              <w:rPr>
                <w:color w:val="auto"/>
                <w:sz w:val="24"/>
                <w:szCs w:val="24"/>
                <w:lang w:eastAsia="uk-UA"/>
              </w:rPr>
              <w:t>Субота         з 8.00 до 16.00</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3</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Телефон/факс (довідки), адреса електронної пошти та веб-сайт суб’єкта надання адміністративної послуги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1"/>
              <w:rPr>
                <w:color w:val="auto"/>
                <w:szCs w:val="24"/>
              </w:rPr>
            </w:pPr>
            <w:r w:rsidRPr="00D14D9D">
              <w:rPr>
                <w:color w:val="auto"/>
                <w:szCs w:val="24"/>
              </w:rPr>
              <w:t>(04631) 7-13-63</w:t>
            </w:r>
          </w:p>
          <w:p w:rsidR="00900BE7" w:rsidRPr="00D14D9D" w:rsidRDefault="00900BE7" w:rsidP="00C51E07">
            <w:pPr>
              <w:rPr>
                <w:color w:val="auto"/>
                <w:sz w:val="24"/>
                <w:szCs w:val="24"/>
              </w:rPr>
            </w:pPr>
            <w:r w:rsidRPr="00D14D9D">
              <w:rPr>
                <w:color w:val="auto"/>
                <w:sz w:val="24"/>
                <w:szCs w:val="24"/>
                <w:lang w:eastAsia="uk-UA"/>
              </w:rPr>
              <w:t xml:space="preserve">Е-mail: </w:t>
            </w:r>
            <w:hyperlink r:id="rId17">
              <w:r w:rsidRPr="00D14D9D">
                <w:rPr>
                  <w:rStyle w:val="-"/>
                  <w:b/>
                  <w:color w:val="auto"/>
                  <w:sz w:val="24"/>
                  <w:szCs w:val="24"/>
                  <w:lang w:eastAsia="uk-UA"/>
                </w:rPr>
                <w:t>cnap_nizhyn@ukr.net</w:t>
              </w:r>
            </w:hyperlink>
          </w:p>
          <w:p w:rsidR="00900BE7" w:rsidRPr="00D14D9D" w:rsidRDefault="00900BE7" w:rsidP="00C51E07">
            <w:pPr>
              <w:ind w:firstLine="151"/>
              <w:rPr>
                <w:i/>
                <w:color w:val="auto"/>
                <w:sz w:val="24"/>
                <w:szCs w:val="24"/>
                <w:lang w:eastAsia="uk-UA"/>
              </w:rPr>
            </w:pPr>
          </w:p>
        </w:tc>
      </w:tr>
      <w:tr w:rsidR="000E3C54" w:rsidRPr="00D14D9D" w:rsidTr="0015707A">
        <w:tc>
          <w:tcPr>
            <w:tcW w:w="10050"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4</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Закони України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5</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6</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00BE7" w:rsidRPr="00D14D9D" w:rsidRDefault="00900BE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15707A">
        <w:tc>
          <w:tcPr>
            <w:tcW w:w="10050"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7</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24"/>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lang w:eastAsia="uk-UA"/>
              </w:rPr>
              <w:t>(далі – заявник)</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8</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1. Для державної реєстрації рішення про припинення юридичної особи подається:</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юридичної особи або відповідного органу юридичної особи, а у випадках, передбачених законом, – рішення відповідного державного органу про припинення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900BE7" w:rsidRPr="00D14D9D" w:rsidRDefault="00900BE7" w:rsidP="00C51E07">
            <w:pPr>
              <w:pStyle w:val="rvps2"/>
              <w:shd w:val="clear" w:color="auto" w:fill="FFFFFF"/>
              <w:spacing w:beforeAutospacing="0" w:afterAutospacing="0"/>
              <w:ind w:firstLine="227"/>
              <w:jc w:val="both"/>
              <w:textAlignment w:val="baseline"/>
              <w:rPr>
                <w:color w:val="auto"/>
              </w:rPr>
            </w:pPr>
            <w:r w:rsidRPr="00D14D9D">
              <w:rPr>
                <w:color w:val="auto"/>
              </w:rPr>
              <w:t>2. Для державної реєстрації рішення про припинення банку у зв’язку з прийняттям рішення про відкликання банківської ліцензії та ліквідацію банку Фондом гарантування вкладів фізичних осіб подаються:</w:t>
            </w:r>
          </w:p>
          <w:p w:rsidR="00900BE7" w:rsidRPr="00D14D9D" w:rsidRDefault="00900BE7" w:rsidP="00C51E07">
            <w:pPr>
              <w:pStyle w:val="rvps2"/>
              <w:shd w:val="clear" w:color="auto" w:fill="FFFFFF"/>
              <w:spacing w:beforeAutospacing="0" w:afterAutospacing="0"/>
              <w:ind w:firstLine="227"/>
              <w:jc w:val="both"/>
              <w:textAlignment w:val="baseline"/>
              <w:rPr>
                <w:color w:val="auto"/>
              </w:rPr>
            </w:pPr>
            <w:bookmarkStart w:id="70" w:name="n563"/>
            <w:bookmarkEnd w:id="70"/>
            <w:r w:rsidRPr="00D14D9D">
              <w:rPr>
                <w:color w:val="auto"/>
              </w:rPr>
              <w:t>копія рішення Національного банку України про відкликання банківської ліцензії та ліквідацію банку;</w:t>
            </w:r>
          </w:p>
          <w:p w:rsidR="00900BE7" w:rsidRPr="00D14D9D" w:rsidRDefault="00900BE7" w:rsidP="00C51E07">
            <w:pPr>
              <w:pStyle w:val="rvps2"/>
              <w:shd w:val="clear" w:color="auto" w:fill="FFFFFF"/>
              <w:spacing w:beforeAutospacing="0" w:afterAutospacing="0"/>
              <w:ind w:firstLine="224"/>
              <w:jc w:val="both"/>
              <w:textAlignment w:val="baseline"/>
              <w:rPr>
                <w:color w:val="auto"/>
              </w:rPr>
            </w:pPr>
            <w:bookmarkStart w:id="71" w:name="n564"/>
            <w:bookmarkEnd w:id="71"/>
            <w:r w:rsidRPr="00D14D9D">
              <w:rPr>
                <w:color w:val="auto"/>
              </w:rPr>
              <w:t>копія рішення Фонду гарантування вкладів фізичних осіб про призначення уповноваженої особи Фонду.</w:t>
            </w:r>
          </w:p>
          <w:p w:rsidR="00900BE7" w:rsidRPr="00D14D9D" w:rsidRDefault="00900BE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00BE7" w:rsidRPr="00D14D9D" w:rsidRDefault="00900BE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00BE7" w:rsidRPr="00D14D9D" w:rsidRDefault="00900BE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9</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10</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 xml:space="preserve">Платність (безоплатність) надання адміністративної </w:t>
            </w:r>
            <w:r w:rsidRPr="00D14D9D">
              <w:rPr>
                <w:color w:val="auto"/>
                <w:sz w:val="24"/>
                <w:szCs w:val="24"/>
                <w:lang w:eastAsia="uk-UA"/>
              </w:rPr>
              <w:lastRenderedPageBreak/>
              <w:t>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lastRenderedPageBreak/>
              <w:t>Безоплатно</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11</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00BE7" w:rsidRPr="00D14D9D" w:rsidRDefault="00900BE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00BE7" w:rsidRPr="00D14D9D" w:rsidRDefault="00900BE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12</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900BE7" w:rsidRPr="00D14D9D" w:rsidRDefault="00900BE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13</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14</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900BE7" w:rsidRPr="00D14D9D" w:rsidRDefault="00900BE7" w:rsidP="00C51E07">
            <w:pPr>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15</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 xml:space="preserve">Способи отримання </w:t>
            </w:r>
            <w:r w:rsidRPr="00D14D9D">
              <w:rPr>
                <w:color w:val="auto"/>
                <w:sz w:val="24"/>
                <w:szCs w:val="24"/>
                <w:lang w:eastAsia="uk-UA"/>
              </w:rPr>
              <w:lastRenderedPageBreak/>
              <w:t>відповіді (результату)</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d"/>
              <w:tabs>
                <w:tab w:val="left" w:pos="358"/>
              </w:tabs>
              <w:ind w:left="0" w:firstLine="217"/>
              <w:rPr>
                <w:color w:val="auto"/>
                <w:sz w:val="24"/>
                <w:szCs w:val="24"/>
              </w:rPr>
            </w:pPr>
            <w:r w:rsidRPr="00D14D9D">
              <w:rPr>
                <w:color w:val="auto"/>
                <w:sz w:val="24"/>
                <w:szCs w:val="24"/>
              </w:rPr>
              <w:lastRenderedPageBreak/>
              <w:t xml:space="preserve">Результати надання адміністративної послуги у сфері </w:t>
            </w:r>
            <w:r w:rsidRPr="00D14D9D">
              <w:rPr>
                <w:color w:val="auto"/>
                <w:sz w:val="24"/>
                <w:szCs w:val="24"/>
              </w:rPr>
              <w:lastRenderedPageBreak/>
              <w:t xml:space="preserve">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900BE7" w:rsidRPr="00D14D9D" w:rsidRDefault="00900BE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00BE7" w:rsidRPr="00D14D9D" w:rsidRDefault="00900BE7" w:rsidP="00C51E07">
      <w:pPr>
        <w:tabs>
          <w:tab w:val="left" w:pos="9564"/>
        </w:tabs>
        <w:rPr>
          <w:color w:val="auto"/>
          <w:sz w:val="24"/>
          <w:szCs w:val="24"/>
        </w:rPr>
      </w:pPr>
      <w:r w:rsidRPr="00D14D9D">
        <w:rPr>
          <w:color w:val="auto"/>
          <w:sz w:val="24"/>
          <w:szCs w:val="24"/>
        </w:rPr>
        <w:lastRenderedPageBreak/>
        <w:t>________________________</w:t>
      </w:r>
    </w:p>
    <w:p w:rsidR="00900BE7" w:rsidRPr="00D14D9D" w:rsidRDefault="00900BE7" w:rsidP="00C51E07">
      <w:pPr>
        <w:tabs>
          <w:tab w:val="left" w:pos="9564"/>
        </w:tabs>
        <w:ind w:left="-142"/>
        <w:rPr>
          <w:color w:val="auto"/>
          <w:sz w:val="24"/>
          <w:szCs w:val="24"/>
        </w:rPr>
      </w:pPr>
      <w:r w:rsidRPr="00D14D9D">
        <w:rPr>
          <w:color w:val="auto"/>
          <w:sz w:val="24"/>
          <w:szCs w:val="24"/>
        </w:rPr>
        <w:t xml:space="preserve">   </w:t>
      </w:r>
    </w:p>
    <w:p w:rsidR="00460339" w:rsidRDefault="00460339" w:rsidP="00460339">
      <w:pPr>
        <w:ind w:left="5529" w:right="-285"/>
        <w:rPr>
          <w:b/>
          <w:lang w:eastAsia="ru-RU"/>
        </w:rPr>
      </w:pPr>
      <w:r>
        <w:rPr>
          <w:color w:val="auto"/>
          <w:sz w:val="24"/>
          <w:szCs w:val="24"/>
        </w:rPr>
        <w:br w:type="page"/>
      </w:r>
      <w:r>
        <w:rPr>
          <w:b/>
          <w:lang w:eastAsia="ru-RU"/>
        </w:rPr>
        <w:lastRenderedPageBreak/>
        <w:t>Затверджено</w:t>
      </w:r>
    </w:p>
    <w:p w:rsidR="00460339" w:rsidRDefault="00460339" w:rsidP="00460339">
      <w:pPr>
        <w:ind w:left="5529"/>
        <w:rPr>
          <w:lang w:eastAsia="ru-RU"/>
        </w:rPr>
      </w:pPr>
      <w:r>
        <w:rPr>
          <w:lang w:eastAsia="ru-RU"/>
        </w:rPr>
        <w:t>Рішення виконавчого комітету</w:t>
      </w:r>
    </w:p>
    <w:p w:rsidR="00460339" w:rsidRDefault="00460339" w:rsidP="00460339">
      <w:pPr>
        <w:ind w:left="5529"/>
        <w:rPr>
          <w:lang w:eastAsia="ru-RU"/>
        </w:rPr>
      </w:pPr>
      <w:r>
        <w:rPr>
          <w:lang w:eastAsia="ru-RU"/>
        </w:rPr>
        <w:t>Ніжинської міської ради</w:t>
      </w:r>
    </w:p>
    <w:p w:rsidR="00460339" w:rsidRDefault="00460339" w:rsidP="00460339">
      <w:pPr>
        <w:ind w:left="5529"/>
        <w:rPr>
          <w:lang w:eastAsia="ru-RU"/>
        </w:rPr>
      </w:pPr>
      <w:r>
        <w:rPr>
          <w:lang w:eastAsia="ru-RU"/>
        </w:rPr>
        <w:t xml:space="preserve">від «__»__________ 2021 року №___ </w:t>
      </w:r>
    </w:p>
    <w:p w:rsidR="00460339" w:rsidRDefault="00460339" w:rsidP="00460339">
      <w:pPr>
        <w:ind w:left="5529"/>
        <w:jc w:val="left"/>
        <w:rPr>
          <w:sz w:val="24"/>
          <w:szCs w:val="24"/>
          <w:lang w:eastAsia="ru-RU"/>
        </w:rPr>
      </w:pPr>
    </w:p>
    <w:p w:rsidR="00460339" w:rsidRDefault="00460339" w:rsidP="00460339">
      <w:pPr>
        <w:jc w:val="center"/>
      </w:pPr>
      <w:r>
        <w:rPr>
          <w:b/>
          <w:sz w:val="24"/>
          <w:szCs w:val="24"/>
          <w:lang w:eastAsia="uk-UA"/>
        </w:rPr>
        <w:t>ТЕХНОЛОГІЧНА КАРТКА 01-07</w:t>
      </w:r>
    </w:p>
    <w:p w:rsidR="00460339" w:rsidRDefault="00460339" w:rsidP="00460339">
      <w:pPr>
        <w:tabs>
          <w:tab w:val="left" w:pos="3969"/>
        </w:tabs>
        <w:jc w:val="center"/>
      </w:pPr>
      <w:r>
        <w:rPr>
          <w:b/>
          <w:sz w:val="24"/>
          <w:szCs w:val="24"/>
          <w:lang w:eastAsia="uk-UA"/>
        </w:rPr>
        <w:t>державна реєстрація рішення про припинення юридичної особи (крім громадського формування)</w:t>
      </w:r>
    </w:p>
    <w:p w:rsidR="00460339" w:rsidRDefault="00460339" w:rsidP="00460339">
      <w:pPr>
        <w:tabs>
          <w:tab w:val="left" w:pos="3969"/>
        </w:tabs>
        <w:jc w:val="center"/>
      </w:pPr>
      <w:r>
        <w:rPr>
          <w:sz w:val="24"/>
          <w:szCs w:val="24"/>
          <w:lang w:eastAsia="uk-UA"/>
        </w:rPr>
        <w:t>ВИКОНАВЧИЙ КОМІТЕТ НІЖИНСЬКОЇ МІСЬКОЇ РАДИ ЧЕРНІГІВСЬКОЇ ОБЛАСТІ</w:t>
      </w:r>
    </w:p>
    <w:p w:rsidR="00460339" w:rsidRDefault="00460339" w:rsidP="00460339">
      <w:pPr>
        <w:jc w:val="center"/>
      </w:pPr>
      <w:bookmarkStart w:id="72" w:name="n137"/>
      <w:bookmarkEnd w:id="72"/>
      <w:r>
        <w:rPr>
          <w:sz w:val="16"/>
          <w:szCs w:val="16"/>
          <w:lang w:eastAsia="uk-UA"/>
        </w:rPr>
        <w:t>___________________________________________________________________________________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w:t>
      </w:r>
    </w:p>
    <w:p w:rsidR="00460339" w:rsidRDefault="00460339" w:rsidP="00460339">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460339" w:rsidTr="00460339">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61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5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55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примірнику опису, за яким приймаються документи, які подаються для проведення державної реєстрації рішення про припинення юридичної особи з відміткою про дату надходження документів для проведення державної реєстрації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303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3030"/>
        </w:trPr>
        <w:tc>
          <w:tcPr>
            <w:tcW w:w="473"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lastRenderedPageBreak/>
              <w:t>3</w:t>
            </w:r>
            <w:r>
              <w:rPr>
                <w:b/>
                <w:sz w:val="24"/>
                <w:szCs w:val="24"/>
                <w:lang w:val="ru-RU" w:eastAsia="uk-UA"/>
              </w:rPr>
              <w:t>.</w:t>
            </w:r>
          </w:p>
        </w:tc>
        <w:tc>
          <w:tcPr>
            <w:tcW w:w="3058"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20"/>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snapToGrid w:val="0"/>
              <w:jc w:val="left"/>
              <w:rPr>
                <w:b/>
                <w:sz w:val="24"/>
                <w:szCs w:val="24"/>
                <w:lang w:val="ru-RU" w:eastAsia="uk-UA"/>
              </w:rPr>
            </w:pP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snapToGrid w:val="0"/>
              <w:jc w:val="left"/>
              <w:rPr>
                <w:b/>
                <w:sz w:val="24"/>
                <w:szCs w:val="24"/>
                <w:lang w:eastAsia="uk-UA"/>
              </w:rPr>
            </w:pP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365"/>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365"/>
        </w:trPr>
        <w:tc>
          <w:tcPr>
            <w:tcW w:w="473"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4</w:t>
            </w:r>
            <w:r>
              <w:rPr>
                <w:b/>
                <w:sz w:val="24"/>
                <w:szCs w:val="24"/>
                <w:lang w:val="ru-RU" w:eastAsia="uk-UA"/>
              </w:rPr>
              <w:t>.</w:t>
            </w:r>
          </w:p>
        </w:tc>
        <w:tc>
          <w:tcPr>
            <w:tcW w:w="3058"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60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276"/>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6</w:t>
            </w:r>
            <w:r>
              <w:rPr>
                <w:b/>
                <w:sz w:val="24"/>
                <w:szCs w:val="24"/>
                <w:lang w:val="ru-RU" w:eastAsia="uk-UA"/>
              </w:rPr>
              <w:t>.</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рішення про припинення юридичної особи припинення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рішення про припинення юридичної особи – у разі відсутності підстав для відмови у проведенні </w:t>
            </w:r>
            <w:r>
              <w:rPr>
                <w:b/>
                <w:sz w:val="24"/>
                <w:szCs w:val="24"/>
                <w:lang w:eastAsia="uk-UA"/>
              </w:rPr>
              <w:lastRenderedPageBreak/>
              <w:t>державної реєстрації припинення юридичної особи</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lastRenderedPageBreak/>
              <w:t>7</w:t>
            </w:r>
            <w:r>
              <w:rPr>
                <w:b/>
                <w:sz w:val="24"/>
                <w:szCs w:val="24"/>
                <w:lang w:val="ru-RU" w:eastAsia="uk-UA"/>
              </w:rPr>
              <w:t>.</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405"/>
        </w:trPr>
        <w:tc>
          <w:tcPr>
            <w:tcW w:w="473"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8</w:t>
            </w:r>
            <w:r>
              <w:rPr>
                <w:b/>
                <w:sz w:val="24"/>
                <w:szCs w:val="24"/>
                <w:lang w:val="ru-RU" w:eastAsia="uk-UA"/>
              </w:rPr>
              <w:t>.</w:t>
            </w:r>
          </w:p>
        </w:tc>
        <w:tc>
          <w:tcPr>
            <w:tcW w:w="3058"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Видача або надсилання поштою рішення про відмову у  проведенні державної реєстрації рішення про припинення юридичної особи</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405"/>
        </w:trPr>
        <w:tc>
          <w:tcPr>
            <w:tcW w:w="473" w:type="dxa"/>
            <w:vMerge/>
            <w:tcBorders>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p>
        </w:tc>
      </w:tr>
    </w:tbl>
    <w:p w:rsidR="0083153F" w:rsidRDefault="00900BE7" w:rsidP="0083153F">
      <w:pPr>
        <w:ind w:left="5529" w:right="-285"/>
        <w:rPr>
          <w:b/>
          <w:lang w:eastAsia="ru-RU"/>
        </w:rPr>
      </w:pPr>
      <w:r w:rsidRPr="00D14D9D">
        <w:rPr>
          <w:color w:val="auto"/>
          <w:sz w:val="24"/>
          <w:szCs w:val="24"/>
        </w:rPr>
        <w:br w:type="page"/>
      </w:r>
      <w:bookmarkStart w:id="73" w:name="_Hlk64984605"/>
      <w:r w:rsidR="0083153F">
        <w:rPr>
          <w:b/>
          <w:lang w:eastAsia="ru-RU"/>
        </w:rPr>
        <w:lastRenderedPageBreak/>
        <w:t>Затверджено</w:t>
      </w:r>
    </w:p>
    <w:p w:rsidR="0083153F" w:rsidRDefault="0083153F" w:rsidP="0083153F">
      <w:pPr>
        <w:ind w:left="5529"/>
        <w:rPr>
          <w:lang w:eastAsia="ru-RU"/>
        </w:rPr>
      </w:pPr>
      <w:r>
        <w:rPr>
          <w:lang w:eastAsia="ru-RU"/>
        </w:rPr>
        <w:t>Рішення виконавчого комітету</w:t>
      </w:r>
    </w:p>
    <w:p w:rsidR="0083153F" w:rsidRDefault="0083153F" w:rsidP="0083153F">
      <w:pPr>
        <w:ind w:left="5529"/>
        <w:rPr>
          <w:lang w:eastAsia="ru-RU"/>
        </w:rPr>
      </w:pPr>
      <w:r>
        <w:rPr>
          <w:lang w:eastAsia="ru-RU"/>
        </w:rPr>
        <w:t>Ніжинської міської ради</w:t>
      </w:r>
    </w:p>
    <w:p w:rsidR="0083153F" w:rsidRDefault="0083153F" w:rsidP="0083153F">
      <w:pPr>
        <w:ind w:left="5529"/>
        <w:rPr>
          <w:lang w:eastAsia="ru-RU"/>
        </w:rPr>
      </w:pPr>
      <w:r>
        <w:rPr>
          <w:lang w:eastAsia="ru-RU"/>
        </w:rPr>
        <w:t xml:space="preserve">від «__»__________ 2021 року №___ </w:t>
      </w:r>
    </w:p>
    <w:bookmarkEnd w:id="73"/>
    <w:p w:rsidR="0083153F" w:rsidRDefault="0083153F" w:rsidP="0083153F">
      <w:pPr>
        <w:ind w:left="5529"/>
        <w:rPr>
          <w:lang w:eastAsia="ru-RU"/>
        </w:rPr>
      </w:pPr>
    </w:p>
    <w:p w:rsidR="009C43E1" w:rsidRPr="00D14D9D" w:rsidRDefault="0083153F" w:rsidP="0083153F">
      <w:pPr>
        <w:ind w:right="-285"/>
        <w:rPr>
          <w:b/>
          <w:color w:val="auto"/>
          <w:sz w:val="24"/>
          <w:szCs w:val="24"/>
          <w:lang w:eastAsia="uk-UA"/>
        </w:rPr>
      </w:pPr>
      <w:r>
        <w:rPr>
          <w:b/>
          <w:color w:val="auto"/>
          <w:sz w:val="24"/>
          <w:szCs w:val="24"/>
          <w:lang w:eastAsia="uk-UA"/>
        </w:rPr>
        <w:t xml:space="preserve">                                                      </w:t>
      </w:r>
      <w:r w:rsidR="009C43E1" w:rsidRPr="00D14D9D">
        <w:rPr>
          <w:b/>
          <w:color w:val="auto"/>
          <w:sz w:val="24"/>
          <w:szCs w:val="24"/>
          <w:lang w:eastAsia="uk-UA"/>
        </w:rPr>
        <w:t>ІНФОРМАЦІЙНА КАРТКА 01-08</w:t>
      </w:r>
    </w:p>
    <w:p w:rsidR="009C43E1" w:rsidRPr="00D14D9D" w:rsidRDefault="009C43E1" w:rsidP="00C51E07">
      <w:pPr>
        <w:tabs>
          <w:tab w:val="left" w:pos="3969"/>
        </w:tabs>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рішення про відміну рішення про припинення юридичної особи (крім громадського формування)</w:t>
      </w:r>
    </w:p>
    <w:p w:rsidR="009C43E1" w:rsidRPr="00D14D9D" w:rsidRDefault="009C43E1"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C43E1" w:rsidRPr="00D14D9D" w:rsidRDefault="009C43E1"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9C43E1" w:rsidRPr="00D14D9D" w:rsidRDefault="009C43E1"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350" w:type="dxa"/>
        <w:tblInd w:w="-22"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517"/>
        <w:gridCol w:w="3053"/>
        <w:gridCol w:w="6780"/>
      </w:tblGrid>
      <w:tr w:rsidR="009C43E1"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C43E1" w:rsidRPr="00D14D9D" w:rsidRDefault="009C43E1"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Місцезнаходження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C43E1" w:rsidRPr="00D14D9D" w:rsidRDefault="009C43E1"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1"/>
              <w:rPr>
                <w:color w:val="auto"/>
                <w:szCs w:val="24"/>
              </w:rPr>
            </w:pPr>
            <w:r w:rsidRPr="00D14D9D">
              <w:rPr>
                <w:color w:val="auto"/>
                <w:szCs w:val="24"/>
              </w:rPr>
              <w:t>Понеділок    з 8.00 до 16.00</w:t>
            </w:r>
          </w:p>
          <w:p w:rsidR="009C43E1" w:rsidRPr="00D14D9D" w:rsidRDefault="009C43E1" w:rsidP="00C51E07">
            <w:pPr>
              <w:pStyle w:val="af1"/>
              <w:rPr>
                <w:color w:val="auto"/>
                <w:szCs w:val="24"/>
              </w:rPr>
            </w:pPr>
            <w:r w:rsidRPr="00D14D9D">
              <w:rPr>
                <w:color w:val="auto"/>
                <w:szCs w:val="24"/>
              </w:rPr>
              <w:t>Вівторок      з 8.00 до 20.00</w:t>
            </w:r>
          </w:p>
          <w:p w:rsidR="009C43E1" w:rsidRPr="00D14D9D" w:rsidRDefault="009C43E1" w:rsidP="00C51E07">
            <w:pPr>
              <w:pStyle w:val="af1"/>
              <w:rPr>
                <w:color w:val="auto"/>
                <w:szCs w:val="24"/>
              </w:rPr>
            </w:pPr>
            <w:r w:rsidRPr="00D14D9D">
              <w:rPr>
                <w:color w:val="auto"/>
                <w:szCs w:val="24"/>
              </w:rPr>
              <w:t>Середа         з 8.00 до 16.00</w:t>
            </w:r>
          </w:p>
          <w:p w:rsidR="009C43E1" w:rsidRPr="00D14D9D" w:rsidRDefault="009C43E1" w:rsidP="00C51E07">
            <w:pPr>
              <w:pStyle w:val="af1"/>
              <w:rPr>
                <w:color w:val="auto"/>
                <w:szCs w:val="24"/>
              </w:rPr>
            </w:pPr>
            <w:r w:rsidRPr="00D14D9D">
              <w:rPr>
                <w:color w:val="auto"/>
                <w:szCs w:val="24"/>
              </w:rPr>
              <w:t>Четвер         з 8.00 до 16.00</w:t>
            </w:r>
          </w:p>
          <w:p w:rsidR="009C43E1" w:rsidRPr="00D14D9D" w:rsidRDefault="009C43E1" w:rsidP="00C51E07">
            <w:pPr>
              <w:pStyle w:val="af1"/>
              <w:rPr>
                <w:color w:val="auto"/>
                <w:szCs w:val="24"/>
              </w:rPr>
            </w:pPr>
            <w:r w:rsidRPr="00D14D9D">
              <w:rPr>
                <w:color w:val="auto"/>
                <w:szCs w:val="24"/>
              </w:rPr>
              <w:t>П’ятниця     з 8.00 до 16.00</w:t>
            </w:r>
          </w:p>
          <w:p w:rsidR="009C43E1" w:rsidRPr="00D14D9D" w:rsidRDefault="009C43E1" w:rsidP="00C51E07">
            <w:pPr>
              <w:rPr>
                <w:color w:val="auto"/>
                <w:sz w:val="24"/>
                <w:szCs w:val="24"/>
              </w:rPr>
            </w:pPr>
            <w:r w:rsidRPr="00D14D9D">
              <w:rPr>
                <w:color w:val="auto"/>
                <w:sz w:val="24"/>
                <w:szCs w:val="24"/>
                <w:lang w:eastAsia="uk-UA"/>
              </w:rPr>
              <w:t>Субота         з 8.00 до 16.00</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1"/>
              <w:rPr>
                <w:color w:val="auto"/>
                <w:szCs w:val="24"/>
              </w:rPr>
            </w:pPr>
            <w:r w:rsidRPr="00D14D9D">
              <w:rPr>
                <w:color w:val="auto"/>
                <w:szCs w:val="24"/>
              </w:rPr>
              <w:t>(04631) 7-13-63</w:t>
            </w:r>
          </w:p>
          <w:p w:rsidR="009C43E1" w:rsidRPr="00D14D9D" w:rsidRDefault="009C43E1" w:rsidP="00C51E07">
            <w:pPr>
              <w:rPr>
                <w:color w:val="auto"/>
                <w:sz w:val="24"/>
                <w:szCs w:val="24"/>
              </w:rPr>
            </w:pPr>
            <w:r w:rsidRPr="00D14D9D">
              <w:rPr>
                <w:color w:val="auto"/>
                <w:sz w:val="24"/>
                <w:szCs w:val="24"/>
                <w:lang w:eastAsia="uk-UA"/>
              </w:rPr>
              <w:t xml:space="preserve">Е-mail: </w:t>
            </w:r>
            <w:hyperlink r:id="rId18">
              <w:r w:rsidRPr="00D14D9D">
                <w:rPr>
                  <w:rStyle w:val="-"/>
                  <w:b/>
                  <w:color w:val="auto"/>
                  <w:sz w:val="24"/>
                  <w:szCs w:val="24"/>
                  <w:lang w:eastAsia="uk-UA"/>
                </w:rPr>
                <w:t>cnap_nizhyn@ukr.net</w:t>
              </w:r>
            </w:hyperlink>
          </w:p>
          <w:p w:rsidR="009C43E1" w:rsidRPr="00D14D9D" w:rsidRDefault="009C43E1" w:rsidP="00C51E07">
            <w:pPr>
              <w:ind w:firstLine="151"/>
              <w:rPr>
                <w:i/>
                <w:color w:val="auto"/>
                <w:sz w:val="24"/>
                <w:szCs w:val="24"/>
                <w:lang w:eastAsia="uk-UA"/>
              </w:rPr>
            </w:pPr>
          </w:p>
        </w:tc>
      </w:tr>
      <w:tr w:rsidR="009C43E1"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Закони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6</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C43E1" w:rsidRPr="00D14D9D" w:rsidRDefault="009C43E1"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9C43E1"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7</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8</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d"/>
              <w:tabs>
                <w:tab w:val="left" w:pos="358"/>
              </w:tabs>
              <w:ind w:left="0" w:firstLine="223"/>
              <w:rPr>
                <w:color w:val="auto"/>
                <w:sz w:val="24"/>
                <w:szCs w:val="24"/>
              </w:rPr>
            </w:pPr>
            <w:r w:rsidRPr="00D14D9D">
              <w:rPr>
                <w:color w:val="auto"/>
                <w:sz w:val="24"/>
                <w:szCs w:val="24"/>
              </w:rPr>
              <w:lastRenderedPageBreak/>
              <w:t xml:space="preserve">Примірник оригіналу (нотаріально засвідчена копія) рішення учасників юридичної особи або відповідного органу юридичної </w:t>
            </w:r>
            <w:r w:rsidRPr="00D14D9D">
              <w:rPr>
                <w:color w:val="auto"/>
                <w:sz w:val="24"/>
                <w:szCs w:val="24"/>
              </w:rPr>
              <w:lastRenderedPageBreak/>
              <w:t>особи, а у випадках, передбачених законом, – рішення відповідного державного органу про відміну рішення про припинення юридичної особи;</w:t>
            </w:r>
          </w:p>
          <w:p w:rsidR="009C43E1" w:rsidRPr="00D14D9D" w:rsidRDefault="009C43E1" w:rsidP="00C51E07">
            <w:pPr>
              <w:pStyle w:val="ad"/>
              <w:tabs>
                <w:tab w:val="left" w:pos="358"/>
              </w:tabs>
              <w:ind w:left="0" w:firstLine="223"/>
              <w:rPr>
                <w:color w:val="auto"/>
                <w:sz w:val="24"/>
                <w:szCs w:val="24"/>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9C43E1" w:rsidRPr="00D14D9D" w:rsidRDefault="009C43E1"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C43E1" w:rsidRPr="00D14D9D" w:rsidRDefault="009C43E1"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C43E1" w:rsidRPr="00D14D9D" w:rsidRDefault="009C43E1"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9</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10</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Безоплатно</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C43E1" w:rsidRPr="00D14D9D" w:rsidRDefault="009C43E1"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C43E1" w:rsidRPr="00D14D9D" w:rsidRDefault="009C43E1"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C43E1" w:rsidRPr="00D14D9D" w:rsidRDefault="009C43E1"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подані до неналежного суб’єкта державної реєстрації;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14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9C43E1" w:rsidRPr="00D14D9D" w:rsidRDefault="009C43E1"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9C43E1" w:rsidRPr="00D14D9D" w:rsidRDefault="009C43E1"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C43E1" w:rsidRPr="00D14D9D" w:rsidRDefault="009C43E1" w:rsidP="00C51E07">
      <w:pPr>
        <w:tabs>
          <w:tab w:val="left" w:pos="9564"/>
        </w:tabs>
        <w:rPr>
          <w:color w:val="auto"/>
          <w:sz w:val="24"/>
          <w:szCs w:val="24"/>
        </w:rPr>
      </w:pPr>
      <w:r w:rsidRPr="00D14D9D">
        <w:rPr>
          <w:color w:val="auto"/>
          <w:sz w:val="24"/>
          <w:szCs w:val="24"/>
        </w:rPr>
        <w:t>________________________</w:t>
      </w:r>
    </w:p>
    <w:p w:rsidR="009C43E1" w:rsidRPr="00D14D9D" w:rsidRDefault="009C43E1" w:rsidP="00C51E07">
      <w:pPr>
        <w:tabs>
          <w:tab w:val="left" w:pos="9564"/>
        </w:tabs>
        <w:ind w:left="-142"/>
        <w:rPr>
          <w:color w:val="auto"/>
          <w:sz w:val="24"/>
          <w:szCs w:val="24"/>
        </w:rPr>
      </w:pPr>
      <w:r w:rsidRPr="00D14D9D">
        <w:rPr>
          <w:color w:val="auto"/>
          <w:sz w:val="24"/>
          <w:szCs w:val="24"/>
        </w:rPr>
        <w:t xml:space="preserve">  </w:t>
      </w:r>
    </w:p>
    <w:p w:rsidR="00460339" w:rsidRDefault="00460339" w:rsidP="00460339">
      <w:pPr>
        <w:ind w:left="5529" w:right="-285"/>
        <w:rPr>
          <w:b/>
          <w:lang w:eastAsia="ru-RU"/>
        </w:rPr>
      </w:pPr>
      <w:r>
        <w:rPr>
          <w:color w:val="auto"/>
          <w:sz w:val="24"/>
          <w:szCs w:val="24"/>
        </w:rPr>
        <w:br w:type="page"/>
      </w:r>
      <w:r>
        <w:rPr>
          <w:b/>
          <w:lang w:eastAsia="ru-RU"/>
        </w:rPr>
        <w:lastRenderedPageBreak/>
        <w:t>Затверджено</w:t>
      </w:r>
    </w:p>
    <w:p w:rsidR="00460339" w:rsidRDefault="00460339" w:rsidP="00460339">
      <w:pPr>
        <w:ind w:left="5529"/>
        <w:rPr>
          <w:lang w:eastAsia="ru-RU"/>
        </w:rPr>
      </w:pPr>
      <w:r>
        <w:rPr>
          <w:lang w:eastAsia="ru-RU"/>
        </w:rPr>
        <w:t>Рішення виконавчого комітету</w:t>
      </w:r>
    </w:p>
    <w:p w:rsidR="00460339" w:rsidRDefault="00460339" w:rsidP="00460339">
      <w:pPr>
        <w:ind w:left="5529"/>
        <w:rPr>
          <w:lang w:eastAsia="ru-RU"/>
        </w:rPr>
      </w:pPr>
      <w:r>
        <w:rPr>
          <w:lang w:eastAsia="ru-RU"/>
        </w:rPr>
        <w:t>Ніжинської міської ради</w:t>
      </w:r>
    </w:p>
    <w:p w:rsidR="00460339" w:rsidRDefault="00460339" w:rsidP="00460339">
      <w:pPr>
        <w:ind w:left="5529"/>
        <w:rPr>
          <w:lang w:eastAsia="ru-RU"/>
        </w:rPr>
      </w:pPr>
      <w:r>
        <w:rPr>
          <w:lang w:eastAsia="ru-RU"/>
        </w:rPr>
        <w:t xml:space="preserve">від «__»__________ 2021 року №___ </w:t>
      </w:r>
    </w:p>
    <w:p w:rsidR="00460339" w:rsidRPr="00460339" w:rsidRDefault="00460339" w:rsidP="00460339">
      <w:pPr>
        <w:jc w:val="center"/>
        <w:rPr>
          <w:b/>
          <w:color w:val="000000"/>
          <w:sz w:val="24"/>
          <w:szCs w:val="24"/>
          <w:lang w:eastAsia="uk-UA"/>
        </w:rPr>
      </w:pPr>
    </w:p>
    <w:p w:rsidR="00460339" w:rsidRDefault="00460339" w:rsidP="00460339">
      <w:pPr>
        <w:jc w:val="center"/>
      </w:pPr>
      <w:r w:rsidRPr="00460339">
        <w:rPr>
          <w:b/>
          <w:color w:val="000000"/>
          <w:sz w:val="24"/>
          <w:szCs w:val="24"/>
          <w:lang w:eastAsia="uk-UA"/>
        </w:rPr>
        <w:t>ТЕХНОЛОГІЧНА КАРТКА 01-08</w:t>
      </w:r>
    </w:p>
    <w:p w:rsidR="00460339" w:rsidRDefault="00460339" w:rsidP="00460339">
      <w:pPr>
        <w:tabs>
          <w:tab w:val="left" w:pos="3969"/>
        </w:tabs>
        <w:jc w:val="center"/>
      </w:pPr>
      <w:r w:rsidRPr="00460339">
        <w:rPr>
          <w:b/>
          <w:color w:val="000000"/>
          <w:sz w:val="24"/>
          <w:szCs w:val="24"/>
          <w:lang w:eastAsia="uk-UA"/>
        </w:rPr>
        <w:t>державна реєстрація рішення про відміну рішення про припинення юридичної особи (крім громадського формування)</w:t>
      </w:r>
    </w:p>
    <w:p w:rsidR="00460339" w:rsidRDefault="00460339" w:rsidP="00460339">
      <w:pPr>
        <w:tabs>
          <w:tab w:val="left" w:pos="3969"/>
        </w:tabs>
        <w:jc w:val="center"/>
      </w:pPr>
      <w:r w:rsidRPr="00460339">
        <w:rPr>
          <w:color w:val="000000"/>
          <w:sz w:val="24"/>
          <w:szCs w:val="24"/>
          <w:lang w:eastAsia="uk-UA"/>
        </w:rPr>
        <w:t>ВИКОНАВЧИЙ КОМІТЕТ НІЖИНСЬКОЇ МІСЬКОЇ РАДИ ЧЕРНІГІВСЬКОЇ ОБЛАСТІ</w:t>
      </w:r>
    </w:p>
    <w:p w:rsidR="00460339" w:rsidRDefault="00460339" w:rsidP="00460339">
      <w:pPr>
        <w:jc w:val="center"/>
      </w:pPr>
      <w:bookmarkStart w:id="74" w:name="n138"/>
      <w:bookmarkEnd w:id="74"/>
      <w:r w:rsidRPr="00460339">
        <w:rPr>
          <w:color w:val="000000"/>
          <w:sz w:val="16"/>
          <w:szCs w:val="16"/>
          <w:lang w:eastAsia="uk-UA"/>
        </w:rPr>
        <w:t>______________________________________________________________________________________</w:t>
      </w:r>
    </w:p>
    <w:p w:rsidR="00460339" w:rsidRDefault="00460339" w:rsidP="00460339">
      <w:pPr>
        <w:jc w:val="center"/>
      </w:pPr>
      <w:r w:rsidRPr="00460339">
        <w:rPr>
          <w:color w:val="000000"/>
          <w:sz w:val="20"/>
          <w:szCs w:val="20"/>
          <w:lang w:eastAsia="uk-UA"/>
        </w:rPr>
        <w:t>(найменування суб’єкта надання адміністративної послуги та/або центру надання адміністративних послуг)</w:t>
      </w:r>
    </w:p>
    <w:p w:rsidR="00460339" w:rsidRPr="00460339" w:rsidRDefault="00460339" w:rsidP="00460339">
      <w:pPr>
        <w:jc w:val="center"/>
        <w:rPr>
          <w:color w:val="000000"/>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460339" w:rsidTr="00460339">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1620"/>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рішення про  відміну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5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55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рішення про відміну рішення про припинення юридичної особи з відміткою про дату надходження документів для проведення державної реєстрації рішення про відміну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303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515"/>
        </w:trPr>
        <w:tc>
          <w:tcPr>
            <w:tcW w:w="473"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r>
              <w:rPr>
                <w:b/>
                <w:sz w:val="24"/>
                <w:szCs w:val="24"/>
                <w:lang w:eastAsia="uk-UA"/>
              </w:rPr>
              <w:t>3.</w:t>
            </w:r>
          </w:p>
        </w:tc>
        <w:tc>
          <w:tcPr>
            <w:tcW w:w="3058"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365"/>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p>
        </w:tc>
      </w:tr>
      <w:tr w:rsidR="00460339" w:rsidTr="00460339">
        <w:trPr>
          <w:cantSplit/>
          <w:trHeight w:val="57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snapToGrid w:val="0"/>
              <w:ind w:left="0"/>
              <w:jc w:val="left"/>
              <w:rPr>
                <w:b/>
                <w:sz w:val="24"/>
                <w:szCs w:val="24"/>
                <w:lang w:eastAsia="uk-UA"/>
              </w:rPr>
            </w:pPr>
            <w:r>
              <w:rPr>
                <w:b/>
                <w:sz w:val="24"/>
                <w:szCs w:val="24"/>
                <w:lang w:eastAsia="uk-UA"/>
              </w:rPr>
              <w:t>4.</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63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5</w:t>
            </w:r>
            <w:r>
              <w:rPr>
                <w:b/>
                <w:sz w:val="24"/>
                <w:szCs w:val="24"/>
                <w:lang w:val="ru-RU" w:eastAsia="uk-UA"/>
              </w:rPr>
              <w:t>.</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Державний реєстратор юридичних осіб, фізичних осіб – підприємців та громадських формувань</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Державний реєстратор юридичних осіб, фізичних осіб – підприємців та громадських формувань</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ru-RU" w:eastAsia="uk-UA"/>
              </w:rPr>
              <w:t>6.</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рішення про відміну рішення про припинення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рішення про відміну рішення про припинення юридичної особи – у разі відсутності підстав для відмови у проведенні державної реєстрації </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ru-RU" w:eastAsia="uk-UA"/>
              </w:rPr>
              <w:t>7.</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405"/>
        </w:trPr>
        <w:tc>
          <w:tcPr>
            <w:tcW w:w="473"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ru-RU" w:eastAsia="uk-UA"/>
              </w:rPr>
              <w:lastRenderedPageBreak/>
              <w:t>8.</w:t>
            </w:r>
          </w:p>
        </w:tc>
        <w:tc>
          <w:tcPr>
            <w:tcW w:w="3058"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pPr>
            <w:r>
              <w:rPr>
                <w:b/>
                <w:sz w:val="24"/>
                <w:szCs w:val="24"/>
                <w:lang w:eastAsia="uk-UA"/>
              </w:rPr>
              <w:t>Видача або надсилання поштою рішення про відмову у  проведенні державної реєстрації рішення про відміну рішення  про припинення юридичної особи</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405"/>
        </w:trPr>
        <w:tc>
          <w:tcPr>
            <w:tcW w:w="473" w:type="dxa"/>
            <w:vMerge/>
            <w:tcBorders>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460339" w:rsidRDefault="00460339" w:rsidP="00460339">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p>
        </w:tc>
      </w:tr>
    </w:tbl>
    <w:p w:rsidR="00C11C60" w:rsidRDefault="009C43E1" w:rsidP="00C11C60">
      <w:pPr>
        <w:ind w:left="5529" w:right="-285"/>
        <w:rPr>
          <w:b/>
          <w:lang w:eastAsia="ru-RU"/>
        </w:rPr>
      </w:pPr>
      <w:r w:rsidRPr="00D14D9D">
        <w:rPr>
          <w:color w:val="auto"/>
          <w:sz w:val="24"/>
          <w:szCs w:val="24"/>
        </w:rPr>
        <w:br w:type="page"/>
      </w:r>
      <w:r w:rsidR="00C11C60">
        <w:rPr>
          <w:b/>
          <w:lang w:eastAsia="ru-RU"/>
        </w:rPr>
        <w:lastRenderedPageBreak/>
        <w:t>Затверджено</w:t>
      </w:r>
    </w:p>
    <w:p w:rsidR="00C11C60" w:rsidRDefault="00C11C60" w:rsidP="00C11C60">
      <w:pPr>
        <w:ind w:left="5529"/>
        <w:rPr>
          <w:lang w:eastAsia="ru-RU"/>
        </w:rPr>
      </w:pPr>
      <w:r>
        <w:rPr>
          <w:lang w:eastAsia="ru-RU"/>
        </w:rPr>
        <w:t>Рішення виконавчого комітету</w:t>
      </w:r>
    </w:p>
    <w:p w:rsidR="00C11C60" w:rsidRDefault="00C11C60" w:rsidP="00C11C60">
      <w:pPr>
        <w:ind w:left="5529"/>
        <w:rPr>
          <w:lang w:eastAsia="ru-RU"/>
        </w:rPr>
      </w:pPr>
      <w:r>
        <w:rPr>
          <w:lang w:eastAsia="ru-RU"/>
        </w:rPr>
        <w:t>Ніжинської міської ради</w:t>
      </w:r>
    </w:p>
    <w:p w:rsidR="00C11C60" w:rsidRDefault="00C11C60" w:rsidP="00C11C60">
      <w:pPr>
        <w:ind w:left="5529"/>
        <w:rPr>
          <w:lang w:eastAsia="ru-RU"/>
        </w:rPr>
      </w:pPr>
      <w:r>
        <w:rPr>
          <w:lang w:eastAsia="ru-RU"/>
        </w:rPr>
        <w:t xml:space="preserve">від «__»__________ 2021 року №___ </w:t>
      </w:r>
    </w:p>
    <w:p w:rsidR="00C11C60" w:rsidRDefault="00C11C60" w:rsidP="00C11C60">
      <w:pPr>
        <w:ind w:left="5529"/>
        <w:rPr>
          <w:lang w:eastAsia="ru-RU"/>
        </w:rPr>
      </w:pPr>
    </w:p>
    <w:p w:rsidR="009C43E1" w:rsidRPr="00D14D9D" w:rsidRDefault="009C43E1" w:rsidP="00C11C60">
      <w:pPr>
        <w:ind w:left="5529" w:right="-285"/>
        <w:rPr>
          <w:color w:val="auto"/>
          <w:sz w:val="24"/>
          <w:szCs w:val="24"/>
        </w:rPr>
      </w:pPr>
    </w:p>
    <w:p w:rsidR="009C43E1" w:rsidRPr="00D14D9D" w:rsidRDefault="009C43E1" w:rsidP="00C51E07">
      <w:pPr>
        <w:ind w:left="5529"/>
        <w:jc w:val="left"/>
        <w:rPr>
          <w:color w:val="auto"/>
          <w:sz w:val="24"/>
          <w:szCs w:val="24"/>
          <w:lang w:eastAsia="ru-RU"/>
        </w:rPr>
      </w:pPr>
    </w:p>
    <w:p w:rsidR="009C43E1" w:rsidRPr="00D14D9D" w:rsidRDefault="009C43E1" w:rsidP="00C51E07">
      <w:pPr>
        <w:jc w:val="center"/>
        <w:rPr>
          <w:b/>
          <w:color w:val="auto"/>
          <w:sz w:val="24"/>
          <w:szCs w:val="24"/>
          <w:lang w:eastAsia="uk-UA"/>
        </w:rPr>
      </w:pPr>
      <w:r w:rsidRPr="00D14D9D">
        <w:rPr>
          <w:b/>
          <w:color w:val="auto"/>
          <w:sz w:val="24"/>
          <w:szCs w:val="24"/>
          <w:lang w:eastAsia="uk-UA"/>
        </w:rPr>
        <w:t>ІНФОРМАЦІЙНА КАРТКА 01-09</w:t>
      </w:r>
    </w:p>
    <w:p w:rsidR="009C43E1" w:rsidRPr="00D14D9D" w:rsidRDefault="001230D2" w:rsidP="00C51E07">
      <w:pPr>
        <w:tabs>
          <w:tab w:val="left" w:pos="3969"/>
        </w:tabs>
        <w:jc w:val="center"/>
        <w:rPr>
          <w:color w:val="auto"/>
          <w:sz w:val="24"/>
          <w:szCs w:val="24"/>
        </w:rPr>
      </w:pPr>
      <w:r w:rsidRPr="00D14D9D">
        <w:rPr>
          <w:b/>
          <w:color w:val="auto"/>
          <w:sz w:val="24"/>
          <w:szCs w:val="24"/>
          <w:lang w:eastAsia="uk-UA"/>
        </w:rPr>
        <w:t>Д</w:t>
      </w:r>
      <w:r w:rsidR="009C43E1" w:rsidRPr="00D14D9D">
        <w:rPr>
          <w:b/>
          <w:color w:val="auto"/>
          <w:sz w:val="24"/>
          <w:szCs w:val="24"/>
          <w:lang w:eastAsia="uk-UA"/>
        </w:rPr>
        <w:t>ержавн</w:t>
      </w:r>
      <w:r>
        <w:rPr>
          <w:b/>
          <w:color w:val="auto"/>
          <w:sz w:val="24"/>
          <w:szCs w:val="24"/>
          <w:lang w:eastAsia="uk-UA"/>
        </w:rPr>
        <w:t xml:space="preserve">а </w:t>
      </w:r>
      <w:r w:rsidR="009C43E1" w:rsidRPr="00D14D9D">
        <w:rPr>
          <w:b/>
          <w:color w:val="auto"/>
          <w:sz w:val="24"/>
          <w:szCs w:val="24"/>
          <w:lang w:eastAsia="uk-UA"/>
        </w:rPr>
        <w:t>реєстраці</w:t>
      </w:r>
      <w:r>
        <w:rPr>
          <w:b/>
          <w:color w:val="auto"/>
          <w:sz w:val="24"/>
          <w:szCs w:val="24"/>
          <w:lang w:eastAsia="uk-UA"/>
        </w:rPr>
        <w:t>я</w:t>
      </w:r>
      <w:r w:rsidR="009C43E1" w:rsidRPr="00D14D9D">
        <w:rPr>
          <w:b/>
          <w:color w:val="auto"/>
          <w:sz w:val="24"/>
          <w:szCs w:val="24"/>
          <w:lang w:eastAsia="uk-UA"/>
        </w:rPr>
        <w:t xml:space="preserve"> зміни складу комісії з припинення (комісії з реорганізації, ліквідаційної комісії) юридичної особи (крім громадського формування)</w:t>
      </w:r>
    </w:p>
    <w:p w:rsidR="009C43E1" w:rsidRPr="00D14D9D" w:rsidRDefault="009C43E1"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C43E1" w:rsidRPr="00D14D9D" w:rsidRDefault="009C43E1"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9C43E1" w:rsidRPr="00D14D9D" w:rsidRDefault="009C43E1"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4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81"/>
        <w:gridCol w:w="2957"/>
        <w:gridCol w:w="140"/>
        <w:gridCol w:w="6290"/>
      </w:tblGrid>
      <w:tr w:rsidR="000E3C54" w:rsidRPr="00D14D9D" w:rsidTr="00D45C7C">
        <w:tc>
          <w:tcPr>
            <w:tcW w:w="9868"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C43E1" w:rsidRPr="00D14D9D" w:rsidRDefault="009C43E1"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Місцезнаходження </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C43E1" w:rsidRPr="00D14D9D" w:rsidRDefault="009C43E1"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2</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1"/>
              <w:rPr>
                <w:color w:val="auto"/>
                <w:szCs w:val="24"/>
              </w:rPr>
            </w:pPr>
            <w:r w:rsidRPr="00D14D9D">
              <w:rPr>
                <w:color w:val="auto"/>
                <w:szCs w:val="24"/>
              </w:rPr>
              <w:t>Понеділок    з 8.00 до 16.00</w:t>
            </w:r>
          </w:p>
          <w:p w:rsidR="009C43E1" w:rsidRPr="00D14D9D" w:rsidRDefault="009C43E1" w:rsidP="00C51E07">
            <w:pPr>
              <w:pStyle w:val="af1"/>
              <w:rPr>
                <w:color w:val="auto"/>
                <w:szCs w:val="24"/>
              </w:rPr>
            </w:pPr>
            <w:r w:rsidRPr="00D14D9D">
              <w:rPr>
                <w:color w:val="auto"/>
                <w:szCs w:val="24"/>
              </w:rPr>
              <w:t>Вівторок      з 8.00 до 20.00</w:t>
            </w:r>
          </w:p>
          <w:p w:rsidR="009C43E1" w:rsidRPr="00D14D9D" w:rsidRDefault="009C43E1" w:rsidP="00C51E07">
            <w:pPr>
              <w:pStyle w:val="af1"/>
              <w:rPr>
                <w:color w:val="auto"/>
                <w:szCs w:val="24"/>
              </w:rPr>
            </w:pPr>
            <w:r w:rsidRPr="00D14D9D">
              <w:rPr>
                <w:color w:val="auto"/>
                <w:szCs w:val="24"/>
              </w:rPr>
              <w:t>Середа         з 8.00 до 16.00</w:t>
            </w:r>
          </w:p>
          <w:p w:rsidR="009C43E1" w:rsidRPr="00D14D9D" w:rsidRDefault="009C43E1" w:rsidP="00C51E07">
            <w:pPr>
              <w:pStyle w:val="af1"/>
              <w:rPr>
                <w:color w:val="auto"/>
                <w:szCs w:val="24"/>
              </w:rPr>
            </w:pPr>
            <w:r w:rsidRPr="00D14D9D">
              <w:rPr>
                <w:color w:val="auto"/>
                <w:szCs w:val="24"/>
              </w:rPr>
              <w:t>Четвер         з 8.00 до 16.00</w:t>
            </w:r>
          </w:p>
          <w:p w:rsidR="009C43E1" w:rsidRPr="00D14D9D" w:rsidRDefault="009C43E1" w:rsidP="00C51E07">
            <w:pPr>
              <w:pStyle w:val="af1"/>
              <w:rPr>
                <w:color w:val="auto"/>
                <w:szCs w:val="24"/>
              </w:rPr>
            </w:pPr>
            <w:r w:rsidRPr="00D14D9D">
              <w:rPr>
                <w:color w:val="auto"/>
                <w:szCs w:val="24"/>
              </w:rPr>
              <w:t>П’ятниця     з 8.00 до 16.00</w:t>
            </w:r>
          </w:p>
          <w:p w:rsidR="009C43E1" w:rsidRPr="00D14D9D" w:rsidRDefault="009C43E1"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3</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1"/>
              <w:rPr>
                <w:color w:val="auto"/>
                <w:szCs w:val="24"/>
              </w:rPr>
            </w:pPr>
            <w:r w:rsidRPr="00D14D9D">
              <w:rPr>
                <w:color w:val="auto"/>
                <w:szCs w:val="24"/>
              </w:rPr>
              <w:t>(04631) 7-13-63</w:t>
            </w:r>
          </w:p>
          <w:p w:rsidR="009C43E1" w:rsidRPr="00D14D9D" w:rsidRDefault="009C43E1" w:rsidP="00C51E07">
            <w:pPr>
              <w:rPr>
                <w:color w:val="auto"/>
                <w:sz w:val="24"/>
                <w:szCs w:val="24"/>
              </w:rPr>
            </w:pPr>
            <w:r w:rsidRPr="00D14D9D">
              <w:rPr>
                <w:color w:val="auto"/>
                <w:sz w:val="24"/>
                <w:szCs w:val="24"/>
                <w:lang w:eastAsia="uk-UA"/>
              </w:rPr>
              <w:t xml:space="preserve">Е-mail: </w:t>
            </w:r>
            <w:hyperlink r:id="rId19">
              <w:r w:rsidRPr="00D14D9D">
                <w:rPr>
                  <w:rStyle w:val="-"/>
                  <w:b/>
                  <w:color w:val="auto"/>
                  <w:sz w:val="24"/>
                  <w:szCs w:val="24"/>
                  <w:lang w:eastAsia="uk-UA"/>
                </w:rPr>
                <w:t>cnap_nizhyn@ukr.net</w:t>
              </w:r>
            </w:hyperlink>
          </w:p>
          <w:p w:rsidR="009C43E1" w:rsidRPr="00D14D9D" w:rsidRDefault="009C43E1" w:rsidP="00C51E07">
            <w:pPr>
              <w:ind w:firstLine="151"/>
              <w:rPr>
                <w:i/>
                <w:color w:val="auto"/>
                <w:sz w:val="24"/>
                <w:szCs w:val="24"/>
                <w:lang w:eastAsia="uk-UA"/>
              </w:rPr>
            </w:pPr>
          </w:p>
        </w:tc>
      </w:tr>
      <w:tr w:rsidR="000E3C54" w:rsidRPr="00D14D9D" w:rsidTr="00D45C7C">
        <w:tc>
          <w:tcPr>
            <w:tcW w:w="9868"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4</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Закони України</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5</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6</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C43E1" w:rsidRPr="00D14D9D" w:rsidRDefault="009C43E1"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7</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 xml:space="preserve">Підстава для отримання </w:t>
            </w:r>
            <w:r w:rsidRPr="00D14D9D">
              <w:rPr>
                <w:color w:val="auto"/>
                <w:sz w:val="24"/>
                <w:szCs w:val="24"/>
                <w:lang w:eastAsia="uk-UA"/>
              </w:rPr>
              <w:lastRenderedPageBreak/>
              <w:t>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rPr>
              <w:lastRenderedPageBreak/>
              <w:t xml:space="preserve">Звернення уповноваженого представника  юридичної </w:t>
            </w:r>
            <w:r w:rsidRPr="00D14D9D">
              <w:rPr>
                <w:color w:val="auto"/>
                <w:sz w:val="24"/>
                <w:szCs w:val="24"/>
              </w:rPr>
              <w:lastRenderedPageBreak/>
              <w:t>особи (далі – заявник)</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8</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юридичної особи або відповідного органу юридичної особи, а у випадках, передбачених законом, – рішення відповідного державного органу про зміни;</w:t>
            </w:r>
          </w:p>
          <w:p w:rsidR="009C43E1" w:rsidRPr="00D14D9D" w:rsidRDefault="009C43E1"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C43E1" w:rsidRPr="00D14D9D" w:rsidRDefault="009C43E1"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C43E1" w:rsidRPr="00D14D9D" w:rsidRDefault="009C43E1"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9</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10</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11</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C43E1" w:rsidRPr="00D14D9D" w:rsidRDefault="009C43E1"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C43E1" w:rsidRPr="00D14D9D" w:rsidRDefault="009C43E1"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12</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9C43E1" w:rsidRPr="00D14D9D" w:rsidRDefault="009C43E1"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rPr>
          <w:trHeight w:val="54"/>
        </w:trPr>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13</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14</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9C43E1" w:rsidRPr="00D14D9D" w:rsidRDefault="009C43E1" w:rsidP="00C51E07">
            <w:pPr>
              <w:ind w:firstLine="284"/>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ins w:id="75" w:author="Владислав Ашуров" w:date="2018-08-01T13:39:00Z">
              <w:r w:rsidRPr="00D14D9D">
                <w:rPr>
                  <w:color w:val="auto"/>
                  <w:sz w:val="24"/>
                  <w:szCs w:val="24"/>
                </w:rPr>
                <w:t xml:space="preserve"> </w:t>
              </w:r>
            </w:ins>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15</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9C43E1" w:rsidRPr="00D14D9D" w:rsidRDefault="009C43E1"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C43E1" w:rsidRPr="00D14D9D" w:rsidRDefault="009C43E1" w:rsidP="00C51E07">
      <w:pPr>
        <w:tabs>
          <w:tab w:val="left" w:pos="9564"/>
        </w:tabs>
        <w:ind w:left="-284"/>
        <w:rPr>
          <w:color w:val="auto"/>
          <w:sz w:val="24"/>
          <w:szCs w:val="24"/>
        </w:rPr>
      </w:pPr>
    </w:p>
    <w:p w:rsidR="00042E67" w:rsidRDefault="00042E67" w:rsidP="00042E67">
      <w:pPr>
        <w:ind w:left="5529" w:right="-285"/>
        <w:rPr>
          <w:b/>
          <w:lang w:eastAsia="ru-RU"/>
        </w:rPr>
      </w:pPr>
      <w:r>
        <w:rPr>
          <w:color w:val="auto"/>
          <w:sz w:val="24"/>
          <w:szCs w:val="24"/>
        </w:rPr>
        <w:br w:type="page"/>
      </w:r>
      <w:r>
        <w:rPr>
          <w:b/>
          <w:lang w:eastAsia="ru-RU"/>
        </w:rPr>
        <w:lastRenderedPageBreak/>
        <w:t>Затверджено</w:t>
      </w:r>
    </w:p>
    <w:p w:rsidR="00042E67" w:rsidRDefault="00042E67" w:rsidP="00042E67">
      <w:pPr>
        <w:ind w:left="5529"/>
        <w:rPr>
          <w:lang w:eastAsia="ru-RU"/>
        </w:rPr>
      </w:pPr>
      <w:r>
        <w:rPr>
          <w:lang w:eastAsia="ru-RU"/>
        </w:rPr>
        <w:t>Рішення виконавчого комітету</w:t>
      </w:r>
    </w:p>
    <w:p w:rsidR="00042E67" w:rsidRDefault="00042E67" w:rsidP="00042E67">
      <w:pPr>
        <w:ind w:left="5529"/>
        <w:rPr>
          <w:lang w:eastAsia="ru-RU"/>
        </w:rPr>
      </w:pPr>
      <w:r>
        <w:rPr>
          <w:lang w:eastAsia="ru-RU"/>
        </w:rPr>
        <w:t>Ніжинської міської ради</w:t>
      </w:r>
    </w:p>
    <w:p w:rsidR="00042E67" w:rsidRDefault="00042E67" w:rsidP="00042E67">
      <w:pPr>
        <w:ind w:left="5529"/>
        <w:rPr>
          <w:lang w:eastAsia="ru-RU"/>
        </w:rPr>
      </w:pPr>
      <w:r>
        <w:rPr>
          <w:lang w:eastAsia="ru-RU"/>
        </w:rPr>
        <w:t xml:space="preserve">від «__»__________ 2021 року №___ </w:t>
      </w:r>
    </w:p>
    <w:p w:rsidR="00042E67" w:rsidRDefault="00042E67" w:rsidP="00042E67">
      <w:pPr>
        <w:ind w:left="5529"/>
        <w:rPr>
          <w:lang w:eastAsia="ru-RU"/>
        </w:rPr>
      </w:pPr>
    </w:p>
    <w:p w:rsidR="00042E67" w:rsidRDefault="00042E67" w:rsidP="00042E67">
      <w:pPr>
        <w:ind w:left="5529"/>
        <w:jc w:val="left"/>
        <w:rPr>
          <w:sz w:val="24"/>
          <w:szCs w:val="24"/>
          <w:lang w:eastAsia="ru-RU"/>
        </w:rPr>
      </w:pPr>
    </w:p>
    <w:p w:rsidR="00042E67" w:rsidRDefault="00042E67" w:rsidP="00042E67">
      <w:pPr>
        <w:jc w:val="center"/>
      </w:pPr>
      <w:r>
        <w:rPr>
          <w:b/>
          <w:sz w:val="24"/>
          <w:szCs w:val="24"/>
          <w:lang w:eastAsia="uk-UA"/>
        </w:rPr>
        <w:t>ТЕХНОЛОГІЧНА КАРТКА 01-09</w:t>
      </w:r>
    </w:p>
    <w:p w:rsidR="00042E67" w:rsidRDefault="00042E67" w:rsidP="00042E67">
      <w:pPr>
        <w:tabs>
          <w:tab w:val="left" w:pos="3969"/>
        </w:tabs>
        <w:jc w:val="center"/>
      </w:pPr>
      <w:r>
        <w:rPr>
          <w:b/>
          <w:sz w:val="24"/>
          <w:szCs w:val="24"/>
          <w:lang w:eastAsia="uk-UA"/>
        </w:rPr>
        <w:t>державна реєстрація зміни складу комісії з припинення (комісії з реорганізації, ліквідаційної комісії) юридичної особи (крім громадського формування)</w:t>
      </w:r>
    </w:p>
    <w:p w:rsidR="00042E67" w:rsidRDefault="00042E67" w:rsidP="00042E67">
      <w:pPr>
        <w:tabs>
          <w:tab w:val="left" w:pos="3969"/>
        </w:tabs>
        <w:jc w:val="center"/>
      </w:pPr>
      <w:r>
        <w:rPr>
          <w:sz w:val="24"/>
          <w:szCs w:val="24"/>
          <w:lang w:eastAsia="uk-UA"/>
        </w:rPr>
        <w:t>ВИКОНАВЧИЙ КОМІТЕТ НІЖИНСЬКОЇ МІСЬКОЇ РАДИ ЧЕРНІГІВСЬКОЇ ОБЛАСТІ</w:t>
      </w:r>
    </w:p>
    <w:p w:rsidR="00042E67" w:rsidRDefault="00042E67" w:rsidP="00042E67">
      <w:pPr>
        <w:jc w:val="center"/>
      </w:pPr>
      <w:bookmarkStart w:id="76" w:name="n139"/>
      <w:bookmarkEnd w:id="76"/>
      <w:r>
        <w:rPr>
          <w:sz w:val="16"/>
          <w:szCs w:val="16"/>
          <w:lang w:eastAsia="uk-UA"/>
        </w:rPr>
        <w:t>_____________________________________________________________________________________</w:t>
      </w:r>
    </w:p>
    <w:p w:rsidR="00042E67" w:rsidRDefault="00042E67" w:rsidP="00042E6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042E67" w:rsidRDefault="00042E67" w:rsidP="00042E6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4"/>
        <w:gridCol w:w="3057"/>
        <w:gridCol w:w="2225"/>
        <w:gridCol w:w="2225"/>
        <w:gridCol w:w="1793"/>
      </w:tblGrid>
      <w:tr w:rsidR="00042E67" w:rsidTr="00E95FE6">
        <w:tc>
          <w:tcPr>
            <w:tcW w:w="474"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w:t>
            </w:r>
          </w:p>
          <w:p w:rsidR="00042E67" w:rsidRDefault="00042E67" w:rsidP="00E95FE6">
            <w:pPr>
              <w:jc w:val="center"/>
              <w:rPr>
                <w:b/>
                <w:sz w:val="24"/>
                <w:szCs w:val="24"/>
                <w:lang w:eastAsia="uk-UA"/>
              </w:rPr>
            </w:pPr>
            <w:r>
              <w:rPr>
                <w:b/>
                <w:sz w:val="24"/>
                <w:szCs w:val="24"/>
                <w:lang w:eastAsia="uk-UA"/>
              </w:rPr>
              <w:t>з/п</w:t>
            </w:r>
          </w:p>
        </w:tc>
        <w:tc>
          <w:tcPr>
            <w:tcW w:w="305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042E67" w:rsidTr="00E95FE6">
        <w:trPr>
          <w:cantSplit/>
          <w:trHeight w:val="615"/>
        </w:trPr>
        <w:tc>
          <w:tcPr>
            <w:tcW w:w="474"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042E67">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jc w:val="left"/>
            </w:pPr>
            <w:r>
              <w:rPr>
                <w:b/>
                <w:sz w:val="24"/>
                <w:szCs w:val="24"/>
                <w:lang w:eastAsia="uk-UA"/>
              </w:rPr>
              <w:t xml:space="preserve">Прийом за описом документів, які подаються для проведення державної реєстрації </w:t>
            </w:r>
            <w:r>
              <w:rPr>
                <w:b/>
                <w:sz w:val="24"/>
                <w:szCs w:val="24"/>
              </w:rPr>
              <w:t>зміни складу комісії з припинення (комісії</w:t>
            </w:r>
          </w:p>
          <w:p w:rsidR="00042E67" w:rsidRDefault="00042E67" w:rsidP="00E95FE6">
            <w:pPr>
              <w:jc w:val="left"/>
              <w:rPr>
                <w:b/>
                <w:sz w:val="24"/>
                <w:szCs w:val="24"/>
              </w:rPr>
            </w:pPr>
            <w:r>
              <w:rPr>
                <w:b/>
                <w:sz w:val="24"/>
                <w:szCs w:val="24"/>
              </w:rPr>
              <w:t xml:space="preserve">з реорганізації, ліквідаційної комісії) юридичної особи </w:t>
            </w:r>
          </w:p>
          <w:p w:rsidR="00042E67" w:rsidRDefault="00042E67" w:rsidP="00E95FE6">
            <w:pPr>
              <w:pStyle w:val="ad"/>
              <w:tabs>
                <w:tab w:val="left" w:pos="142"/>
                <w:tab w:val="left" w:pos="284"/>
              </w:tabs>
              <w:ind w:left="0"/>
              <w:jc w:val="left"/>
              <w:rPr>
                <w:b/>
                <w:sz w:val="24"/>
                <w:szCs w:val="24"/>
                <w:lang w:eastAsia="uk-UA"/>
              </w:rPr>
            </w:pP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050"/>
        </w:trPr>
        <w:tc>
          <w:tcPr>
            <w:tcW w:w="474" w:type="dxa"/>
            <w:vMerge/>
            <w:tcBorders>
              <w:left w:val="thickThinLargeGap" w:sz="6" w:space="0" w:color="C0C0C0"/>
              <w:bottom w:val="thickThinLargeGap" w:sz="6" w:space="0" w:color="C0C0C0"/>
            </w:tcBorders>
            <w:shd w:val="clear" w:color="auto" w:fill="auto"/>
            <w:tcMar>
              <w:left w:w="30" w:type="dxa"/>
            </w:tcMar>
          </w:tcPr>
          <w:p w:rsidR="00042E67" w:rsidRDefault="00042E67" w:rsidP="00042E67">
            <w:pPr>
              <w:pStyle w:val="ad"/>
              <w:numPr>
                <w:ilvl w:val="0"/>
                <w:numId w:val="46"/>
              </w:numPr>
              <w:tabs>
                <w:tab w:val="left" w:pos="142"/>
                <w:tab w:val="left" w:pos="284"/>
              </w:tabs>
              <w:snapToGrid w:val="0"/>
              <w:ind w:left="0" w:hanging="72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600"/>
        </w:trPr>
        <w:tc>
          <w:tcPr>
            <w:tcW w:w="474"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d"/>
              <w:tabs>
                <w:tab w:val="left" w:pos="284"/>
              </w:tabs>
              <w:snapToGrid w:val="0"/>
              <w:ind w:left="0"/>
              <w:jc w:val="left"/>
              <w:rPr>
                <w:b/>
                <w:sz w:val="24"/>
                <w:szCs w:val="24"/>
                <w:lang w:eastAsia="uk-UA"/>
              </w:rPr>
            </w:pPr>
            <w:r>
              <w:rPr>
                <w:b/>
                <w:sz w:val="24"/>
                <w:szCs w:val="24"/>
                <w:lang w:eastAsia="uk-UA"/>
              </w:rPr>
              <w:t>2.</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jc w:val="left"/>
            </w:pPr>
            <w:r>
              <w:rPr>
                <w:b/>
                <w:sz w:val="24"/>
                <w:szCs w:val="24"/>
                <w:lang w:eastAsia="uk-UA"/>
              </w:rPr>
              <w:t xml:space="preserve">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r>
              <w:rPr>
                <w:b/>
                <w:sz w:val="24"/>
                <w:szCs w:val="24"/>
                <w:lang w:eastAsia="uk-UA"/>
              </w:rPr>
              <w:t xml:space="preserve"> з відміткою про дату надходження документів для проведення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3540"/>
        </w:trPr>
        <w:tc>
          <w:tcPr>
            <w:tcW w:w="474" w:type="dxa"/>
            <w:vMerge/>
            <w:tcBorders>
              <w:left w:val="thickThinLargeGap" w:sz="6" w:space="0" w:color="C0C0C0"/>
              <w:bottom w:val="thickThinLargeGap" w:sz="6" w:space="0" w:color="C0C0C0"/>
            </w:tcBorders>
            <w:shd w:val="clear" w:color="auto" w:fill="auto"/>
            <w:tcMar>
              <w:left w:w="30" w:type="dxa"/>
            </w:tcMar>
          </w:tcPr>
          <w:p w:rsidR="00042E67" w:rsidRDefault="00042E67" w:rsidP="00042E67">
            <w:pPr>
              <w:pStyle w:val="ad"/>
              <w:numPr>
                <w:ilvl w:val="0"/>
                <w:numId w:val="46"/>
              </w:numPr>
              <w:tabs>
                <w:tab w:val="left" w:pos="284"/>
              </w:tabs>
              <w:snapToGrid w:val="0"/>
              <w:ind w:left="0" w:firstLine="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d"/>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1770"/>
        </w:trPr>
        <w:tc>
          <w:tcPr>
            <w:tcW w:w="474" w:type="dxa"/>
            <w:vMerge w:val="restart"/>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d"/>
              <w:tabs>
                <w:tab w:val="left" w:pos="284"/>
              </w:tabs>
              <w:snapToGrid w:val="0"/>
              <w:ind w:left="0"/>
              <w:jc w:val="left"/>
              <w:rPr>
                <w:b/>
                <w:sz w:val="24"/>
                <w:szCs w:val="24"/>
                <w:lang w:eastAsia="uk-UA"/>
              </w:rPr>
            </w:pPr>
            <w:r>
              <w:rPr>
                <w:b/>
                <w:sz w:val="24"/>
                <w:szCs w:val="24"/>
                <w:lang w:eastAsia="uk-UA"/>
              </w:rPr>
              <w:lastRenderedPageBreak/>
              <w:t>3.</w:t>
            </w:r>
          </w:p>
        </w:tc>
        <w:tc>
          <w:tcPr>
            <w:tcW w:w="3057" w:type="dxa"/>
            <w:vMerge w:val="restart"/>
            <w:tcBorders>
              <w:left w:val="thickThinLargeGap" w:sz="6" w:space="0" w:color="C0C0C0"/>
              <w:bottom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r>
              <w:rPr>
                <w:sz w:val="24"/>
                <w:szCs w:val="24"/>
                <w:lang w:eastAsia="uk-UA"/>
              </w:rPr>
              <w:t>В день надходження документів.</w:t>
            </w:r>
          </w:p>
        </w:tc>
      </w:tr>
      <w:tr w:rsidR="00042E67" w:rsidTr="00E95FE6">
        <w:trPr>
          <w:cantSplit/>
          <w:trHeight w:val="1770"/>
        </w:trPr>
        <w:tc>
          <w:tcPr>
            <w:tcW w:w="474"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d"/>
              <w:tabs>
                <w:tab w:val="left" w:pos="284"/>
              </w:tabs>
              <w:snapToGrid w:val="0"/>
              <w:ind w:left="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600"/>
        </w:trPr>
        <w:tc>
          <w:tcPr>
            <w:tcW w:w="474" w:type="dxa"/>
            <w:tcBorders>
              <w:top w:val="thickThinLargeGap" w:sz="6" w:space="0" w:color="C0C0C0"/>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4.</w:t>
            </w:r>
          </w:p>
        </w:tc>
        <w:tc>
          <w:tcPr>
            <w:tcW w:w="3057" w:type="dxa"/>
            <w:tcBorders>
              <w:top w:val="thickThinLargeGap" w:sz="6" w:space="0" w:color="C0C0C0"/>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510"/>
        </w:trPr>
        <w:tc>
          <w:tcPr>
            <w:tcW w:w="474" w:type="dxa"/>
            <w:tcBorders>
              <w:top w:val="thickThinLargeGap" w:sz="6" w:space="0" w:color="C0C0C0"/>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5.</w:t>
            </w:r>
          </w:p>
        </w:tc>
        <w:tc>
          <w:tcPr>
            <w:tcW w:w="3057" w:type="dxa"/>
            <w:tcBorders>
              <w:top w:val="thickThinLargeGap" w:sz="6" w:space="0" w:color="C0C0C0"/>
              <w:left w:val="thickThinLargeGap" w:sz="6" w:space="0" w:color="C0C0C0"/>
            </w:tcBorders>
            <w:shd w:val="clear" w:color="auto" w:fill="auto"/>
            <w:tcMar>
              <w:left w:w="30" w:type="dxa"/>
            </w:tcMar>
          </w:tcPr>
          <w:p w:rsidR="00042E67" w:rsidRDefault="00042E67"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trHeight w:val="1552"/>
        </w:trPr>
        <w:tc>
          <w:tcPr>
            <w:tcW w:w="474"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tabs>
                <w:tab w:val="left" w:pos="284"/>
              </w:tabs>
              <w:jc w:val="left"/>
            </w:pPr>
            <w:r>
              <w:rPr>
                <w:b/>
                <w:sz w:val="24"/>
                <w:szCs w:val="24"/>
                <w:lang w:eastAsia="uk-UA"/>
              </w:rPr>
              <w:t>6.</w:t>
            </w:r>
          </w:p>
        </w:tc>
        <w:tc>
          <w:tcPr>
            <w:tcW w:w="3057"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pPr>
            <w:r>
              <w:rPr>
                <w:b/>
                <w:sz w:val="24"/>
                <w:szCs w:val="24"/>
                <w:lang w:eastAsia="uk-UA"/>
              </w:rPr>
              <w:t xml:space="preserve">Опрацювання документів про державну реєстрацію </w:t>
            </w:r>
            <w:r>
              <w:rPr>
                <w:b/>
                <w:sz w:val="24"/>
                <w:szCs w:val="24"/>
              </w:rPr>
              <w:t>зміни складу комісії з припинення (комісії з реорганізації, ліквідаційної комісії) юридичної особи</w:t>
            </w:r>
            <w:r>
              <w:rPr>
                <w:b/>
                <w:sz w:val="24"/>
                <w:szCs w:val="24"/>
                <w:lang w:eastAsia="uk-UA"/>
              </w:rPr>
              <w:t xml:space="preserve">,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p>
          <w:p w:rsidR="00042E67" w:rsidRDefault="00042E67" w:rsidP="00E95FE6">
            <w:pPr>
              <w:jc w:val="left"/>
            </w:pPr>
            <w:r>
              <w:rPr>
                <w:b/>
                <w:sz w:val="24"/>
                <w:szCs w:val="24"/>
                <w:lang w:eastAsia="uk-UA"/>
              </w:rPr>
              <w:t xml:space="preserve">на підставі документів – у разі відсутності підстав </w:t>
            </w:r>
            <w:r>
              <w:rPr>
                <w:b/>
                <w:sz w:val="24"/>
                <w:szCs w:val="24"/>
                <w:lang w:eastAsia="uk-UA"/>
              </w:rPr>
              <w:lastRenderedPageBreak/>
              <w:t xml:space="preserve">для відмови у проведенні державної реєстрації </w:t>
            </w:r>
          </w:p>
        </w:tc>
        <w:tc>
          <w:tcPr>
            <w:tcW w:w="2225" w:type="dxa"/>
            <w:tcBorders>
              <w:top w:val="thickThinLargeGap" w:sz="6" w:space="0" w:color="C0C0C0"/>
              <w:lef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trHeight w:val="1320"/>
        </w:trPr>
        <w:tc>
          <w:tcPr>
            <w:tcW w:w="474"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tabs>
                <w:tab w:val="left" w:pos="284"/>
              </w:tabs>
              <w:jc w:val="left"/>
            </w:pPr>
            <w:r>
              <w:rPr>
                <w:b/>
                <w:sz w:val="24"/>
                <w:szCs w:val="24"/>
                <w:lang w:eastAsia="uk-UA"/>
              </w:rPr>
              <w:lastRenderedPageBreak/>
              <w:t>7.</w:t>
            </w:r>
          </w:p>
        </w:tc>
        <w:tc>
          <w:tcPr>
            <w:tcW w:w="3057"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cantSplit/>
          <w:trHeight w:val="344"/>
        </w:trPr>
        <w:tc>
          <w:tcPr>
            <w:tcW w:w="474" w:type="dxa"/>
            <w:vMerge w:val="restart"/>
            <w:tcBorders>
              <w:top w:val="single" w:sz="4" w:space="0" w:color="000000"/>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8.</w:t>
            </w:r>
          </w:p>
        </w:tc>
        <w:tc>
          <w:tcPr>
            <w:tcW w:w="3057" w:type="dxa"/>
            <w:vMerge w:val="restart"/>
            <w:tcBorders>
              <w:top w:val="single" w:sz="4" w:space="0" w:color="000000"/>
              <w:left w:val="thickThinLargeGap" w:sz="6" w:space="0" w:color="C0C0C0"/>
            </w:tcBorders>
            <w:shd w:val="clear" w:color="auto" w:fill="auto"/>
            <w:tcMar>
              <w:left w:w="30" w:type="dxa"/>
            </w:tcMar>
          </w:tcPr>
          <w:p w:rsidR="00042E67" w:rsidRDefault="00042E67" w:rsidP="00E95FE6">
            <w:pPr>
              <w:jc w:val="left"/>
            </w:pPr>
            <w:r>
              <w:rPr>
                <w:b/>
                <w:sz w:val="24"/>
                <w:szCs w:val="24"/>
                <w:lang w:eastAsia="uk-UA"/>
              </w:rPr>
              <w:t xml:space="preserve">Видача або надсилання поштою рішення про відмову у  проведенні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p>
          <w:p w:rsidR="00042E67" w:rsidRDefault="00042E67" w:rsidP="00E95FE6">
            <w:pPr>
              <w:tabs>
                <w:tab w:val="left" w:pos="284"/>
              </w:tabs>
              <w:jc w:val="left"/>
              <w:rPr>
                <w:b/>
                <w:sz w:val="24"/>
                <w:szCs w:val="24"/>
                <w:lang w:eastAsia="uk-UA"/>
              </w:rPr>
            </w:pP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042E67" w:rsidTr="00E95FE6">
        <w:trPr>
          <w:cantSplit/>
          <w:trHeight w:val="344"/>
        </w:trPr>
        <w:tc>
          <w:tcPr>
            <w:tcW w:w="474" w:type="dxa"/>
            <w:vMerge/>
            <w:tcBorders>
              <w:left w:val="thickThinLargeGap" w:sz="6" w:space="0" w:color="C0C0C0"/>
            </w:tcBorders>
            <w:shd w:val="clear" w:color="auto" w:fill="auto"/>
            <w:tcMar>
              <w:left w:w="30" w:type="dxa"/>
            </w:tcMar>
          </w:tcPr>
          <w:p w:rsidR="00042E67" w:rsidRDefault="00042E67" w:rsidP="00E95FE6">
            <w:pPr>
              <w:tabs>
                <w:tab w:val="left" w:pos="284"/>
              </w:tabs>
              <w:jc w:val="left"/>
            </w:pPr>
          </w:p>
        </w:tc>
        <w:tc>
          <w:tcPr>
            <w:tcW w:w="3057" w:type="dxa"/>
            <w:vMerge/>
            <w:tcBorders>
              <w:left w:val="thickThinLargeGap" w:sz="6" w:space="0" w:color="C0C0C0"/>
            </w:tcBorders>
            <w:shd w:val="clear" w:color="auto" w:fill="auto"/>
            <w:tcMar>
              <w:left w:w="30" w:type="dxa"/>
            </w:tcMar>
          </w:tcPr>
          <w:p w:rsidR="00042E67" w:rsidRDefault="00042E67" w:rsidP="00E95FE6">
            <w:pPr>
              <w:jc w:val="left"/>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p>
        </w:tc>
      </w:tr>
    </w:tbl>
    <w:p w:rsidR="00C11C60" w:rsidRDefault="009C43E1" w:rsidP="00C11C60">
      <w:pPr>
        <w:ind w:left="5529" w:right="-285"/>
        <w:rPr>
          <w:b/>
          <w:lang w:eastAsia="ru-RU"/>
        </w:rPr>
      </w:pPr>
      <w:r w:rsidRPr="00D14D9D">
        <w:rPr>
          <w:color w:val="auto"/>
          <w:sz w:val="24"/>
          <w:szCs w:val="24"/>
        </w:rPr>
        <w:br w:type="page"/>
      </w:r>
      <w:bookmarkStart w:id="77" w:name="_Hlk64984839"/>
      <w:r w:rsidR="00C11C60">
        <w:rPr>
          <w:b/>
          <w:lang w:eastAsia="ru-RU"/>
        </w:rPr>
        <w:lastRenderedPageBreak/>
        <w:t>Затверджено</w:t>
      </w:r>
    </w:p>
    <w:p w:rsidR="00C11C60" w:rsidRDefault="00C11C60" w:rsidP="00C11C60">
      <w:pPr>
        <w:ind w:left="5529"/>
        <w:rPr>
          <w:lang w:eastAsia="ru-RU"/>
        </w:rPr>
      </w:pPr>
      <w:r>
        <w:rPr>
          <w:lang w:eastAsia="ru-RU"/>
        </w:rPr>
        <w:t>Рішення виконавчого комітету</w:t>
      </w:r>
    </w:p>
    <w:p w:rsidR="00C11C60" w:rsidRDefault="00C11C60" w:rsidP="00C11C60">
      <w:pPr>
        <w:ind w:left="5529"/>
        <w:rPr>
          <w:lang w:eastAsia="ru-RU"/>
        </w:rPr>
      </w:pPr>
      <w:r>
        <w:rPr>
          <w:lang w:eastAsia="ru-RU"/>
        </w:rPr>
        <w:t>Ніжинської міської ради</w:t>
      </w:r>
    </w:p>
    <w:p w:rsidR="00C11C60" w:rsidRDefault="00C11C60" w:rsidP="00C11C60">
      <w:pPr>
        <w:ind w:left="5529"/>
        <w:rPr>
          <w:lang w:eastAsia="ru-RU"/>
        </w:rPr>
      </w:pPr>
      <w:r>
        <w:rPr>
          <w:lang w:eastAsia="ru-RU"/>
        </w:rPr>
        <w:t xml:space="preserve">від «__»__________ 2021 року №___ </w:t>
      </w:r>
    </w:p>
    <w:bookmarkEnd w:id="77"/>
    <w:p w:rsidR="00C11C60" w:rsidRDefault="00C11C60" w:rsidP="00C11C60">
      <w:pPr>
        <w:ind w:left="5529"/>
        <w:rPr>
          <w:lang w:eastAsia="ru-RU"/>
        </w:rPr>
      </w:pPr>
    </w:p>
    <w:p w:rsidR="0003382F" w:rsidRPr="00D14D9D" w:rsidRDefault="00C11C60" w:rsidP="00C11C60">
      <w:pPr>
        <w:ind w:right="-285"/>
        <w:rPr>
          <w:b/>
          <w:color w:val="auto"/>
          <w:sz w:val="24"/>
          <w:szCs w:val="24"/>
          <w:lang w:eastAsia="uk-UA"/>
        </w:rPr>
      </w:pPr>
      <w:r>
        <w:rPr>
          <w:b/>
          <w:color w:val="auto"/>
          <w:sz w:val="24"/>
          <w:szCs w:val="24"/>
          <w:lang w:eastAsia="uk-UA"/>
        </w:rPr>
        <w:t xml:space="preserve">                                                </w:t>
      </w:r>
      <w:r w:rsidR="0003382F" w:rsidRPr="00D14D9D">
        <w:rPr>
          <w:b/>
          <w:color w:val="auto"/>
          <w:sz w:val="24"/>
          <w:szCs w:val="24"/>
          <w:lang w:eastAsia="uk-UA"/>
        </w:rPr>
        <w:t>ІНФОРМАЦІЙНА КАРТКА 01-10</w:t>
      </w:r>
    </w:p>
    <w:p w:rsidR="0003382F" w:rsidRPr="00D14D9D" w:rsidRDefault="0003382F" w:rsidP="00C51E07">
      <w:pPr>
        <w:tabs>
          <w:tab w:val="left" w:pos="3969"/>
        </w:tabs>
        <w:jc w:val="center"/>
        <w:rPr>
          <w:color w:val="auto"/>
          <w:sz w:val="24"/>
          <w:szCs w:val="24"/>
        </w:rPr>
      </w:pPr>
      <w:r w:rsidRPr="00D14D9D">
        <w:rPr>
          <w:b/>
          <w:color w:val="auto"/>
          <w:sz w:val="24"/>
          <w:szCs w:val="24"/>
          <w:lang w:eastAsia="uk-UA"/>
        </w:rPr>
        <w:t>з 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юридичної особи в результаті її ліквідації (крім громадського формування)</w:t>
      </w:r>
    </w:p>
    <w:p w:rsidR="0003382F" w:rsidRPr="00D14D9D" w:rsidRDefault="0003382F"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03382F" w:rsidRPr="00D14D9D" w:rsidRDefault="0003382F"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03382F" w:rsidRPr="00D14D9D" w:rsidRDefault="0003382F"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4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72"/>
        <w:gridCol w:w="2837"/>
        <w:gridCol w:w="6559"/>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03382F" w:rsidRPr="00D14D9D" w:rsidRDefault="0003382F"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rPr>
                <w:color w:val="auto"/>
                <w:sz w:val="24"/>
                <w:szCs w:val="24"/>
                <w:lang w:eastAsia="uk-UA"/>
              </w:rPr>
            </w:pPr>
            <w:r w:rsidRPr="00D14D9D">
              <w:rPr>
                <w:color w:val="auto"/>
                <w:sz w:val="24"/>
                <w:szCs w:val="24"/>
                <w:lang w:eastAsia="uk-UA"/>
              </w:rPr>
              <w:t xml:space="preserve">Місцезнаходження </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03382F" w:rsidRPr="00D14D9D" w:rsidRDefault="0003382F"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2</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f1"/>
              <w:rPr>
                <w:color w:val="auto"/>
                <w:szCs w:val="24"/>
              </w:rPr>
            </w:pPr>
            <w:r w:rsidRPr="00D14D9D">
              <w:rPr>
                <w:color w:val="auto"/>
                <w:szCs w:val="24"/>
              </w:rPr>
              <w:t>Понеділок    з 8.00 до 16.00</w:t>
            </w:r>
          </w:p>
          <w:p w:rsidR="0003382F" w:rsidRPr="00D14D9D" w:rsidRDefault="0003382F" w:rsidP="00C51E07">
            <w:pPr>
              <w:pStyle w:val="af1"/>
              <w:rPr>
                <w:color w:val="auto"/>
                <w:szCs w:val="24"/>
              </w:rPr>
            </w:pPr>
            <w:r w:rsidRPr="00D14D9D">
              <w:rPr>
                <w:color w:val="auto"/>
                <w:szCs w:val="24"/>
              </w:rPr>
              <w:t>Вівторок      з 8.00 до 20.00</w:t>
            </w:r>
          </w:p>
          <w:p w:rsidR="0003382F" w:rsidRPr="00D14D9D" w:rsidRDefault="0003382F" w:rsidP="00C51E07">
            <w:pPr>
              <w:pStyle w:val="af1"/>
              <w:rPr>
                <w:color w:val="auto"/>
                <w:szCs w:val="24"/>
              </w:rPr>
            </w:pPr>
            <w:r w:rsidRPr="00D14D9D">
              <w:rPr>
                <w:color w:val="auto"/>
                <w:szCs w:val="24"/>
              </w:rPr>
              <w:t>Середа         з 8.00 до 16.00</w:t>
            </w:r>
          </w:p>
          <w:p w:rsidR="0003382F" w:rsidRPr="00D14D9D" w:rsidRDefault="0003382F" w:rsidP="00C51E07">
            <w:pPr>
              <w:pStyle w:val="af1"/>
              <w:rPr>
                <w:color w:val="auto"/>
                <w:szCs w:val="24"/>
              </w:rPr>
            </w:pPr>
            <w:r w:rsidRPr="00D14D9D">
              <w:rPr>
                <w:color w:val="auto"/>
                <w:szCs w:val="24"/>
              </w:rPr>
              <w:t>Четвер         з 8.00 до 16.00</w:t>
            </w:r>
          </w:p>
          <w:p w:rsidR="0003382F" w:rsidRPr="00D14D9D" w:rsidRDefault="0003382F" w:rsidP="00C51E07">
            <w:pPr>
              <w:pStyle w:val="af1"/>
              <w:rPr>
                <w:color w:val="auto"/>
                <w:szCs w:val="24"/>
              </w:rPr>
            </w:pPr>
            <w:r w:rsidRPr="00D14D9D">
              <w:rPr>
                <w:color w:val="auto"/>
                <w:szCs w:val="24"/>
              </w:rPr>
              <w:t>П’ятниця     з 8.00 до 16.00</w:t>
            </w:r>
          </w:p>
          <w:p w:rsidR="0003382F" w:rsidRPr="00D14D9D" w:rsidRDefault="0003382F"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3</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f1"/>
              <w:rPr>
                <w:color w:val="auto"/>
                <w:szCs w:val="24"/>
              </w:rPr>
            </w:pPr>
            <w:r w:rsidRPr="00D14D9D">
              <w:rPr>
                <w:color w:val="auto"/>
                <w:szCs w:val="24"/>
              </w:rPr>
              <w:t>(04631) 7-13-63</w:t>
            </w:r>
          </w:p>
          <w:p w:rsidR="0003382F" w:rsidRPr="00D14D9D" w:rsidRDefault="0003382F" w:rsidP="00C51E07">
            <w:pPr>
              <w:rPr>
                <w:color w:val="auto"/>
                <w:sz w:val="24"/>
                <w:szCs w:val="24"/>
              </w:rPr>
            </w:pPr>
            <w:r w:rsidRPr="00D14D9D">
              <w:rPr>
                <w:color w:val="auto"/>
                <w:sz w:val="24"/>
                <w:szCs w:val="24"/>
                <w:lang w:eastAsia="uk-UA"/>
              </w:rPr>
              <w:t xml:space="preserve">Е-mail: </w:t>
            </w:r>
            <w:hyperlink r:id="rId20">
              <w:r w:rsidRPr="00D14D9D">
                <w:rPr>
                  <w:rStyle w:val="-"/>
                  <w:b/>
                  <w:color w:val="auto"/>
                  <w:sz w:val="24"/>
                  <w:szCs w:val="24"/>
                  <w:lang w:eastAsia="uk-UA"/>
                </w:rPr>
                <w:t>cnap_nizhyn@ukr.net</w:t>
              </w:r>
            </w:hyperlink>
          </w:p>
          <w:p w:rsidR="0003382F" w:rsidRPr="00D14D9D" w:rsidRDefault="0003382F"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4</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Закони України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5</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6</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03382F" w:rsidRPr="00D14D9D" w:rsidRDefault="0003382F"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03382F" w:rsidRPr="00D14D9D" w:rsidRDefault="0003382F"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7</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rPr>
              <w:t xml:space="preserve">Звернення  голови </w:t>
            </w:r>
            <w:r w:rsidRPr="00D14D9D">
              <w:rPr>
                <w:color w:val="auto"/>
                <w:sz w:val="24"/>
                <w:szCs w:val="24"/>
                <w:lang w:eastAsia="uk-UA"/>
              </w:rPr>
              <w:t>комісії з припинення, або ліквідатора, або уповноваженої особи (далі – заявник)</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8</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23"/>
              <w:rPr>
                <w:color w:val="auto"/>
                <w:sz w:val="24"/>
                <w:szCs w:val="24"/>
                <w:lang w:eastAsia="uk-UA"/>
              </w:rPr>
            </w:pPr>
            <w:r w:rsidRPr="00D14D9D">
              <w:rPr>
                <w:color w:val="auto"/>
                <w:sz w:val="24"/>
                <w:szCs w:val="24"/>
                <w:lang w:eastAsia="uk-UA"/>
              </w:rPr>
              <w:t xml:space="preserve">1. Для державної реєстрації </w:t>
            </w:r>
            <w:r w:rsidRPr="00D14D9D">
              <w:rPr>
                <w:color w:val="auto"/>
                <w:sz w:val="24"/>
                <w:szCs w:val="24"/>
              </w:rPr>
              <w:t xml:space="preserve">припинення </w:t>
            </w:r>
            <w:r w:rsidRPr="00D14D9D">
              <w:rPr>
                <w:color w:val="auto"/>
                <w:sz w:val="24"/>
                <w:szCs w:val="24"/>
                <w:lang w:eastAsia="uk-UA"/>
              </w:rPr>
              <w:t xml:space="preserve">юридичної особи </w:t>
            </w:r>
            <w:r w:rsidRPr="00D14D9D">
              <w:rPr>
                <w:color w:val="auto"/>
                <w:sz w:val="24"/>
                <w:szCs w:val="24"/>
              </w:rPr>
              <w:t>в результаті її ліквідації</w:t>
            </w:r>
            <w:r w:rsidRPr="00D14D9D">
              <w:rPr>
                <w:color w:val="auto"/>
                <w:sz w:val="24"/>
                <w:szCs w:val="24"/>
                <w:lang w:eastAsia="uk-UA"/>
              </w:rPr>
              <w:t xml:space="preserve"> (крім місцевої ради, виконавчого комітету місцевої ради, виконавчого органу місцевої ради) подаються:</w:t>
            </w:r>
          </w:p>
          <w:p w:rsidR="0003382F" w:rsidRPr="00D14D9D" w:rsidRDefault="0003382F" w:rsidP="00C51E07">
            <w:pPr>
              <w:ind w:firstLine="217"/>
              <w:rPr>
                <w:color w:val="auto"/>
                <w:sz w:val="24"/>
                <w:szCs w:val="24"/>
              </w:rPr>
            </w:pPr>
            <w:r w:rsidRPr="00D14D9D">
              <w:rPr>
                <w:color w:val="auto"/>
                <w:sz w:val="24"/>
                <w:szCs w:val="24"/>
              </w:rPr>
              <w:t>заява про державну реєстрацію припинення юридичної особи в результаті її ліквідації;</w:t>
            </w:r>
          </w:p>
          <w:p w:rsidR="0003382F" w:rsidRPr="00D14D9D" w:rsidRDefault="0003382F"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03382F" w:rsidRPr="00D14D9D" w:rsidRDefault="0003382F" w:rsidP="00C51E07">
            <w:pPr>
              <w:ind w:firstLine="223"/>
              <w:rPr>
                <w:color w:val="auto"/>
                <w:sz w:val="24"/>
                <w:szCs w:val="24"/>
              </w:rPr>
            </w:pPr>
            <w:r w:rsidRPr="00D14D9D">
              <w:rPr>
                <w:color w:val="auto"/>
                <w:sz w:val="24"/>
                <w:szCs w:val="24"/>
              </w:rPr>
              <w:t xml:space="preserve">2. </w:t>
            </w:r>
            <w:r w:rsidRPr="00D14D9D">
              <w:rPr>
                <w:color w:val="auto"/>
                <w:sz w:val="24"/>
                <w:szCs w:val="24"/>
                <w:lang w:eastAsia="uk-UA"/>
              </w:rPr>
              <w:t xml:space="preserve">Для державної реєстрації </w:t>
            </w:r>
            <w:r w:rsidRPr="00D14D9D">
              <w:rPr>
                <w:color w:val="auto"/>
                <w:sz w:val="24"/>
                <w:szCs w:val="24"/>
              </w:rPr>
              <w:t>припинення</w:t>
            </w:r>
            <w:r w:rsidRPr="00D14D9D">
              <w:rPr>
                <w:color w:val="auto"/>
                <w:sz w:val="24"/>
                <w:szCs w:val="24"/>
                <w:lang w:eastAsia="uk-UA"/>
              </w:rPr>
              <w:t xml:space="preserve"> юридичної </w:t>
            </w:r>
            <w:r w:rsidRPr="00D14D9D">
              <w:rPr>
                <w:color w:val="auto"/>
                <w:sz w:val="24"/>
                <w:szCs w:val="24"/>
                <w:lang w:eastAsia="uk-UA"/>
              </w:rPr>
              <w:br/>
              <w:t xml:space="preserve">особи – місцевої ради, виконавчого комітету місцевої ради, виконавчого органу місцевої ради подається </w:t>
            </w:r>
            <w:r w:rsidRPr="00D14D9D">
              <w:rPr>
                <w:color w:val="auto"/>
                <w:sz w:val="24"/>
                <w:szCs w:val="24"/>
              </w:rPr>
              <w:t>заява про державну реєстрацію припинення юридичної особи в результаті її ліквідації.</w:t>
            </w:r>
          </w:p>
          <w:p w:rsidR="0003382F" w:rsidRPr="00D14D9D" w:rsidRDefault="0003382F" w:rsidP="00C51E07">
            <w:pPr>
              <w:ind w:firstLine="223"/>
              <w:rPr>
                <w:color w:val="auto"/>
                <w:sz w:val="24"/>
                <w:szCs w:val="24"/>
              </w:rPr>
            </w:pPr>
            <w:r w:rsidRPr="00D14D9D">
              <w:rPr>
                <w:color w:val="auto"/>
                <w:sz w:val="24"/>
                <w:szCs w:val="24"/>
              </w:rPr>
              <w:t>3. Для державної реєстрації припинення банку у зв’язку з прийняттям рішення про відкликання банківської ліцензії та ліквідацію банку подається рішення Фонду гарантування вкладів фізичних осіб про затвердження звіту про завершення ліквідації банку.</w:t>
            </w:r>
          </w:p>
          <w:p w:rsidR="0003382F" w:rsidRPr="00D14D9D" w:rsidRDefault="0003382F"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03382F" w:rsidRPr="00D14D9D" w:rsidRDefault="0003382F"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03382F" w:rsidRPr="00D14D9D" w:rsidRDefault="0003382F"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9</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03382F" w:rsidRPr="00D14D9D" w:rsidRDefault="0003382F"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10</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11</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03382F" w:rsidRPr="00D14D9D" w:rsidRDefault="0003382F"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03382F" w:rsidRPr="00D14D9D" w:rsidRDefault="0003382F"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12</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 xml:space="preserve">Перелік підстав для зупинення розгляду </w:t>
            </w:r>
            <w:r w:rsidRPr="00D14D9D">
              <w:rPr>
                <w:color w:val="auto"/>
                <w:sz w:val="24"/>
                <w:szCs w:val="24"/>
                <w:lang w:eastAsia="uk-UA"/>
              </w:rPr>
              <w:lastRenderedPageBreak/>
              <w:t>документів, поданих для державної реєстрації</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67"/>
              </w:tabs>
              <w:ind w:firstLine="217"/>
              <w:rPr>
                <w:color w:val="auto"/>
                <w:sz w:val="24"/>
                <w:szCs w:val="24"/>
                <w:lang w:eastAsia="uk-UA"/>
              </w:rPr>
            </w:pPr>
            <w:r w:rsidRPr="00D14D9D">
              <w:rPr>
                <w:color w:val="auto"/>
                <w:sz w:val="24"/>
                <w:szCs w:val="24"/>
                <w:lang w:eastAsia="uk-UA"/>
              </w:rPr>
              <w:lastRenderedPageBreak/>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lastRenderedPageBreak/>
              <w:t>осіб – підприємців та громадських формувань», не в повному обсязі;</w:t>
            </w:r>
          </w:p>
          <w:p w:rsidR="0003382F" w:rsidRPr="00D14D9D" w:rsidRDefault="0003382F"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03382F" w:rsidRPr="00D14D9D" w:rsidRDefault="0003382F"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lastRenderedPageBreak/>
              <w:t>13</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 та/або є засновником третейського суду;</w:t>
            </w:r>
          </w:p>
          <w:p w:rsidR="0003382F" w:rsidRPr="00D14D9D" w:rsidRDefault="0003382F" w:rsidP="00C51E07">
            <w:pPr>
              <w:tabs>
                <w:tab w:val="left" w:pos="1565"/>
              </w:tabs>
              <w:ind w:firstLine="217"/>
              <w:rPr>
                <w:color w:val="auto"/>
                <w:sz w:val="24"/>
                <w:szCs w:val="24"/>
                <w:lang w:eastAsia="uk-UA"/>
              </w:rPr>
            </w:pPr>
            <w:bookmarkStart w:id="78" w:name="n972"/>
            <w:bookmarkEnd w:id="78"/>
            <w:r w:rsidRPr="00D14D9D">
              <w:rPr>
                <w:color w:val="auto"/>
                <w:sz w:val="24"/>
                <w:szCs w:val="24"/>
                <w:lang w:eastAsia="uk-UA"/>
              </w:rPr>
              <w:t>щодо акціонерного товариства, стосовно якого надійшли відомості про наявність нескасованої реєстрації випуску акцій;</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 емітента цінних паперів, стосовно якої надійшли відомості про наявність нескасованих випусків цінних паперів;</w:t>
            </w:r>
          </w:p>
          <w:p w:rsidR="0003382F" w:rsidRPr="00D14D9D" w:rsidRDefault="0003382F" w:rsidP="00C51E07">
            <w:pPr>
              <w:tabs>
                <w:tab w:val="left" w:pos="1565"/>
              </w:tabs>
              <w:ind w:firstLine="217"/>
              <w:rPr>
                <w:color w:val="auto"/>
                <w:sz w:val="24"/>
                <w:szCs w:val="24"/>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крім банків, стосовно яких процедура ліквідації здійснюється відповідно до </w:t>
            </w:r>
            <w:hyperlink r:id="rId21">
              <w:r w:rsidRPr="00D14D9D">
                <w:rPr>
                  <w:rStyle w:val="-"/>
                  <w:color w:val="auto"/>
                  <w:sz w:val="24"/>
                  <w:szCs w:val="24"/>
                  <w:lang w:eastAsia="uk-UA"/>
                </w:rPr>
                <w:t>Закону України</w:t>
              </w:r>
            </w:hyperlink>
            <w:r w:rsidRPr="00D14D9D">
              <w:rPr>
                <w:color w:val="auto"/>
                <w:sz w:val="24"/>
                <w:szCs w:val="24"/>
                <w:lang w:eastAsia="uk-UA"/>
              </w:rPr>
              <w:t> «Про систему гарантування вкладів фізичних осіб»;</w:t>
            </w:r>
          </w:p>
          <w:p w:rsidR="0003382F" w:rsidRPr="00D14D9D" w:rsidRDefault="0003382F" w:rsidP="00C51E07">
            <w:pPr>
              <w:tabs>
                <w:tab w:val="left" w:pos="1565"/>
              </w:tabs>
              <w:ind w:firstLine="217"/>
              <w:rPr>
                <w:color w:val="auto"/>
                <w:sz w:val="24"/>
                <w:szCs w:val="24"/>
                <w:lang w:eastAsia="uk-UA"/>
              </w:rPr>
            </w:pPr>
            <w:bookmarkStart w:id="79" w:name="n1096"/>
            <w:bookmarkEnd w:id="79"/>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відкрито провадження у справі про банкрутство;</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w:t>
            </w:r>
            <w:r w:rsidRPr="00D14D9D">
              <w:rPr>
                <w:color w:val="auto"/>
                <w:sz w:val="24"/>
                <w:szCs w:val="24"/>
                <w:lang w:eastAsia="uk-UA"/>
              </w:rPr>
              <w:lastRenderedPageBreak/>
              <w:t>передбачено Законом України «Про державну реєстрацію юридичних осіб, фізичних осіб – підприємців та громадських формувань»;</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lastRenderedPageBreak/>
              <w:t>14</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03382F" w:rsidRPr="00D14D9D" w:rsidRDefault="0003382F"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ins w:id="80" w:author="Владислав Ашуров" w:date="2018-08-01T13:40:00Z">
              <w:r w:rsidRPr="00D14D9D">
                <w:rPr>
                  <w:color w:val="auto"/>
                  <w:sz w:val="24"/>
                  <w:szCs w:val="24"/>
                </w:rPr>
                <w:t xml:space="preserve"> </w:t>
              </w:r>
            </w:ins>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15</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03382F" w:rsidRPr="00D14D9D" w:rsidRDefault="0003382F"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03382F" w:rsidRPr="00D14D9D" w:rsidRDefault="0003382F" w:rsidP="00C51E07">
      <w:pPr>
        <w:tabs>
          <w:tab w:val="left" w:pos="9564"/>
        </w:tabs>
        <w:ind w:left="-142"/>
        <w:rPr>
          <w:color w:val="auto"/>
          <w:sz w:val="24"/>
          <w:szCs w:val="24"/>
        </w:rPr>
      </w:pPr>
    </w:p>
    <w:p w:rsidR="00042E67" w:rsidRDefault="00042E67" w:rsidP="00042E67">
      <w:pPr>
        <w:ind w:left="5529" w:right="-285"/>
        <w:rPr>
          <w:b/>
          <w:lang w:eastAsia="ru-RU"/>
        </w:rPr>
      </w:pPr>
      <w:r>
        <w:rPr>
          <w:color w:val="auto"/>
          <w:sz w:val="24"/>
          <w:szCs w:val="24"/>
        </w:rPr>
        <w:br w:type="page"/>
      </w:r>
      <w:r>
        <w:rPr>
          <w:b/>
          <w:lang w:eastAsia="ru-RU"/>
        </w:rPr>
        <w:lastRenderedPageBreak/>
        <w:t>Затверджено</w:t>
      </w:r>
    </w:p>
    <w:p w:rsidR="00042E67" w:rsidRDefault="00042E67" w:rsidP="00042E67">
      <w:pPr>
        <w:ind w:left="5529"/>
        <w:rPr>
          <w:lang w:eastAsia="ru-RU"/>
        </w:rPr>
      </w:pPr>
      <w:r>
        <w:rPr>
          <w:lang w:eastAsia="ru-RU"/>
        </w:rPr>
        <w:t>Рішення виконавчого комітету</w:t>
      </w:r>
    </w:p>
    <w:p w:rsidR="00042E67" w:rsidRDefault="00042E67" w:rsidP="00042E67">
      <w:pPr>
        <w:ind w:left="5529"/>
        <w:rPr>
          <w:lang w:eastAsia="ru-RU"/>
        </w:rPr>
      </w:pPr>
      <w:r>
        <w:rPr>
          <w:lang w:eastAsia="ru-RU"/>
        </w:rPr>
        <w:t>Ніжинської міської ради</w:t>
      </w:r>
    </w:p>
    <w:p w:rsidR="00042E67" w:rsidRDefault="00042E67" w:rsidP="00042E67">
      <w:pPr>
        <w:ind w:left="5529"/>
        <w:rPr>
          <w:lang w:eastAsia="ru-RU"/>
        </w:rPr>
      </w:pPr>
      <w:r>
        <w:rPr>
          <w:lang w:eastAsia="ru-RU"/>
        </w:rPr>
        <w:t xml:space="preserve">від «__»__________ 2021 року №___ </w:t>
      </w:r>
    </w:p>
    <w:p w:rsidR="00042E67" w:rsidRDefault="00042E67" w:rsidP="00042E67">
      <w:pPr>
        <w:ind w:left="5529"/>
        <w:jc w:val="left"/>
        <w:rPr>
          <w:sz w:val="24"/>
          <w:szCs w:val="24"/>
          <w:lang w:eastAsia="ru-RU"/>
        </w:rPr>
      </w:pPr>
    </w:p>
    <w:p w:rsidR="00042E67" w:rsidRDefault="00042E67" w:rsidP="00042E67">
      <w:pPr>
        <w:jc w:val="center"/>
      </w:pPr>
      <w:r>
        <w:rPr>
          <w:b/>
          <w:sz w:val="24"/>
          <w:szCs w:val="24"/>
          <w:lang w:eastAsia="uk-UA"/>
        </w:rPr>
        <w:t>ТЕХНОЛОГІЧНА КАРТКА 01-10</w:t>
      </w:r>
    </w:p>
    <w:p w:rsidR="00042E67" w:rsidRDefault="00042E67" w:rsidP="00042E67">
      <w:pPr>
        <w:tabs>
          <w:tab w:val="left" w:pos="3969"/>
        </w:tabs>
        <w:jc w:val="center"/>
      </w:pPr>
      <w:r>
        <w:rPr>
          <w:b/>
          <w:sz w:val="24"/>
          <w:szCs w:val="24"/>
          <w:lang w:eastAsia="uk-UA"/>
        </w:rPr>
        <w:t>державна реєстрація припинення юридичної особи в результаті її ліквідації (крім громадського формування)</w:t>
      </w:r>
    </w:p>
    <w:p w:rsidR="00042E67" w:rsidRDefault="00042E67" w:rsidP="00042E67">
      <w:pPr>
        <w:tabs>
          <w:tab w:val="left" w:pos="3969"/>
        </w:tabs>
        <w:jc w:val="center"/>
      </w:pPr>
      <w:r>
        <w:rPr>
          <w:sz w:val="24"/>
          <w:szCs w:val="24"/>
          <w:lang w:eastAsia="uk-UA"/>
        </w:rPr>
        <w:t>ВИКОНАВЧИЙ КОМІТЕТ НІЖИНСЬКОЇ МІСЬКОЇ РАДИ ЧЕРНІГІВСЬКОЇ ОБЛАСТІ</w:t>
      </w:r>
    </w:p>
    <w:p w:rsidR="00042E67" w:rsidRDefault="00042E67" w:rsidP="00042E67">
      <w:pPr>
        <w:jc w:val="center"/>
      </w:pPr>
      <w:bookmarkStart w:id="81" w:name="n1310"/>
      <w:bookmarkEnd w:id="81"/>
      <w:r>
        <w:rPr>
          <w:sz w:val="16"/>
          <w:szCs w:val="16"/>
          <w:lang w:eastAsia="uk-UA"/>
        </w:rPr>
        <w:t>___________________________________________________________________________________</w:t>
      </w:r>
    </w:p>
    <w:p w:rsidR="00042E67" w:rsidRDefault="00042E67" w:rsidP="00042E6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042E67" w:rsidRDefault="00042E67" w:rsidP="00042E6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042E67"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w:t>
            </w:r>
          </w:p>
          <w:p w:rsidR="00042E67" w:rsidRDefault="00042E67"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042E67" w:rsidTr="00E95FE6">
        <w:trPr>
          <w:cantSplit/>
          <w:trHeight w:val="615"/>
        </w:trPr>
        <w:tc>
          <w:tcPr>
            <w:tcW w:w="473"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042E67">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d"/>
              <w:tabs>
                <w:tab w:val="left" w:pos="142"/>
                <w:tab w:val="left" w:pos="284"/>
              </w:tabs>
              <w:ind w:left="0"/>
              <w:jc w:val="left"/>
            </w:pPr>
            <w:r>
              <w:rPr>
                <w:b/>
                <w:sz w:val="24"/>
                <w:szCs w:val="24"/>
                <w:lang w:eastAsia="uk-UA"/>
              </w:rPr>
              <w:t xml:space="preserve">Прийом за описом документів, які подаються для проведення державної реєстрації припинення юридичної особи в результаті ліквідації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050"/>
        </w:trPr>
        <w:tc>
          <w:tcPr>
            <w:tcW w:w="473" w:type="dxa"/>
            <w:vMerge/>
            <w:tcBorders>
              <w:left w:val="thickThinLargeGap" w:sz="6" w:space="0" w:color="C0C0C0"/>
              <w:bottom w:val="thickThinLargeGap" w:sz="6" w:space="0" w:color="C0C0C0"/>
            </w:tcBorders>
            <w:shd w:val="clear" w:color="auto" w:fill="auto"/>
            <w:tcMar>
              <w:left w:w="30" w:type="dxa"/>
            </w:tcMar>
          </w:tcPr>
          <w:p w:rsidR="00042E67" w:rsidRDefault="00042E67" w:rsidP="00042E67">
            <w:pPr>
              <w:pStyle w:val="ad"/>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292"/>
        </w:trPr>
        <w:tc>
          <w:tcPr>
            <w:tcW w:w="473"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d"/>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припинення юридичної особи в результаті ліквідації з відміткою про дату надходження документів для проведення державної реєстрації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292"/>
        </w:trPr>
        <w:tc>
          <w:tcPr>
            <w:tcW w:w="473" w:type="dxa"/>
            <w:vMerge/>
            <w:tcBorders>
              <w:left w:val="thickThinLargeGap" w:sz="6" w:space="0" w:color="C0C0C0"/>
            </w:tcBorders>
            <w:shd w:val="clear" w:color="auto" w:fill="auto"/>
            <w:tcMar>
              <w:left w:w="30" w:type="dxa"/>
            </w:tcMar>
          </w:tcPr>
          <w:p w:rsidR="00042E67" w:rsidRDefault="00042E67" w:rsidP="00E95FE6">
            <w:pPr>
              <w:pStyle w:val="ad"/>
              <w:tabs>
                <w:tab w:val="left" w:pos="284"/>
              </w:tabs>
              <w:snapToGrid w:val="0"/>
              <w:ind w:left="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042E67" w:rsidRDefault="00042E67" w:rsidP="00E95FE6">
            <w:pPr>
              <w:pStyle w:val="ad"/>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p>
        </w:tc>
      </w:tr>
      <w:tr w:rsidR="00042E67" w:rsidTr="00E95FE6">
        <w:trPr>
          <w:cantSplit/>
          <w:trHeight w:val="146"/>
        </w:trPr>
        <w:tc>
          <w:tcPr>
            <w:tcW w:w="473"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val="ru-RU" w:eastAsia="uk-UA"/>
              </w:rPr>
            </w:pPr>
            <w:r>
              <w:rPr>
                <w:b/>
                <w:sz w:val="24"/>
                <w:szCs w:val="24"/>
                <w:lang w:eastAsia="uk-UA"/>
              </w:rPr>
              <w:t>3</w:t>
            </w:r>
            <w:r>
              <w:rPr>
                <w:b/>
                <w:sz w:val="24"/>
                <w:szCs w:val="24"/>
                <w:lang w:val="ru-RU" w:eastAsia="uk-UA"/>
              </w:rPr>
              <w:t>.</w:t>
            </w:r>
          </w:p>
        </w:tc>
        <w:tc>
          <w:tcPr>
            <w:tcW w:w="3058"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46"/>
        </w:trPr>
        <w:tc>
          <w:tcPr>
            <w:tcW w:w="473"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4.</w:t>
            </w:r>
          </w:p>
        </w:tc>
        <w:tc>
          <w:tcPr>
            <w:tcW w:w="3058"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5.</w:t>
            </w:r>
          </w:p>
        </w:tc>
        <w:tc>
          <w:tcPr>
            <w:tcW w:w="3058" w:type="dxa"/>
            <w:tcBorders>
              <w:left w:val="thickThinLargeGap" w:sz="6" w:space="0" w:color="C0C0C0"/>
            </w:tcBorders>
            <w:shd w:val="clear" w:color="auto" w:fill="auto"/>
            <w:tcMar>
              <w:left w:w="30" w:type="dxa"/>
            </w:tcMar>
          </w:tcPr>
          <w:p w:rsidR="00042E67" w:rsidRDefault="00042E67"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6.</w:t>
            </w:r>
          </w:p>
        </w:tc>
        <w:tc>
          <w:tcPr>
            <w:tcW w:w="3058" w:type="dxa"/>
            <w:tcBorders>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Опрацювання заяви про державну реєстрацію припинення юридичної особи в результаті її ліквідації,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юридичної особи</w:t>
            </w:r>
            <w:r w:rsidRPr="00F5524B">
              <w:rPr>
                <w:b/>
                <w:sz w:val="24"/>
                <w:szCs w:val="24"/>
                <w:lang w:eastAsia="uk-UA"/>
              </w:rPr>
              <w:t xml:space="preserve"> в результаті її ліквідації </w:t>
            </w:r>
            <w:r>
              <w:rPr>
                <w:b/>
                <w:sz w:val="24"/>
                <w:szCs w:val="24"/>
                <w:lang w:eastAsia="uk-UA"/>
              </w:rPr>
              <w:t xml:space="preserve"> на підставі заяви – у разі відсутності підстав для відмови у проведенні державної реєстрації припинення юридичної особи в результаті її ліквідації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lastRenderedPageBreak/>
              <w:t>7.</w:t>
            </w:r>
          </w:p>
        </w:tc>
        <w:tc>
          <w:tcPr>
            <w:tcW w:w="3058"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cantSplit/>
          <w:trHeight w:val="73"/>
        </w:trPr>
        <w:tc>
          <w:tcPr>
            <w:tcW w:w="473"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Видача або надсилання поштою рішення про відмову у  проведенні державної реєстрації припинення юридичної особи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042E67" w:rsidTr="00E95FE6">
        <w:trPr>
          <w:cantSplit/>
          <w:trHeight w:val="73"/>
        </w:trPr>
        <w:tc>
          <w:tcPr>
            <w:tcW w:w="473"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p>
        </w:tc>
      </w:tr>
    </w:tbl>
    <w:p w:rsidR="000B01C1" w:rsidRDefault="0003382F" w:rsidP="000B01C1">
      <w:pPr>
        <w:ind w:left="5529" w:right="-285"/>
        <w:rPr>
          <w:b/>
          <w:lang w:eastAsia="ru-RU"/>
        </w:rPr>
      </w:pPr>
      <w:r w:rsidRPr="00D14D9D">
        <w:rPr>
          <w:color w:val="auto"/>
          <w:sz w:val="24"/>
          <w:szCs w:val="24"/>
        </w:rPr>
        <w:br w:type="page"/>
      </w:r>
      <w:r w:rsidR="000B01C1">
        <w:rPr>
          <w:b/>
          <w:lang w:eastAsia="ru-RU"/>
        </w:rPr>
        <w:lastRenderedPageBreak/>
        <w:t>Затверджено</w:t>
      </w:r>
    </w:p>
    <w:p w:rsidR="000B01C1" w:rsidRDefault="000B01C1" w:rsidP="000B01C1">
      <w:pPr>
        <w:ind w:left="5529"/>
        <w:rPr>
          <w:lang w:eastAsia="ru-RU"/>
        </w:rPr>
      </w:pPr>
      <w:r>
        <w:rPr>
          <w:lang w:eastAsia="ru-RU"/>
        </w:rPr>
        <w:t>Рішення виконавчого комітету</w:t>
      </w:r>
    </w:p>
    <w:p w:rsidR="000B01C1" w:rsidRDefault="000B01C1" w:rsidP="000B01C1">
      <w:pPr>
        <w:ind w:left="5529"/>
        <w:rPr>
          <w:lang w:eastAsia="ru-RU"/>
        </w:rPr>
      </w:pPr>
      <w:r>
        <w:rPr>
          <w:lang w:eastAsia="ru-RU"/>
        </w:rPr>
        <w:t>Ніжинської міської ради</w:t>
      </w:r>
    </w:p>
    <w:p w:rsidR="000B01C1" w:rsidRDefault="000B01C1" w:rsidP="000B01C1">
      <w:pPr>
        <w:ind w:left="5529"/>
        <w:rPr>
          <w:lang w:eastAsia="ru-RU"/>
        </w:rPr>
      </w:pPr>
      <w:r>
        <w:rPr>
          <w:lang w:eastAsia="ru-RU"/>
        </w:rPr>
        <w:t xml:space="preserve">від «__»__________ 2021 року №___ </w:t>
      </w:r>
    </w:p>
    <w:p w:rsidR="000B01C1" w:rsidRDefault="000B01C1" w:rsidP="000B01C1">
      <w:pPr>
        <w:ind w:left="5529"/>
        <w:rPr>
          <w:lang w:eastAsia="ru-RU"/>
        </w:rPr>
      </w:pPr>
    </w:p>
    <w:p w:rsidR="00266910" w:rsidRPr="00D14D9D" w:rsidRDefault="00266910" w:rsidP="000B01C1">
      <w:pPr>
        <w:ind w:left="5529" w:right="-285"/>
        <w:rPr>
          <w:color w:val="auto"/>
          <w:sz w:val="24"/>
          <w:szCs w:val="24"/>
          <w:lang w:eastAsia="ru-RU"/>
        </w:rPr>
      </w:pPr>
    </w:p>
    <w:p w:rsidR="00266910" w:rsidRPr="00D14D9D" w:rsidRDefault="00266910" w:rsidP="00C51E07">
      <w:pPr>
        <w:jc w:val="center"/>
        <w:rPr>
          <w:b/>
          <w:color w:val="auto"/>
          <w:sz w:val="24"/>
          <w:szCs w:val="24"/>
          <w:lang w:eastAsia="uk-UA"/>
        </w:rPr>
      </w:pPr>
      <w:r w:rsidRPr="00D14D9D">
        <w:rPr>
          <w:b/>
          <w:color w:val="auto"/>
          <w:sz w:val="24"/>
          <w:szCs w:val="24"/>
          <w:lang w:eastAsia="uk-UA"/>
        </w:rPr>
        <w:t>ІНФОРМАЦІЙНА КАРТКА 01-11</w:t>
      </w:r>
    </w:p>
    <w:p w:rsidR="00266910" w:rsidRPr="00D14D9D" w:rsidRDefault="00266910" w:rsidP="00C51E07">
      <w:pPr>
        <w:tabs>
          <w:tab w:val="left" w:pos="3969"/>
        </w:tabs>
        <w:jc w:val="center"/>
        <w:rPr>
          <w:color w:val="auto"/>
          <w:sz w:val="24"/>
          <w:szCs w:val="24"/>
        </w:rPr>
      </w:pPr>
      <w:r w:rsidRPr="00D14D9D">
        <w:rPr>
          <w:b/>
          <w:color w:val="auto"/>
          <w:sz w:val="24"/>
          <w:szCs w:val="24"/>
          <w:lang w:eastAsia="uk-UA"/>
        </w:rPr>
        <w:t xml:space="preserve"> 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юридичної особи в результаті її реорганізації (крім громадського формування)</w:t>
      </w:r>
    </w:p>
    <w:p w:rsidR="00266910" w:rsidRPr="00D14D9D" w:rsidRDefault="00266910"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66910" w:rsidRPr="00D14D9D" w:rsidRDefault="00266910"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266910" w:rsidRPr="00D14D9D" w:rsidRDefault="00266910"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04"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96"/>
        <w:gridCol w:w="2987"/>
        <w:gridCol w:w="6385"/>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66910" w:rsidRPr="00D14D9D" w:rsidRDefault="00266910"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Місцезнаходження </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66910" w:rsidRPr="00D14D9D" w:rsidRDefault="00266910"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2</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1"/>
              <w:rPr>
                <w:color w:val="auto"/>
                <w:szCs w:val="24"/>
              </w:rPr>
            </w:pPr>
            <w:r w:rsidRPr="00D14D9D">
              <w:rPr>
                <w:color w:val="auto"/>
                <w:szCs w:val="24"/>
              </w:rPr>
              <w:t>Понеділок    з 8.00 до 16.00</w:t>
            </w:r>
          </w:p>
          <w:p w:rsidR="00266910" w:rsidRPr="00D14D9D" w:rsidRDefault="00266910" w:rsidP="00C51E07">
            <w:pPr>
              <w:pStyle w:val="af1"/>
              <w:rPr>
                <w:color w:val="auto"/>
                <w:szCs w:val="24"/>
              </w:rPr>
            </w:pPr>
            <w:r w:rsidRPr="00D14D9D">
              <w:rPr>
                <w:color w:val="auto"/>
                <w:szCs w:val="24"/>
              </w:rPr>
              <w:t>Вівторок      з 8.00 до 20.00</w:t>
            </w:r>
          </w:p>
          <w:p w:rsidR="00266910" w:rsidRPr="00D14D9D" w:rsidRDefault="00266910" w:rsidP="00C51E07">
            <w:pPr>
              <w:pStyle w:val="af1"/>
              <w:rPr>
                <w:color w:val="auto"/>
                <w:szCs w:val="24"/>
              </w:rPr>
            </w:pPr>
            <w:r w:rsidRPr="00D14D9D">
              <w:rPr>
                <w:color w:val="auto"/>
                <w:szCs w:val="24"/>
              </w:rPr>
              <w:t>Середа         з 8.00 до 16.00</w:t>
            </w:r>
          </w:p>
          <w:p w:rsidR="00266910" w:rsidRPr="00D14D9D" w:rsidRDefault="00266910" w:rsidP="00C51E07">
            <w:pPr>
              <w:pStyle w:val="af1"/>
              <w:rPr>
                <w:color w:val="auto"/>
                <w:szCs w:val="24"/>
              </w:rPr>
            </w:pPr>
            <w:r w:rsidRPr="00D14D9D">
              <w:rPr>
                <w:color w:val="auto"/>
                <w:szCs w:val="24"/>
              </w:rPr>
              <w:t>Четвер         з 8.00 до 16.00</w:t>
            </w:r>
          </w:p>
          <w:p w:rsidR="00266910" w:rsidRPr="00D14D9D" w:rsidRDefault="00266910" w:rsidP="00C51E07">
            <w:pPr>
              <w:pStyle w:val="af1"/>
              <w:rPr>
                <w:color w:val="auto"/>
                <w:szCs w:val="24"/>
              </w:rPr>
            </w:pPr>
            <w:r w:rsidRPr="00D14D9D">
              <w:rPr>
                <w:color w:val="auto"/>
                <w:szCs w:val="24"/>
              </w:rPr>
              <w:t>П’ятниця     з 8.00 до 16.00</w:t>
            </w:r>
          </w:p>
          <w:p w:rsidR="00266910" w:rsidRPr="00D14D9D" w:rsidRDefault="00266910"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3</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1"/>
              <w:rPr>
                <w:color w:val="auto"/>
                <w:szCs w:val="24"/>
              </w:rPr>
            </w:pPr>
            <w:r w:rsidRPr="00D14D9D">
              <w:rPr>
                <w:color w:val="auto"/>
                <w:szCs w:val="24"/>
              </w:rPr>
              <w:t>(04631) 7-13-63</w:t>
            </w:r>
          </w:p>
          <w:p w:rsidR="00266910" w:rsidRPr="00D14D9D" w:rsidRDefault="00266910" w:rsidP="00C51E07">
            <w:pPr>
              <w:rPr>
                <w:color w:val="auto"/>
                <w:sz w:val="24"/>
                <w:szCs w:val="24"/>
              </w:rPr>
            </w:pPr>
            <w:r w:rsidRPr="00D14D9D">
              <w:rPr>
                <w:color w:val="auto"/>
                <w:sz w:val="24"/>
                <w:szCs w:val="24"/>
                <w:lang w:eastAsia="uk-UA"/>
              </w:rPr>
              <w:t xml:space="preserve">Е-mail: </w:t>
            </w:r>
            <w:hyperlink r:id="rId22">
              <w:r w:rsidRPr="00D14D9D">
                <w:rPr>
                  <w:rStyle w:val="-"/>
                  <w:b/>
                  <w:color w:val="auto"/>
                  <w:sz w:val="24"/>
                  <w:szCs w:val="24"/>
                  <w:lang w:eastAsia="uk-UA"/>
                </w:rPr>
                <w:t>cnap_nizhyn@ukr.net</w:t>
              </w:r>
            </w:hyperlink>
          </w:p>
          <w:p w:rsidR="00266910" w:rsidRPr="00D14D9D" w:rsidRDefault="00266910"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4</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Закони України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5</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6</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266910" w:rsidRPr="00D14D9D" w:rsidRDefault="00266910"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66910" w:rsidRPr="00D14D9D" w:rsidRDefault="00266910"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w:t>
            </w:r>
            <w:r w:rsidRPr="00D14D9D">
              <w:rPr>
                <w:color w:val="auto"/>
                <w:sz w:val="24"/>
                <w:szCs w:val="24"/>
                <w:lang w:eastAsia="uk-UA"/>
              </w:rPr>
              <w:lastRenderedPageBreak/>
              <w:t xml:space="preserve">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7</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rPr>
              <w:t xml:space="preserve">Звернення  голови </w:t>
            </w:r>
            <w:r w:rsidRPr="00D14D9D">
              <w:rPr>
                <w:color w:val="auto"/>
                <w:sz w:val="24"/>
                <w:szCs w:val="24"/>
                <w:lang w:eastAsia="uk-UA"/>
              </w:rPr>
              <w:t>комісії з припинення, або ліквідатора, або уповноваженої особи (далі – заявник)</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8</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266910" w:rsidRPr="00D14D9D" w:rsidRDefault="00266910"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66910" w:rsidRPr="00D14D9D" w:rsidRDefault="00266910"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66910" w:rsidRPr="00D14D9D" w:rsidRDefault="00266910"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66910" w:rsidRPr="00D14D9D" w:rsidRDefault="00266910"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266910" w:rsidRPr="00D14D9D" w:rsidRDefault="00266910"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 у разі припинення юридичної особи в результаті перетворення, злиття або приєднання;</w:t>
            </w:r>
          </w:p>
          <w:p w:rsidR="00266910" w:rsidRPr="00D14D9D" w:rsidRDefault="00266910"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 злиття або приєднання;</w:t>
            </w:r>
          </w:p>
          <w:p w:rsidR="00266910" w:rsidRPr="00D14D9D" w:rsidRDefault="00266910" w:rsidP="00C51E07">
            <w:pPr>
              <w:ind w:firstLine="217"/>
              <w:rPr>
                <w:color w:val="auto"/>
                <w:sz w:val="24"/>
                <w:szCs w:val="24"/>
                <w:lang w:eastAsia="uk-UA"/>
              </w:rPr>
            </w:pPr>
            <w:r w:rsidRPr="00D14D9D">
              <w:rPr>
                <w:color w:val="auto"/>
                <w:sz w:val="24"/>
                <w:szCs w:val="24"/>
                <w:lang w:eastAsia="uk-UA"/>
              </w:rPr>
              <w:t>документи для державної реєстрації створення юридичної особи, визначені частиною першою статті 17 Закону України «Про державну реєстрацію юридичних осіб, фізичних осіб – підприємців та громадських формувань», – у разі припинення юридичної особи в результаті перетворення;</w:t>
            </w:r>
          </w:p>
          <w:p w:rsidR="00266910" w:rsidRPr="00D14D9D" w:rsidRDefault="00266910" w:rsidP="00C51E07">
            <w:pPr>
              <w:ind w:firstLine="217"/>
              <w:rPr>
                <w:color w:val="auto"/>
                <w:sz w:val="24"/>
                <w:szCs w:val="24"/>
                <w:lang w:eastAsia="uk-UA"/>
              </w:rPr>
            </w:pPr>
            <w:r w:rsidRPr="00D14D9D">
              <w:rPr>
                <w:color w:val="auto"/>
                <w:sz w:val="24"/>
                <w:szCs w:val="24"/>
                <w:lang w:eastAsia="uk-UA"/>
              </w:rPr>
              <w:t xml:space="preserve">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 у разі припинення юридичної особи в результаті приєднання.</w:t>
            </w:r>
          </w:p>
          <w:p w:rsidR="00266910" w:rsidRPr="00D14D9D" w:rsidRDefault="00266910" w:rsidP="00C51E07">
            <w:pPr>
              <w:ind w:firstLine="217"/>
              <w:rPr>
                <w:color w:val="auto"/>
                <w:sz w:val="24"/>
                <w:szCs w:val="24"/>
              </w:rPr>
            </w:pPr>
            <w:r w:rsidRPr="00D14D9D">
              <w:rPr>
                <w:color w:val="auto"/>
                <w:sz w:val="24"/>
                <w:szCs w:val="24"/>
                <w:lang w:eastAsia="uk-UA"/>
              </w:rPr>
              <w:t xml:space="preserve">Державна реєстрація при реорганізації органів місцевого самоврядування як юридичних осіб після добровільного об’єднання територіальних громад здійснюється з урахуванням особливостей, передбачених </w:t>
            </w:r>
            <w:hyperlink r:id="rId23">
              <w:r w:rsidRPr="00D14D9D">
                <w:rPr>
                  <w:rStyle w:val="-"/>
                  <w:color w:val="auto"/>
                  <w:sz w:val="24"/>
                  <w:szCs w:val="24"/>
                  <w:lang w:eastAsia="uk-UA"/>
                </w:rPr>
                <w:t>Законом України</w:t>
              </w:r>
            </w:hyperlink>
            <w:r w:rsidRPr="00D14D9D">
              <w:rPr>
                <w:color w:val="auto"/>
                <w:sz w:val="24"/>
                <w:szCs w:val="24"/>
                <w:lang w:eastAsia="uk-UA"/>
              </w:rPr>
              <w:t xml:space="preserve"> «Про добровільне об’єднання територіальних громад».</w:t>
            </w:r>
          </w:p>
          <w:p w:rsidR="00266910" w:rsidRPr="00D14D9D" w:rsidRDefault="00266910"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66910" w:rsidRPr="00D14D9D" w:rsidRDefault="00266910" w:rsidP="00C51E07">
            <w:pPr>
              <w:ind w:firstLine="217"/>
              <w:rPr>
                <w:color w:val="auto"/>
                <w:sz w:val="24"/>
                <w:szCs w:val="24"/>
                <w:lang w:eastAsia="uk-UA"/>
              </w:rPr>
            </w:pPr>
            <w:r w:rsidRPr="00D14D9D">
              <w:rPr>
                <w:color w:val="auto"/>
                <w:sz w:val="24"/>
                <w:szCs w:val="24"/>
                <w:lang w:eastAsia="uk-UA"/>
              </w:rPr>
              <w:t xml:space="preserve">У разі подання документів представником додатково подається примірник оригіналу (нотаріально засвідчена </w:t>
            </w:r>
            <w:r w:rsidRPr="00D14D9D">
              <w:rPr>
                <w:color w:val="auto"/>
                <w:sz w:val="24"/>
                <w:szCs w:val="24"/>
                <w:lang w:eastAsia="uk-UA"/>
              </w:rPr>
              <w:lastRenderedPageBreak/>
              <w:t>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9</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10</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11</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266910" w:rsidRPr="00D14D9D" w:rsidRDefault="00266910"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266910" w:rsidRPr="00D14D9D" w:rsidRDefault="00266910"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rPr>
          <w:trHeight w:val="20"/>
        </w:trPr>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12</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13</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66910" w:rsidRPr="00D14D9D" w:rsidRDefault="00266910" w:rsidP="00C51E07">
            <w:pPr>
              <w:ind w:firstLine="217"/>
              <w:rPr>
                <w:color w:val="auto"/>
                <w:sz w:val="24"/>
                <w:szCs w:val="24"/>
                <w:lang w:eastAsia="uk-UA"/>
              </w:rPr>
            </w:pPr>
            <w:bookmarkStart w:id="82" w:name="n738"/>
            <w:bookmarkStart w:id="83" w:name="n739"/>
            <w:bookmarkEnd w:id="82"/>
            <w:bookmarkEnd w:id="83"/>
            <w:r w:rsidRPr="00D14D9D">
              <w:rPr>
                <w:color w:val="auto"/>
                <w:sz w:val="24"/>
                <w:szCs w:val="24"/>
                <w:lang w:eastAsia="uk-UA"/>
              </w:rPr>
              <w:t>документи для державної реєстрації припинення юридичної особи подані:</w:t>
            </w:r>
          </w:p>
          <w:p w:rsidR="00266910" w:rsidRPr="00D14D9D" w:rsidRDefault="00266910" w:rsidP="00C51E07">
            <w:pPr>
              <w:ind w:firstLine="217"/>
              <w:rPr>
                <w:color w:val="auto"/>
                <w:sz w:val="24"/>
                <w:szCs w:val="24"/>
                <w:lang w:eastAsia="uk-UA"/>
              </w:rPr>
            </w:pPr>
            <w:bookmarkStart w:id="84" w:name="n740"/>
            <w:bookmarkEnd w:id="84"/>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bookmarkStart w:id="85" w:name="n741"/>
            <w:bookmarkStart w:id="86" w:name="n742"/>
            <w:bookmarkEnd w:id="85"/>
            <w:bookmarkEnd w:id="86"/>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lastRenderedPageBreak/>
              <w:t>осіб та громадських формувань відсутній запис про державну реєстрацію юридичної особи, утвореної шляхом реорганізації в результаті злиття, приєднання, поділу або перетворення;</w:t>
            </w:r>
          </w:p>
          <w:p w:rsidR="00266910" w:rsidRPr="00D14D9D" w:rsidRDefault="00266910" w:rsidP="00C51E07">
            <w:pPr>
              <w:ind w:firstLine="217"/>
              <w:rPr>
                <w:color w:val="auto"/>
                <w:sz w:val="24"/>
                <w:szCs w:val="24"/>
                <w:lang w:eastAsia="uk-UA"/>
              </w:rPr>
            </w:pPr>
            <w:bookmarkStart w:id="87" w:name="n743"/>
            <w:bookmarkEnd w:id="87"/>
            <w:r w:rsidRPr="00D14D9D">
              <w:rPr>
                <w:color w:val="auto"/>
                <w:sz w:val="24"/>
                <w:szCs w:val="24"/>
                <w:lang w:eastAsia="uk-UA"/>
              </w:rPr>
              <w:t>щодо акціонерного товариства, стосовно якого надійшли відомості про наявність нескасованої реєстрації випуску акцій;</w:t>
            </w:r>
          </w:p>
          <w:p w:rsidR="00266910" w:rsidRPr="00D14D9D" w:rsidRDefault="00266910" w:rsidP="00C51E07">
            <w:pPr>
              <w:ind w:firstLine="217"/>
              <w:rPr>
                <w:color w:val="auto"/>
                <w:sz w:val="24"/>
                <w:szCs w:val="24"/>
                <w:lang w:eastAsia="uk-UA"/>
              </w:rPr>
            </w:pPr>
            <w:bookmarkStart w:id="88" w:name="n744"/>
            <w:bookmarkEnd w:id="88"/>
            <w:r w:rsidRPr="00D14D9D">
              <w:rPr>
                <w:color w:val="auto"/>
                <w:sz w:val="24"/>
                <w:szCs w:val="24"/>
                <w:lang w:eastAsia="uk-UA"/>
              </w:rPr>
              <w:t>щодо юридичної особи – емітента цінних паперів, стосовно якої надійшли відомості про наявність нескасованих випусків цінних паперів;</w:t>
            </w:r>
          </w:p>
          <w:p w:rsidR="00266910" w:rsidRPr="00D14D9D" w:rsidRDefault="00266910" w:rsidP="00C51E07">
            <w:pPr>
              <w:ind w:firstLine="217"/>
              <w:rPr>
                <w:color w:val="auto"/>
                <w:sz w:val="24"/>
                <w:szCs w:val="24"/>
                <w:lang w:eastAsia="uk-UA"/>
              </w:rPr>
            </w:pPr>
            <w:bookmarkStart w:id="89" w:name="n745"/>
            <w:bookmarkStart w:id="90" w:name="n746"/>
            <w:bookmarkEnd w:id="89"/>
            <w:bookmarkEnd w:id="90"/>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про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266910" w:rsidRPr="00D14D9D" w:rsidRDefault="00266910" w:rsidP="00C51E07">
            <w:pPr>
              <w:ind w:firstLine="217"/>
              <w:rPr>
                <w:color w:val="auto"/>
                <w:sz w:val="24"/>
                <w:szCs w:val="24"/>
                <w:lang w:eastAsia="uk-UA"/>
              </w:rPr>
            </w:pPr>
            <w:bookmarkStart w:id="91" w:name="n747"/>
            <w:bookmarkEnd w:id="91"/>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266910" w:rsidRPr="00D14D9D" w:rsidRDefault="00266910" w:rsidP="00C51E07">
            <w:pPr>
              <w:ind w:firstLine="217"/>
              <w:rPr>
                <w:color w:val="auto"/>
                <w:sz w:val="24"/>
                <w:szCs w:val="24"/>
                <w:lang w:eastAsia="uk-UA"/>
              </w:rPr>
            </w:pPr>
            <w:bookmarkStart w:id="92" w:name="n748"/>
            <w:bookmarkEnd w:id="92"/>
            <w:r w:rsidRPr="00D14D9D">
              <w:rPr>
                <w:color w:val="auto"/>
                <w:sz w:val="24"/>
                <w:szCs w:val="24"/>
                <w:lang w:eastAsia="uk-UA"/>
              </w:rPr>
              <w:t>щодо юридичної особи, стосовно якої надійшли відомості про відкрите виконавче провадження;</w:t>
            </w:r>
          </w:p>
          <w:p w:rsidR="00266910" w:rsidRPr="00D14D9D" w:rsidRDefault="00266910" w:rsidP="00C51E07">
            <w:pPr>
              <w:ind w:firstLine="217"/>
              <w:rPr>
                <w:color w:val="auto"/>
                <w:sz w:val="24"/>
                <w:szCs w:val="24"/>
                <w:lang w:eastAsia="uk-UA"/>
              </w:rPr>
            </w:pPr>
            <w:bookmarkStart w:id="93" w:name="n749"/>
            <w:bookmarkEnd w:id="93"/>
            <w:r w:rsidRPr="00D14D9D">
              <w:rPr>
                <w:color w:val="auto"/>
                <w:sz w:val="24"/>
                <w:szCs w:val="24"/>
                <w:lang w:eastAsia="uk-UA"/>
              </w:rPr>
              <w:t>щодо юридичної особи, стосовно якої відкрито провадження у справі про банкрутство;</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14</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266910" w:rsidRPr="00D14D9D" w:rsidRDefault="00266910"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ins w:id="94" w:author="Владислав Ашуров" w:date="2018-08-01T13:41:00Z">
              <w:r w:rsidRPr="00D14D9D">
                <w:rPr>
                  <w:color w:val="auto"/>
                  <w:sz w:val="24"/>
                  <w:szCs w:val="24"/>
                </w:rPr>
                <w:t xml:space="preserve"> </w:t>
              </w:r>
            </w:ins>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15</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266910" w:rsidRPr="00D14D9D" w:rsidRDefault="00266910" w:rsidP="00C51E07">
            <w:pPr>
              <w:pStyle w:val="ad"/>
              <w:tabs>
                <w:tab w:val="left" w:pos="358"/>
              </w:tabs>
              <w:ind w:left="0" w:firstLine="217"/>
              <w:rPr>
                <w:color w:val="auto"/>
                <w:sz w:val="24"/>
                <w:szCs w:val="24"/>
                <w:lang w:eastAsia="uk-UA"/>
              </w:rPr>
            </w:pPr>
            <w:r w:rsidRPr="00D14D9D">
              <w:rPr>
                <w:color w:val="auto"/>
                <w:sz w:val="24"/>
                <w:szCs w:val="24"/>
                <w:lang w:eastAsia="uk-UA"/>
              </w:rPr>
              <w:t xml:space="preserve">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w:t>
            </w:r>
            <w:r w:rsidRPr="00D14D9D">
              <w:rPr>
                <w:color w:val="auto"/>
                <w:sz w:val="24"/>
                <w:szCs w:val="24"/>
                <w:lang w:eastAsia="uk-UA"/>
              </w:rPr>
              <w:lastRenderedPageBreak/>
              <w:t>пізніше наступного робочого дня з дня надходження від заявника заяви про їх повернення</w:t>
            </w:r>
          </w:p>
        </w:tc>
      </w:tr>
    </w:tbl>
    <w:p w:rsidR="003D1FD7" w:rsidRDefault="003D1FD7" w:rsidP="000B01C1">
      <w:pPr>
        <w:ind w:left="5529" w:right="-285"/>
        <w:rPr>
          <w:color w:val="auto"/>
          <w:sz w:val="24"/>
          <w:szCs w:val="24"/>
        </w:rPr>
      </w:pPr>
    </w:p>
    <w:p w:rsidR="003D1FD7" w:rsidRDefault="003D1FD7" w:rsidP="003D1FD7">
      <w:pPr>
        <w:ind w:left="5529" w:right="-285"/>
        <w:rPr>
          <w:b/>
          <w:lang w:eastAsia="ru-RU"/>
        </w:rPr>
      </w:pPr>
      <w:r>
        <w:rPr>
          <w:color w:val="auto"/>
          <w:sz w:val="24"/>
          <w:szCs w:val="24"/>
        </w:rPr>
        <w:br w:type="page"/>
      </w:r>
      <w:r>
        <w:rPr>
          <w:b/>
          <w:lang w:eastAsia="ru-RU"/>
        </w:rPr>
        <w:lastRenderedPageBreak/>
        <w:t>Затверджено</w:t>
      </w:r>
    </w:p>
    <w:p w:rsidR="003D1FD7" w:rsidRDefault="003D1FD7" w:rsidP="003D1FD7">
      <w:pPr>
        <w:ind w:left="5529"/>
        <w:rPr>
          <w:lang w:eastAsia="ru-RU"/>
        </w:rPr>
      </w:pPr>
      <w:r>
        <w:rPr>
          <w:lang w:eastAsia="ru-RU"/>
        </w:rPr>
        <w:t>Рішення виконавчого комітету</w:t>
      </w:r>
    </w:p>
    <w:p w:rsidR="003D1FD7" w:rsidRDefault="003D1FD7" w:rsidP="003D1FD7">
      <w:pPr>
        <w:ind w:left="5529"/>
        <w:rPr>
          <w:lang w:eastAsia="ru-RU"/>
        </w:rPr>
      </w:pPr>
      <w:r>
        <w:rPr>
          <w:lang w:eastAsia="ru-RU"/>
        </w:rPr>
        <w:t>Ніжинської міської ради</w:t>
      </w:r>
    </w:p>
    <w:p w:rsidR="003D1FD7" w:rsidRDefault="003D1FD7" w:rsidP="003D1FD7">
      <w:pPr>
        <w:ind w:left="5529"/>
        <w:rPr>
          <w:lang w:eastAsia="ru-RU"/>
        </w:rPr>
      </w:pPr>
      <w:r>
        <w:rPr>
          <w:lang w:eastAsia="ru-RU"/>
        </w:rPr>
        <w:t xml:space="preserve">від «__»__________ 2021 року №___ </w:t>
      </w:r>
    </w:p>
    <w:p w:rsidR="003D1FD7" w:rsidRDefault="003D1FD7" w:rsidP="003D1FD7">
      <w:pPr>
        <w:ind w:left="5529"/>
        <w:jc w:val="left"/>
        <w:rPr>
          <w:sz w:val="24"/>
          <w:szCs w:val="24"/>
          <w:lang w:eastAsia="ru-RU"/>
        </w:rPr>
      </w:pPr>
    </w:p>
    <w:p w:rsidR="003D1FD7" w:rsidRDefault="003D1FD7" w:rsidP="003D1FD7">
      <w:pPr>
        <w:jc w:val="center"/>
      </w:pPr>
      <w:r>
        <w:rPr>
          <w:b/>
          <w:sz w:val="24"/>
          <w:szCs w:val="24"/>
          <w:lang w:eastAsia="uk-UA"/>
        </w:rPr>
        <w:t>ТЕХНОЛОГІЧНА КАРТКА 01-11</w:t>
      </w:r>
    </w:p>
    <w:p w:rsidR="003D1FD7" w:rsidRDefault="003D1FD7" w:rsidP="003D1FD7">
      <w:pPr>
        <w:tabs>
          <w:tab w:val="left" w:pos="3969"/>
        </w:tabs>
        <w:jc w:val="center"/>
      </w:pPr>
      <w:r>
        <w:rPr>
          <w:b/>
          <w:sz w:val="24"/>
          <w:szCs w:val="24"/>
          <w:lang w:eastAsia="uk-UA"/>
        </w:rPr>
        <w:t>адміністративної послуги з державної реєстрації припинення юридичної особи в результаті її реорганізації (крім громадського формування)</w:t>
      </w:r>
    </w:p>
    <w:p w:rsidR="003D1FD7" w:rsidRDefault="003D1FD7" w:rsidP="003D1FD7">
      <w:pPr>
        <w:tabs>
          <w:tab w:val="left" w:pos="3969"/>
        </w:tabs>
        <w:jc w:val="center"/>
      </w:pPr>
      <w:r>
        <w:rPr>
          <w:sz w:val="24"/>
          <w:szCs w:val="24"/>
          <w:lang w:eastAsia="uk-UA"/>
        </w:rPr>
        <w:t>ВИКОНАВЧИЙ КОМІТЕТ НІЖИНСЬКОЇ МІСЬКОЇ РАДИ ЧЕРНІГІВСЬКОЇ ОБЛАСТІ</w:t>
      </w:r>
    </w:p>
    <w:p w:rsidR="003D1FD7" w:rsidRDefault="003D1FD7" w:rsidP="003D1FD7">
      <w:pPr>
        <w:jc w:val="center"/>
      </w:pPr>
      <w:bookmarkStart w:id="95" w:name="n1311"/>
      <w:bookmarkEnd w:id="95"/>
      <w:r>
        <w:rPr>
          <w:sz w:val="16"/>
          <w:szCs w:val="16"/>
          <w:lang w:eastAsia="uk-UA"/>
        </w:rPr>
        <w:t>________________________________________________________________________________________</w:t>
      </w:r>
    </w:p>
    <w:p w:rsidR="003D1FD7" w:rsidRDefault="003D1FD7" w:rsidP="003D1FD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3D1FD7" w:rsidRDefault="003D1FD7" w:rsidP="003D1FD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4"/>
        <w:gridCol w:w="3057"/>
        <w:gridCol w:w="2225"/>
        <w:gridCol w:w="2225"/>
        <w:gridCol w:w="1793"/>
      </w:tblGrid>
      <w:tr w:rsidR="003D1FD7" w:rsidTr="00E95FE6">
        <w:tc>
          <w:tcPr>
            <w:tcW w:w="474"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w:t>
            </w:r>
          </w:p>
          <w:p w:rsidR="003D1FD7" w:rsidRDefault="003D1FD7" w:rsidP="00E95FE6">
            <w:pPr>
              <w:jc w:val="center"/>
              <w:rPr>
                <w:b/>
                <w:sz w:val="24"/>
                <w:szCs w:val="24"/>
                <w:lang w:eastAsia="uk-UA"/>
              </w:rPr>
            </w:pPr>
            <w:r>
              <w:rPr>
                <w:b/>
                <w:sz w:val="24"/>
                <w:szCs w:val="24"/>
                <w:lang w:eastAsia="uk-UA"/>
              </w:rPr>
              <w:t>з/п</w:t>
            </w:r>
          </w:p>
        </w:tc>
        <w:tc>
          <w:tcPr>
            <w:tcW w:w="305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3D1FD7" w:rsidTr="00E95FE6">
        <w:trPr>
          <w:cantSplit/>
          <w:trHeight w:val="1620"/>
        </w:trPr>
        <w:tc>
          <w:tcPr>
            <w:tcW w:w="474"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3D1FD7">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припинення юридичної особи в результаті її реорганізації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050"/>
        </w:trPr>
        <w:tc>
          <w:tcPr>
            <w:tcW w:w="474"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d"/>
              <w:numPr>
                <w:ilvl w:val="0"/>
                <w:numId w:val="46"/>
              </w:numPr>
              <w:tabs>
                <w:tab w:val="left" w:pos="142"/>
                <w:tab w:val="left" w:pos="284"/>
              </w:tabs>
              <w:snapToGrid w:val="0"/>
              <w:ind w:left="0" w:hanging="72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600"/>
        </w:trPr>
        <w:tc>
          <w:tcPr>
            <w:tcW w:w="474"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2.</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припинення юридичної особи в результаті її реорганізації з відміткою про дату надходження документів для проведення державної реєстрації припинення юридичної особи в результаті її реорганізації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526"/>
        </w:trPr>
        <w:tc>
          <w:tcPr>
            <w:tcW w:w="474"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d"/>
              <w:numPr>
                <w:ilvl w:val="0"/>
                <w:numId w:val="46"/>
              </w:numPr>
              <w:tabs>
                <w:tab w:val="left" w:pos="284"/>
              </w:tabs>
              <w:snapToGrid w:val="0"/>
              <w:ind w:left="0" w:firstLine="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1263"/>
        </w:trPr>
        <w:tc>
          <w:tcPr>
            <w:tcW w:w="474"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t>3.</w:t>
            </w:r>
          </w:p>
        </w:tc>
        <w:tc>
          <w:tcPr>
            <w:tcW w:w="3057"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263"/>
        </w:trPr>
        <w:tc>
          <w:tcPr>
            <w:tcW w:w="474"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pPr>
          </w:p>
        </w:tc>
        <w:tc>
          <w:tcPr>
            <w:tcW w:w="305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p>
        </w:tc>
      </w:tr>
      <w:tr w:rsidR="003D1FD7" w:rsidTr="00E95FE6">
        <w:trPr>
          <w:cantSplit/>
          <w:trHeight w:val="2526"/>
        </w:trPr>
        <w:tc>
          <w:tcPr>
            <w:tcW w:w="47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4.</w:t>
            </w:r>
          </w:p>
        </w:tc>
        <w:tc>
          <w:tcPr>
            <w:tcW w:w="3057" w:type="dxa"/>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280"/>
        </w:trPr>
        <w:tc>
          <w:tcPr>
            <w:tcW w:w="47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5.</w:t>
            </w:r>
          </w:p>
        </w:tc>
        <w:tc>
          <w:tcPr>
            <w:tcW w:w="3057"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trHeight w:val="560"/>
        </w:trPr>
        <w:tc>
          <w:tcPr>
            <w:tcW w:w="47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6.</w:t>
            </w:r>
          </w:p>
        </w:tc>
        <w:tc>
          <w:tcPr>
            <w:tcW w:w="3057"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Опрацювання заяви про державну реєстрацію припинення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юридичної особи на підставі заяви – у разі відсутності підстав для відмови у проведенні державної реєстрації припинення юридичної особи в результаті її реорганізації.</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trHeight w:val="1320"/>
        </w:trPr>
        <w:tc>
          <w:tcPr>
            <w:tcW w:w="474"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7.</w:t>
            </w:r>
          </w:p>
        </w:tc>
        <w:tc>
          <w:tcPr>
            <w:tcW w:w="3057"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cantSplit/>
          <w:trHeight w:val="344"/>
        </w:trPr>
        <w:tc>
          <w:tcPr>
            <w:tcW w:w="474"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lastRenderedPageBreak/>
              <w:t>8.</w:t>
            </w:r>
          </w:p>
        </w:tc>
        <w:tc>
          <w:tcPr>
            <w:tcW w:w="3057"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Видача або надсилання поштою рішення про відмову у  проведенні державної реєстрації припинення юридичної особи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3D1FD7" w:rsidTr="00E95FE6">
        <w:trPr>
          <w:cantSplit/>
          <w:trHeight w:val="344"/>
        </w:trPr>
        <w:tc>
          <w:tcPr>
            <w:tcW w:w="474" w:type="dxa"/>
            <w:vMerge/>
            <w:tcBorders>
              <w:left w:val="thickThinLargeGap" w:sz="6" w:space="0" w:color="C0C0C0"/>
            </w:tcBorders>
            <w:shd w:val="clear" w:color="auto" w:fill="auto"/>
            <w:tcMar>
              <w:left w:w="30" w:type="dxa"/>
            </w:tcMar>
          </w:tcPr>
          <w:p w:rsidR="003D1FD7" w:rsidRDefault="003D1FD7" w:rsidP="00E95FE6">
            <w:pPr>
              <w:tabs>
                <w:tab w:val="left" w:pos="284"/>
              </w:tabs>
              <w:jc w:val="left"/>
            </w:pPr>
          </w:p>
        </w:tc>
        <w:tc>
          <w:tcPr>
            <w:tcW w:w="3057" w:type="dxa"/>
            <w:vMerge/>
            <w:tcBorders>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p>
        </w:tc>
      </w:tr>
    </w:tbl>
    <w:p w:rsidR="000B01C1" w:rsidRDefault="00266910" w:rsidP="000B01C1">
      <w:pPr>
        <w:ind w:left="5529" w:right="-285"/>
        <w:rPr>
          <w:b/>
          <w:lang w:eastAsia="ru-RU"/>
        </w:rPr>
      </w:pPr>
      <w:r w:rsidRPr="00D14D9D">
        <w:rPr>
          <w:color w:val="auto"/>
          <w:sz w:val="24"/>
          <w:szCs w:val="24"/>
        </w:rPr>
        <w:br w:type="page"/>
      </w:r>
      <w:bookmarkStart w:id="96" w:name="_Hlk64985036"/>
      <w:r w:rsidR="000B01C1">
        <w:rPr>
          <w:b/>
          <w:lang w:eastAsia="ru-RU"/>
        </w:rPr>
        <w:lastRenderedPageBreak/>
        <w:t>Затверджено</w:t>
      </w:r>
    </w:p>
    <w:p w:rsidR="000B01C1" w:rsidRDefault="000B01C1" w:rsidP="000B01C1">
      <w:pPr>
        <w:ind w:left="5529"/>
        <w:rPr>
          <w:lang w:eastAsia="ru-RU"/>
        </w:rPr>
      </w:pPr>
      <w:r>
        <w:rPr>
          <w:lang w:eastAsia="ru-RU"/>
        </w:rPr>
        <w:t>Рішення виконавчого комітету</w:t>
      </w:r>
    </w:p>
    <w:p w:rsidR="000B01C1" w:rsidRDefault="000B01C1" w:rsidP="000B01C1">
      <w:pPr>
        <w:ind w:left="5529"/>
        <w:rPr>
          <w:lang w:eastAsia="ru-RU"/>
        </w:rPr>
      </w:pPr>
      <w:r>
        <w:rPr>
          <w:lang w:eastAsia="ru-RU"/>
        </w:rPr>
        <w:t>Ніжинської міської ради</w:t>
      </w:r>
    </w:p>
    <w:p w:rsidR="000B01C1" w:rsidRDefault="000B01C1" w:rsidP="000B01C1">
      <w:pPr>
        <w:ind w:left="5529"/>
        <w:rPr>
          <w:lang w:eastAsia="ru-RU"/>
        </w:rPr>
      </w:pPr>
      <w:r>
        <w:rPr>
          <w:lang w:eastAsia="ru-RU"/>
        </w:rPr>
        <w:t xml:space="preserve">від «__»__________ 2021 року №___ </w:t>
      </w:r>
    </w:p>
    <w:bookmarkEnd w:id="96"/>
    <w:p w:rsidR="000B01C1" w:rsidRDefault="000B01C1" w:rsidP="000B01C1">
      <w:pPr>
        <w:ind w:left="5529"/>
        <w:rPr>
          <w:lang w:eastAsia="ru-RU"/>
        </w:rPr>
      </w:pPr>
    </w:p>
    <w:p w:rsidR="00266910" w:rsidRPr="00D14D9D" w:rsidRDefault="00266910" w:rsidP="000B01C1">
      <w:pPr>
        <w:ind w:left="5529" w:right="-285"/>
        <w:rPr>
          <w:b/>
          <w:color w:val="auto"/>
          <w:sz w:val="24"/>
          <w:szCs w:val="24"/>
          <w:lang w:eastAsia="uk-UA"/>
        </w:rPr>
      </w:pPr>
    </w:p>
    <w:p w:rsidR="00266910" w:rsidRPr="00D14D9D" w:rsidRDefault="00266910" w:rsidP="00C51E07">
      <w:pPr>
        <w:jc w:val="center"/>
        <w:rPr>
          <w:b/>
          <w:color w:val="auto"/>
          <w:sz w:val="24"/>
          <w:szCs w:val="24"/>
          <w:lang w:eastAsia="uk-UA"/>
        </w:rPr>
      </w:pPr>
      <w:r w:rsidRPr="00D14D9D">
        <w:rPr>
          <w:b/>
          <w:color w:val="auto"/>
          <w:sz w:val="24"/>
          <w:szCs w:val="24"/>
          <w:lang w:eastAsia="uk-UA"/>
        </w:rPr>
        <w:t>ІНФОРМАЦІЙНА КАРТКА 01-12</w:t>
      </w:r>
    </w:p>
    <w:p w:rsidR="00266910" w:rsidRPr="00D14D9D" w:rsidRDefault="00266910"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створення відокремленого підрозділу юридичної особи (крім громадського формування)</w:t>
      </w:r>
    </w:p>
    <w:p w:rsidR="00266910" w:rsidRPr="00D14D9D" w:rsidRDefault="00266910"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66910" w:rsidRPr="00D14D9D" w:rsidRDefault="00266910" w:rsidP="00C51E07">
      <w:pPr>
        <w:tabs>
          <w:tab w:val="left" w:pos="3969"/>
        </w:tabs>
        <w:jc w:val="center"/>
        <w:rPr>
          <w:color w:val="auto"/>
          <w:sz w:val="24"/>
          <w:szCs w:val="24"/>
        </w:rPr>
      </w:pPr>
      <w:r w:rsidRPr="00D14D9D">
        <w:rPr>
          <w:color w:val="auto"/>
          <w:sz w:val="24"/>
          <w:szCs w:val="24"/>
          <w:lang w:eastAsia="uk-UA"/>
        </w:rPr>
        <w:t>_________________________________________________________________________________</w:t>
      </w:r>
    </w:p>
    <w:p w:rsidR="00266910" w:rsidRPr="00D14D9D" w:rsidRDefault="00266910"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39"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504"/>
        <w:gridCol w:w="3157"/>
        <w:gridCol w:w="6207"/>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66910" w:rsidRPr="00D14D9D" w:rsidRDefault="00266910"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Місцезнаходження </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66910" w:rsidRPr="00D14D9D" w:rsidRDefault="00266910"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2</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1"/>
              <w:rPr>
                <w:color w:val="auto"/>
                <w:szCs w:val="24"/>
              </w:rPr>
            </w:pPr>
            <w:r w:rsidRPr="00D14D9D">
              <w:rPr>
                <w:color w:val="auto"/>
                <w:szCs w:val="24"/>
              </w:rPr>
              <w:t>Понеділок    з 8.00 до 16.00</w:t>
            </w:r>
          </w:p>
          <w:p w:rsidR="00266910" w:rsidRPr="00D14D9D" w:rsidRDefault="00266910" w:rsidP="00C51E07">
            <w:pPr>
              <w:pStyle w:val="af1"/>
              <w:rPr>
                <w:color w:val="auto"/>
                <w:szCs w:val="24"/>
              </w:rPr>
            </w:pPr>
            <w:r w:rsidRPr="00D14D9D">
              <w:rPr>
                <w:color w:val="auto"/>
                <w:szCs w:val="24"/>
              </w:rPr>
              <w:t>Вівторок      з 8.00 до 20.00</w:t>
            </w:r>
          </w:p>
          <w:p w:rsidR="00266910" w:rsidRPr="00D14D9D" w:rsidRDefault="00266910" w:rsidP="00C51E07">
            <w:pPr>
              <w:pStyle w:val="af1"/>
              <w:rPr>
                <w:color w:val="auto"/>
                <w:szCs w:val="24"/>
              </w:rPr>
            </w:pPr>
            <w:r w:rsidRPr="00D14D9D">
              <w:rPr>
                <w:color w:val="auto"/>
                <w:szCs w:val="24"/>
              </w:rPr>
              <w:t>Середа         з 8.00 до 16.00</w:t>
            </w:r>
          </w:p>
          <w:p w:rsidR="00266910" w:rsidRPr="00D14D9D" w:rsidRDefault="00266910" w:rsidP="00C51E07">
            <w:pPr>
              <w:pStyle w:val="af1"/>
              <w:rPr>
                <w:color w:val="auto"/>
                <w:szCs w:val="24"/>
              </w:rPr>
            </w:pPr>
            <w:r w:rsidRPr="00D14D9D">
              <w:rPr>
                <w:color w:val="auto"/>
                <w:szCs w:val="24"/>
              </w:rPr>
              <w:t>Четвер         з 8.00 до 16.00</w:t>
            </w:r>
          </w:p>
          <w:p w:rsidR="00266910" w:rsidRPr="00D14D9D" w:rsidRDefault="00266910" w:rsidP="00C51E07">
            <w:pPr>
              <w:pStyle w:val="af1"/>
              <w:rPr>
                <w:color w:val="auto"/>
                <w:szCs w:val="24"/>
              </w:rPr>
            </w:pPr>
            <w:r w:rsidRPr="00D14D9D">
              <w:rPr>
                <w:color w:val="auto"/>
                <w:szCs w:val="24"/>
              </w:rPr>
              <w:t>П’ятниця     з 8.00 до 16.00</w:t>
            </w:r>
          </w:p>
          <w:p w:rsidR="00266910" w:rsidRPr="00D14D9D" w:rsidRDefault="00266910"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3</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1"/>
              <w:rPr>
                <w:color w:val="auto"/>
                <w:szCs w:val="24"/>
              </w:rPr>
            </w:pPr>
            <w:r w:rsidRPr="00D14D9D">
              <w:rPr>
                <w:color w:val="auto"/>
                <w:szCs w:val="24"/>
              </w:rPr>
              <w:t>(04631) 7-13-63</w:t>
            </w:r>
          </w:p>
          <w:p w:rsidR="00266910" w:rsidRPr="00D14D9D" w:rsidRDefault="00266910" w:rsidP="00C51E07">
            <w:pPr>
              <w:rPr>
                <w:color w:val="auto"/>
                <w:sz w:val="24"/>
                <w:szCs w:val="24"/>
              </w:rPr>
            </w:pPr>
            <w:r w:rsidRPr="00D14D9D">
              <w:rPr>
                <w:color w:val="auto"/>
                <w:sz w:val="24"/>
                <w:szCs w:val="24"/>
                <w:lang w:eastAsia="uk-UA"/>
              </w:rPr>
              <w:t xml:space="preserve">Е-mail: </w:t>
            </w:r>
            <w:hyperlink r:id="rId24">
              <w:r w:rsidRPr="00D14D9D">
                <w:rPr>
                  <w:rStyle w:val="-"/>
                  <w:b/>
                  <w:color w:val="auto"/>
                  <w:sz w:val="24"/>
                  <w:szCs w:val="24"/>
                  <w:lang w:eastAsia="uk-UA"/>
                </w:rPr>
                <w:t>cnap_nizhyn@ukr.net</w:t>
              </w:r>
            </w:hyperlink>
          </w:p>
          <w:p w:rsidR="00266910" w:rsidRPr="00D14D9D" w:rsidRDefault="00266910"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4</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Закони України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5</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6</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266910" w:rsidRPr="00D14D9D" w:rsidRDefault="00266910"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66910" w:rsidRPr="00D14D9D" w:rsidRDefault="00266910"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w:t>
            </w:r>
            <w:r w:rsidRPr="00D14D9D">
              <w:rPr>
                <w:color w:val="auto"/>
                <w:sz w:val="24"/>
                <w:szCs w:val="24"/>
                <w:lang w:eastAsia="uk-UA"/>
              </w:rPr>
              <w:lastRenderedPageBreak/>
              <w:t>мають статусу юридичної особи», зареєстрований у Міністерстві юстиції України 23.03.2016 за № 427/28557;</w:t>
            </w:r>
          </w:p>
          <w:p w:rsidR="00266910" w:rsidRPr="00D14D9D" w:rsidRDefault="00266910"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7</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8</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d"/>
              <w:tabs>
                <w:tab w:val="left" w:pos="358"/>
              </w:tabs>
              <w:ind w:left="0" w:firstLine="217"/>
              <w:rPr>
                <w:color w:val="auto"/>
                <w:sz w:val="24"/>
                <w:szCs w:val="24"/>
              </w:rPr>
            </w:pPr>
            <w:r w:rsidRPr="00D14D9D">
              <w:rPr>
                <w:color w:val="auto"/>
                <w:sz w:val="24"/>
                <w:szCs w:val="24"/>
              </w:rPr>
              <w:t>Заява про державну реєстрацію створення відокремленого підрозділу юридичної особи;</w:t>
            </w:r>
          </w:p>
          <w:p w:rsidR="00266910" w:rsidRPr="00D14D9D" w:rsidRDefault="00266910"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66910" w:rsidRPr="00D14D9D" w:rsidRDefault="00266910"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66910" w:rsidRPr="00D14D9D" w:rsidRDefault="00266910"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66910" w:rsidRPr="00D14D9D" w:rsidRDefault="00266910" w:rsidP="00C51E07">
            <w:pPr>
              <w:pStyle w:val="ad"/>
              <w:tabs>
                <w:tab w:val="left" w:pos="358"/>
              </w:tabs>
              <w:ind w:left="0" w:firstLine="217"/>
              <w:rPr>
                <w:color w:val="auto"/>
                <w:sz w:val="24"/>
                <w:szCs w:val="24"/>
              </w:rPr>
            </w:pPr>
            <w:r w:rsidRPr="00D14D9D">
              <w:rPr>
                <w:color w:val="auto"/>
                <w:sz w:val="24"/>
                <w:szCs w:val="24"/>
              </w:rPr>
              <w:t>примірник оригіналу (нотаріально засвідчена копія) рішення уповноваженого органу управління юридичної особи про створення відокремленого підрозділу;</w:t>
            </w:r>
          </w:p>
          <w:p w:rsidR="00266910" w:rsidRPr="00D14D9D" w:rsidRDefault="00266910"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66910" w:rsidRPr="00D14D9D" w:rsidRDefault="00266910"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9</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10</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23"/>
              <w:rPr>
                <w:color w:val="auto"/>
                <w:sz w:val="24"/>
                <w:szCs w:val="24"/>
                <w:lang w:eastAsia="uk-UA"/>
              </w:rPr>
            </w:pPr>
            <w:r w:rsidRPr="00D14D9D">
              <w:rPr>
                <w:color w:val="auto"/>
                <w:sz w:val="24"/>
                <w:szCs w:val="24"/>
              </w:rPr>
              <w:t>Безоплатно</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11</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266910" w:rsidRPr="00D14D9D" w:rsidRDefault="00266910"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266910" w:rsidRPr="00D14D9D" w:rsidRDefault="00266910"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12</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13</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w:t>
            </w:r>
            <w:r w:rsidRPr="00D14D9D">
              <w:rPr>
                <w:color w:val="auto"/>
                <w:sz w:val="24"/>
                <w:szCs w:val="24"/>
                <w:lang w:eastAsia="uk-UA"/>
              </w:rPr>
              <w:lastRenderedPageBreak/>
              <w:t>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14</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266910" w:rsidRPr="00D14D9D" w:rsidRDefault="00266910"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15</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266910" w:rsidRPr="00D14D9D" w:rsidRDefault="00266910"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266910" w:rsidRPr="00D14D9D" w:rsidRDefault="00266910"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3D1FD7" w:rsidRDefault="003D1FD7" w:rsidP="000B01C1">
      <w:pPr>
        <w:ind w:left="5529" w:right="-285"/>
        <w:rPr>
          <w:color w:val="auto"/>
          <w:sz w:val="24"/>
          <w:szCs w:val="24"/>
        </w:rPr>
      </w:pPr>
    </w:p>
    <w:p w:rsidR="003D1FD7" w:rsidRDefault="003D1FD7" w:rsidP="003D1FD7">
      <w:pPr>
        <w:ind w:left="5529" w:right="-285"/>
        <w:rPr>
          <w:b/>
          <w:lang w:eastAsia="ru-RU"/>
        </w:rPr>
      </w:pPr>
      <w:r>
        <w:rPr>
          <w:color w:val="auto"/>
          <w:sz w:val="24"/>
          <w:szCs w:val="24"/>
        </w:rPr>
        <w:br w:type="page"/>
      </w:r>
      <w:r>
        <w:rPr>
          <w:b/>
          <w:lang w:eastAsia="ru-RU"/>
        </w:rPr>
        <w:lastRenderedPageBreak/>
        <w:t>Затверджено</w:t>
      </w:r>
    </w:p>
    <w:p w:rsidR="003D1FD7" w:rsidRDefault="003D1FD7" w:rsidP="003D1FD7">
      <w:pPr>
        <w:ind w:left="5529"/>
        <w:rPr>
          <w:lang w:eastAsia="ru-RU"/>
        </w:rPr>
      </w:pPr>
      <w:r>
        <w:rPr>
          <w:lang w:eastAsia="ru-RU"/>
        </w:rPr>
        <w:t>Рішення виконавчого комітету</w:t>
      </w:r>
    </w:p>
    <w:p w:rsidR="003D1FD7" w:rsidRDefault="003D1FD7" w:rsidP="003D1FD7">
      <w:pPr>
        <w:ind w:left="5529"/>
        <w:rPr>
          <w:lang w:eastAsia="ru-RU"/>
        </w:rPr>
      </w:pPr>
      <w:r>
        <w:rPr>
          <w:lang w:eastAsia="ru-RU"/>
        </w:rPr>
        <w:t>Ніжинської міської ради</w:t>
      </w:r>
    </w:p>
    <w:p w:rsidR="003D1FD7" w:rsidRDefault="003D1FD7" w:rsidP="003D1FD7">
      <w:pPr>
        <w:ind w:left="5529"/>
        <w:rPr>
          <w:lang w:eastAsia="ru-RU"/>
        </w:rPr>
      </w:pPr>
      <w:r>
        <w:rPr>
          <w:lang w:eastAsia="ru-RU"/>
        </w:rPr>
        <w:t xml:space="preserve">від «__»__________ 2021 року №___ </w:t>
      </w:r>
    </w:p>
    <w:p w:rsidR="003D1FD7" w:rsidRDefault="003D1FD7" w:rsidP="003D1FD7">
      <w:pPr>
        <w:jc w:val="center"/>
        <w:rPr>
          <w:b/>
          <w:sz w:val="24"/>
          <w:szCs w:val="24"/>
          <w:lang w:eastAsia="uk-UA"/>
        </w:rPr>
      </w:pPr>
    </w:p>
    <w:p w:rsidR="003D1FD7" w:rsidRDefault="003D1FD7" w:rsidP="003D1FD7">
      <w:pPr>
        <w:jc w:val="center"/>
      </w:pPr>
      <w:r>
        <w:rPr>
          <w:b/>
          <w:sz w:val="24"/>
          <w:szCs w:val="24"/>
          <w:lang w:eastAsia="uk-UA"/>
        </w:rPr>
        <w:t>ТЕХНОЛОГІЧНА КАРТКА 01-12</w:t>
      </w:r>
    </w:p>
    <w:p w:rsidR="003D1FD7" w:rsidRDefault="003D1FD7" w:rsidP="003D1FD7">
      <w:pPr>
        <w:tabs>
          <w:tab w:val="left" w:pos="3969"/>
        </w:tabs>
        <w:jc w:val="center"/>
      </w:pPr>
      <w:r>
        <w:rPr>
          <w:b/>
          <w:sz w:val="24"/>
          <w:szCs w:val="24"/>
          <w:lang w:eastAsia="uk-UA"/>
        </w:rPr>
        <w:t>державна реєстрація створення відокремленого підрозділу юридичної особи (крім громадського формування)</w:t>
      </w:r>
    </w:p>
    <w:p w:rsidR="003D1FD7" w:rsidRDefault="003D1FD7" w:rsidP="003D1FD7">
      <w:pPr>
        <w:tabs>
          <w:tab w:val="left" w:pos="3969"/>
        </w:tabs>
        <w:jc w:val="center"/>
      </w:pPr>
      <w:r>
        <w:rPr>
          <w:sz w:val="24"/>
          <w:szCs w:val="24"/>
          <w:lang w:eastAsia="uk-UA"/>
        </w:rPr>
        <w:t>ВИКОНАВЧИЙ КОМІТЕТ НІЖИНСЬКОЇ МІСЬКОЇ РАДИ ЧЕРНІГІВСЬКОЇ ОБЛАСТІ</w:t>
      </w:r>
    </w:p>
    <w:p w:rsidR="003D1FD7" w:rsidRDefault="003D1FD7" w:rsidP="003D1FD7">
      <w:pPr>
        <w:tabs>
          <w:tab w:val="left" w:pos="3969"/>
        </w:tabs>
        <w:jc w:val="center"/>
      </w:pPr>
      <w:bookmarkStart w:id="97" w:name="n1312"/>
      <w:bookmarkEnd w:id="97"/>
      <w:r>
        <w:rPr>
          <w:sz w:val="24"/>
          <w:szCs w:val="24"/>
          <w:lang w:eastAsia="uk-UA"/>
        </w:rPr>
        <w:t>_____________________________________________________________________________________</w:t>
      </w:r>
    </w:p>
    <w:p w:rsidR="003D1FD7" w:rsidRDefault="003D1FD7" w:rsidP="003D1FD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3D1FD7" w:rsidRDefault="003D1FD7" w:rsidP="003D1FD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3D1FD7"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w:t>
            </w:r>
          </w:p>
          <w:p w:rsidR="003D1FD7" w:rsidRDefault="003D1FD7"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3D1FD7" w:rsidTr="00E95FE6">
        <w:trPr>
          <w:cantSplit/>
          <w:trHeight w:val="945"/>
        </w:trPr>
        <w:tc>
          <w:tcPr>
            <w:tcW w:w="47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3D1FD7">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створення відокремленого підрозділу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113"/>
        </w:trPr>
        <w:tc>
          <w:tcPr>
            <w:tcW w:w="473"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d"/>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825"/>
        </w:trPr>
        <w:tc>
          <w:tcPr>
            <w:tcW w:w="47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створення відокремленого підрозділу юридичної особи, з відміткою про дату надходження документів для проведення державної реєстрації створення відокремленого підрозділу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220"/>
        </w:trPr>
        <w:tc>
          <w:tcPr>
            <w:tcW w:w="473"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d"/>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1110"/>
        </w:trPr>
        <w:tc>
          <w:tcPr>
            <w:tcW w:w="473"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3.</w:t>
            </w:r>
          </w:p>
        </w:tc>
        <w:tc>
          <w:tcPr>
            <w:tcW w:w="3058"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110"/>
        </w:trPr>
        <w:tc>
          <w:tcPr>
            <w:tcW w:w="47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p>
        </w:tc>
      </w:tr>
      <w:tr w:rsidR="003D1FD7" w:rsidTr="00E95FE6">
        <w:trPr>
          <w:cantSplit/>
          <w:trHeight w:val="2220"/>
        </w:trPr>
        <w:tc>
          <w:tcPr>
            <w:tcW w:w="473"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4.</w:t>
            </w:r>
          </w:p>
        </w:tc>
        <w:tc>
          <w:tcPr>
            <w:tcW w:w="3058" w:type="dxa"/>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418"/>
        </w:trPr>
        <w:tc>
          <w:tcPr>
            <w:tcW w:w="473"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trHeight w:val="504"/>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val="ru-RU" w:eastAsia="uk-UA"/>
              </w:rPr>
            </w:pPr>
            <w:r>
              <w:rPr>
                <w:b/>
                <w:sz w:val="24"/>
                <w:szCs w:val="24"/>
                <w:lang w:val="ru-RU" w:eastAsia="uk-UA"/>
              </w:rPr>
              <w:t>6.</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Опрацювання заяви про державну реєстрацію створення відокремленого підрозділу юридичної особи,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створення відокремленого підрозділу юридичної особи на підставі відомостей заяви про державну реєстрацію створення відокремленого підрозділу юридичної особи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3D1FD7" w:rsidRDefault="003D1FD7" w:rsidP="00E95FE6">
            <w:pPr>
              <w:jc w:val="left"/>
              <w:rPr>
                <w:sz w:val="24"/>
                <w:szCs w:val="24"/>
                <w:lang w:eastAsia="uk-UA"/>
              </w:rPr>
            </w:pP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val="ru-RU" w:eastAsia="uk-UA"/>
              </w:rPr>
            </w:pPr>
            <w:r>
              <w:rPr>
                <w:b/>
                <w:sz w:val="24"/>
                <w:szCs w:val="24"/>
                <w:lang w:val="ru-RU" w:eastAsia="uk-UA"/>
              </w:rPr>
              <w:lastRenderedPageBreak/>
              <w:t>7.</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cantSplit/>
          <w:trHeight w:val="472"/>
        </w:trPr>
        <w:tc>
          <w:tcPr>
            <w:tcW w:w="473"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val="ru-RU" w:eastAsia="uk-UA"/>
              </w:rPr>
            </w:pPr>
            <w:r>
              <w:rPr>
                <w:b/>
                <w:sz w:val="24"/>
                <w:szCs w:val="24"/>
                <w:lang w:val="ru-RU" w:eastAsia="uk-UA"/>
              </w:rPr>
              <w:t>8.</w:t>
            </w:r>
          </w:p>
        </w:tc>
        <w:tc>
          <w:tcPr>
            <w:tcW w:w="3058"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створення відокремленого підрозділу юридичної особи</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3D1FD7" w:rsidTr="00E95FE6">
        <w:trPr>
          <w:cantSplit/>
          <w:trHeight w:val="472"/>
        </w:trPr>
        <w:tc>
          <w:tcPr>
            <w:tcW w:w="473" w:type="dxa"/>
            <w:vMerge/>
            <w:tcBorders>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3D1FD7" w:rsidRDefault="003D1FD7"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p>
        </w:tc>
      </w:tr>
    </w:tbl>
    <w:p w:rsidR="000B01C1" w:rsidRDefault="00266910" w:rsidP="000B01C1">
      <w:pPr>
        <w:ind w:left="5529" w:right="-285"/>
        <w:rPr>
          <w:b/>
          <w:lang w:eastAsia="ru-RU"/>
        </w:rPr>
      </w:pPr>
      <w:r w:rsidRPr="00D14D9D">
        <w:rPr>
          <w:color w:val="auto"/>
          <w:sz w:val="24"/>
          <w:szCs w:val="24"/>
        </w:rPr>
        <w:br w:type="page"/>
      </w:r>
      <w:bookmarkStart w:id="98" w:name="_Hlk64985192"/>
      <w:r w:rsidR="000B01C1">
        <w:rPr>
          <w:b/>
          <w:lang w:eastAsia="ru-RU"/>
        </w:rPr>
        <w:lastRenderedPageBreak/>
        <w:t>Затверджено</w:t>
      </w:r>
    </w:p>
    <w:p w:rsidR="000B01C1" w:rsidRDefault="000B01C1" w:rsidP="000B01C1">
      <w:pPr>
        <w:ind w:left="5529"/>
        <w:rPr>
          <w:lang w:eastAsia="ru-RU"/>
        </w:rPr>
      </w:pPr>
      <w:r>
        <w:rPr>
          <w:lang w:eastAsia="ru-RU"/>
        </w:rPr>
        <w:t>Рішення виконавчого комітету</w:t>
      </w:r>
    </w:p>
    <w:p w:rsidR="000B01C1" w:rsidRDefault="000B01C1" w:rsidP="000B01C1">
      <w:pPr>
        <w:ind w:left="5529"/>
        <w:rPr>
          <w:lang w:eastAsia="ru-RU"/>
        </w:rPr>
      </w:pPr>
      <w:r>
        <w:rPr>
          <w:lang w:eastAsia="ru-RU"/>
        </w:rPr>
        <w:t>Ніжинської міської ради</w:t>
      </w:r>
    </w:p>
    <w:p w:rsidR="000B01C1" w:rsidRDefault="000B01C1" w:rsidP="000B01C1">
      <w:pPr>
        <w:ind w:left="5529"/>
        <w:rPr>
          <w:lang w:eastAsia="ru-RU"/>
        </w:rPr>
      </w:pPr>
      <w:r>
        <w:rPr>
          <w:lang w:eastAsia="ru-RU"/>
        </w:rPr>
        <w:t xml:space="preserve">від «__»__________ 2021 року №___ </w:t>
      </w:r>
    </w:p>
    <w:bookmarkEnd w:id="98"/>
    <w:p w:rsidR="000B01C1" w:rsidRDefault="000B01C1" w:rsidP="000B01C1">
      <w:pPr>
        <w:ind w:left="5529"/>
        <w:rPr>
          <w:lang w:eastAsia="ru-RU"/>
        </w:rPr>
      </w:pPr>
    </w:p>
    <w:p w:rsidR="00294C17" w:rsidRPr="00D14D9D" w:rsidRDefault="000B01C1" w:rsidP="000B01C1">
      <w:pPr>
        <w:ind w:right="-285"/>
        <w:rPr>
          <w:b/>
          <w:color w:val="auto"/>
          <w:sz w:val="24"/>
          <w:szCs w:val="24"/>
          <w:lang w:eastAsia="uk-UA"/>
        </w:rPr>
      </w:pPr>
      <w:r>
        <w:rPr>
          <w:b/>
          <w:color w:val="auto"/>
          <w:sz w:val="24"/>
          <w:szCs w:val="24"/>
          <w:lang w:eastAsia="uk-UA"/>
        </w:rPr>
        <w:t xml:space="preserve">                                              </w:t>
      </w:r>
      <w:r w:rsidR="00294C17" w:rsidRPr="00D14D9D">
        <w:rPr>
          <w:b/>
          <w:color w:val="auto"/>
          <w:sz w:val="24"/>
          <w:szCs w:val="24"/>
          <w:lang w:eastAsia="uk-UA"/>
        </w:rPr>
        <w:t>ІНФОРМАЦІЙНА КАРТКА 01-13</w:t>
      </w:r>
    </w:p>
    <w:p w:rsidR="00294C17" w:rsidRPr="00D14D9D" w:rsidRDefault="00294C17"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внесення змін до відомостей про відокремлений підрозділ юридичної особи (крім громадського формування)</w:t>
      </w:r>
    </w:p>
    <w:p w:rsidR="00294C17" w:rsidRPr="00D14D9D" w:rsidRDefault="00294C1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94C17" w:rsidRPr="00D14D9D" w:rsidRDefault="00294C17" w:rsidP="00C51E07">
      <w:pPr>
        <w:pBdr>
          <w:bottom w:val="single" w:sz="6" w:space="1" w:color="00000A"/>
        </w:pBdr>
        <w:jc w:val="center"/>
        <w:rPr>
          <w:color w:val="auto"/>
          <w:sz w:val="24"/>
          <w:szCs w:val="24"/>
          <w:lang w:eastAsia="uk-UA"/>
        </w:rPr>
      </w:pPr>
    </w:p>
    <w:p w:rsidR="00294C17" w:rsidRPr="00D14D9D" w:rsidRDefault="00294C1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2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344"/>
        <w:gridCol w:w="3077"/>
        <w:gridCol w:w="6428"/>
      </w:tblGrid>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94C17" w:rsidRPr="00D14D9D" w:rsidRDefault="00294C1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Місцезнаходження </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94C17" w:rsidRPr="00D14D9D" w:rsidRDefault="00294C1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2</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1"/>
              <w:rPr>
                <w:color w:val="auto"/>
                <w:szCs w:val="24"/>
              </w:rPr>
            </w:pPr>
            <w:r w:rsidRPr="00D14D9D">
              <w:rPr>
                <w:color w:val="auto"/>
                <w:szCs w:val="24"/>
              </w:rPr>
              <w:t>Понеділок    з 8.00 до 16.00</w:t>
            </w:r>
          </w:p>
          <w:p w:rsidR="00294C17" w:rsidRPr="00D14D9D" w:rsidRDefault="00294C17" w:rsidP="00C51E07">
            <w:pPr>
              <w:pStyle w:val="af1"/>
              <w:rPr>
                <w:color w:val="auto"/>
                <w:szCs w:val="24"/>
              </w:rPr>
            </w:pPr>
            <w:r w:rsidRPr="00D14D9D">
              <w:rPr>
                <w:color w:val="auto"/>
                <w:szCs w:val="24"/>
              </w:rPr>
              <w:t>Вівторок      з 8.00 до 20.00</w:t>
            </w:r>
          </w:p>
          <w:p w:rsidR="00294C17" w:rsidRPr="00D14D9D" w:rsidRDefault="00294C17" w:rsidP="00C51E07">
            <w:pPr>
              <w:pStyle w:val="af1"/>
              <w:rPr>
                <w:color w:val="auto"/>
                <w:szCs w:val="24"/>
              </w:rPr>
            </w:pPr>
            <w:r w:rsidRPr="00D14D9D">
              <w:rPr>
                <w:color w:val="auto"/>
                <w:szCs w:val="24"/>
              </w:rPr>
              <w:t>Середа         з 8.00 до 16.00</w:t>
            </w:r>
          </w:p>
          <w:p w:rsidR="00294C17" w:rsidRPr="00D14D9D" w:rsidRDefault="00294C17" w:rsidP="00C51E07">
            <w:pPr>
              <w:pStyle w:val="af1"/>
              <w:rPr>
                <w:color w:val="auto"/>
                <w:szCs w:val="24"/>
              </w:rPr>
            </w:pPr>
            <w:r w:rsidRPr="00D14D9D">
              <w:rPr>
                <w:color w:val="auto"/>
                <w:szCs w:val="24"/>
              </w:rPr>
              <w:t>Четвер         з 8.00 до 16.00</w:t>
            </w:r>
          </w:p>
          <w:p w:rsidR="00294C17" w:rsidRPr="00D14D9D" w:rsidRDefault="00294C17" w:rsidP="00C51E07">
            <w:pPr>
              <w:pStyle w:val="af1"/>
              <w:rPr>
                <w:color w:val="auto"/>
                <w:szCs w:val="24"/>
              </w:rPr>
            </w:pPr>
            <w:r w:rsidRPr="00D14D9D">
              <w:rPr>
                <w:color w:val="auto"/>
                <w:szCs w:val="24"/>
              </w:rPr>
              <w:t>П’ятниця     з 8.00 до 16.00</w:t>
            </w:r>
          </w:p>
          <w:p w:rsidR="00294C17" w:rsidRPr="00D14D9D" w:rsidRDefault="00294C17"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3</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1"/>
              <w:rPr>
                <w:color w:val="auto"/>
                <w:szCs w:val="24"/>
              </w:rPr>
            </w:pPr>
            <w:r w:rsidRPr="00D14D9D">
              <w:rPr>
                <w:color w:val="auto"/>
                <w:szCs w:val="24"/>
              </w:rPr>
              <w:t>(04631) 7-13-63</w:t>
            </w:r>
          </w:p>
          <w:p w:rsidR="00294C17" w:rsidRPr="00D14D9D" w:rsidRDefault="00294C17" w:rsidP="00C51E07">
            <w:pPr>
              <w:rPr>
                <w:color w:val="auto"/>
                <w:sz w:val="24"/>
                <w:szCs w:val="24"/>
              </w:rPr>
            </w:pPr>
            <w:r w:rsidRPr="00D14D9D">
              <w:rPr>
                <w:color w:val="auto"/>
                <w:sz w:val="24"/>
                <w:szCs w:val="24"/>
                <w:lang w:eastAsia="uk-UA"/>
              </w:rPr>
              <w:t xml:space="preserve">Е-mail: </w:t>
            </w:r>
            <w:hyperlink r:id="rId25">
              <w:r w:rsidRPr="00D14D9D">
                <w:rPr>
                  <w:rStyle w:val="-"/>
                  <w:b/>
                  <w:color w:val="auto"/>
                  <w:sz w:val="24"/>
                  <w:szCs w:val="24"/>
                  <w:lang w:eastAsia="uk-UA"/>
                </w:rPr>
                <w:t>cnap_nizhyn@ukr.net</w:t>
              </w:r>
            </w:hyperlink>
          </w:p>
          <w:p w:rsidR="00294C17" w:rsidRPr="00D14D9D" w:rsidRDefault="00294C17" w:rsidP="00C51E07">
            <w:pPr>
              <w:ind w:firstLine="151"/>
              <w:rPr>
                <w:i/>
                <w:color w:val="auto"/>
                <w:sz w:val="24"/>
                <w:szCs w:val="24"/>
                <w:lang w:eastAsia="uk-UA"/>
              </w:rPr>
            </w:pP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4</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Закони України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5</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6</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294C17" w:rsidRPr="00D14D9D" w:rsidRDefault="00294C1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94C17" w:rsidRPr="00D14D9D" w:rsidRDefault="00294C1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 xml:space="preserve">України 23.03.2016 за </w:t>
            </w:r>
            <w:r w:rsidRPr="00D14D9D">
              <w:rPr>
                <w:color w:val="auto"/>
                <w:sz w:val="24"/>
                <w:szCs w:val="24"/>
                <w:lang w:eastAsia="uk-UA"/>
              </w:rPr>
              <w:br/>
              <w:t>№ 427/28557;</w:t>
            </w:r>
          </w:p>
          <w:p w:rsidR="00294C17" w:rsidRPr="00D14D9D" w:rsidRDefault="00294C1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7</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8</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d"/>
              <w:tabs>
                <w:tab w:val="left" w:pos="358"/>
              </w:tabs>
              <w:ind w:left="0" w:firstLine="223"/>
              <w:rPr>
                <w:color w:val="auto"/>
                <w:sz w:val="24"/>
                <w:szCs w:val="24"/>
                <w:lang w:eastAsia="uk-UA"/>
              </w:rPr>
            </w:pPr>
            <w:r w:rsidRPr="00D14D9D">
              <w:rPr>
                <w:color w:val="auto"/>
                <w:sz w:val="24"/>
                <w:szCs w:val="24"/>
              </w:rPr>
              <w:t xml:space="preserve">Заява про державну реєстрацію змін до відомостей про відокремлений підрозділ юридичної особи, що містяться в Єдиному державному реєстрі юридичних осіб, фізичних </w:t>
            </w:r>
            <w:r w:rsidRPr="00D14D9D">
              <w:rPr>
                <w:color w:val="auto"/>
                <w:sz w:val="24"/>
                <w:szCs w:val="24"/>
              </w:rPr>
              <w:br/>
              <w:t>осіб – підприємців та громадських формувань</w:t>
            </w:r>
            <w:r w:rsidRPr="00D14D9D">
              <w:rPr>
                <w:color w:val="auto"/>
                <w:sz w:val="24"/>
                <w:szCs w:val="24"/>
                <w:lang w:eastAsia="uk-UA"/>
              </w:rPr>
              <w:t>;</w:t>
            </w:r>
          </w:p>
          <w:p w:rsidR="00294C17" w:rsidRPr="00D14D9D" w:rsidRDefault="00294C1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94C17" w:rsidRPr="00D14D9D" w:rsidRDefault="00294C17"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94C17" w:rsidRPr="00D14D9D" w:rsidRDefault="00294C1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94C17" w:rsidRPr="00D14D9D" w:rsidRDefault="00294C1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94C17" w:rsidRPr="00D14D9D" w:rsidRDefault="00294C1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94C17" w:rsidRPr="00D14D9D" w:rsidRDefault="00294C1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9</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10</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rPr>
              <w:t>Безоплатно</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11</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 xml:space="preserve">Державна реєстрація проводиться за відсутності підстав для зупинення розгляду документів та відмови у державній </w:t>
            </w:r>
            <w:r w:rsidRPr="00D14D9D">
              <w:rPr>
                <w:color w:val="auto"/>
                <w:sz w:val="24"/>
                <w:szCs w:val="24"/>
                <w:lang w:eastAsia="uk-UA"/>
              </w:rPr>
              <w:lastRenderedPageBreak/>
              <w:t>реєстрації протягом 24 годин після надходження документів, крім вихідних та святкових днів.</w:t>
            </w:r>
          </w:p>
          <w:p w:rsidR="00294C17" w:rsidRPr="00D14D9D" w:rsidRDefault="00294C1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294C17" w:rsidRPr="00D14D9D" w:rsidRDefault="00294C1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lastRenderedPageBreak/>
              <w:t>12</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13</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lastRenderedPageBreak/>
              <w:t>14</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lang w:eastAsia="uk-UA"/>
              </w:rPr>
              <w:t>Внесення відповідного запису до Єдиного державного реєстру юридичних осіб, фізичних осіб – підприємців та громадських формувань;</w:t>
            </w:r>
          </w:p>
          <w:p w:rsidR="00294C17" w:rsidRPr="00D14D9D" w:rsidRDefault="00294C17" w:rsidP="00C51E07">
            <w:pPr>
              <w:ind w:firstLine="223"/>
              <w:rPr>
                <w:color w:val="auto"/>
                <w:sz w:val="24"/>
                <w:szCs w:val="24"/>
                <w:lang w:eastAsia="uk-UA"/>
              </w:rPr>
            </w:pPr>
            <w:r w:rsidRPr="00D14D9D">
              <w:rPr>
                <w:color w:val="auto"/>
                <w:sz w:val="24"/>
                <w:szCs w:val="24"/>
                <w:lang w:eastAsia="uk-UA"/>
              </w:rPr>
              <w:t>виписка з Єдиного державного реєстру юридичних осіб, фізичних осіб – підприємців та громадських формувань– у разі внесення змін до відомостей, що відображаються у виписці;</w:t>
            </w:r>
          </w:p>
          <w:p w:rsidR="00294C17" w:rsidRPr="00D14D9D" w:rsidRDefault="00294C17" w:rsidP="00C51E07">
            <w:pPr>
              <w:ind w:firstLine="223"/>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15</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294C17" w:rsidRPr="00D14D9D" w:rsidRDefault="00294C1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294C17" w:rsidRPr="00D14D9D" w:rsidRDefault="00294C1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3D1FD7" w:rsidRDefault="003D1FD7" w:rsidP="000B01C1">
      <w:pPr>
        <w:ind w:left="5529" w:right="-285"/>
        <w:rPr>
          <w:color w:val="auto"/>
          <w:sz w:val="24"/>
          <w:szCs w:val="24"/>
        </w:rPr>
      </w:pPr>
    </w:p>
    <w:p w:rsidR="003D1FD7" w:rsidRDefault="003D1FD7" w:rsidP="003D1FD7">
      <w:pPr>
        <w:ind w:left="5529" w:right="-285"/>
        <w:rPr>
          <w:b/>
          <w:lang w:eastAsia="ru-RU"/>
        </w:rPr>
      </w:pPr>
      <w:r>
        <w:rPr>
          <w:color w:val="auto"/>
          <w:sz w:val="24"/>
          <w:szCs w:val="24"/>
        </w:rPr>
        <w:br w:type="page"/>
      </w:r>
      <w:r>
        <w:rPr>
          <w:b/>
          <w:lang w:eastAsia="ru-RU"/>
        </w:rPr>
        <w:lastRenderedPageBreak/>
        <w:t>Затверджено</w:t>
      </w:r>
    </w:p>
    <w:p w:rsidR="003D1FD7" w:rsidRDefault="003D1FD7" w:rsidP="003D1FD7">
      <w:pPr>
        <w:ind w:left="5529"/>
        <w:rPr>
          <w:lang w:eastAsia="ru-RU"/>
        </w:rPr>
      </w:pPr>
      <w:r>
        <w:rPr>
          <w:lang w:eastAsia="ru-RU"/>
        </w:rPr>
        <w:t>Рішення виконавчого комітету</w:t>
      </w:r>
    </w:p>
    <w:p w:rsidR="003D1FD7" w:rsidRDefault="003D1FD7" w:rsidP="003D1FD7">
      <w:pPr>
        <w:ind w:left="5529"/>
        <w:rPr>
          <w:lang w:eastAsia="ru-RU"/>
        </w:rPr>
      </w:pPr>
      <w:r>
        <w:rPr>
          <w:lang w:eastAsia="ru-RU"/>
        </w:rPr>
        <w:t>Ніжинської міської ради</w:t>
      </w:r>
    </w:p>
    <w:p w:rsidR="003D1FD7" w:rsidRDefault="003D1FD7" w:rsidP="003D1FD7">
      <w:pPr>
        <w:ind w:left="5529"/>
        <w:rPr>
          <w:lang w:eastAsia="ru-RU"/>
        </w:rPr>
      </w:pPr>
      <w:r>
        <w:rPr>
          <w:lang w:eastAsia="ru-RU"/>
        </w:rPr>
        <w:t xml:space="preserve">від «__»__________ 2021 року №___ </w:t>
      </w:r>
    </w:p>
    <w:p w:rsidR="003D1FD7" w:rsidRDefault="003D1FD7" w:rsidP="003D1FD7">
      <w:pPr>
        <w:jc w:val="center"/>
        <w:rPr>
          <w:b/>
          <w:sz w:val="24"/>
          <w:szCs w:val="24"/>
          <w:lang w:eastAsia="uk-UA"/>
        </w:rPr>
      </w:pPr>
    </w:p>
    <w:p w:rsidR="003D1FD7" w:rsidRDefault="003D1FD7" w:rsidP="003D1FD7">
      <w:pPr>
        <w:jc w:val="center"/>
      </w:pPr>
      <w:r>
        <w:rPr>
          <w:b/>
          <w:sz w:val="24"/>
          <w:szCs w:val="24"/>
          <w:lang w:eastAsia="uk-UA"/>
        </w:rPr>
        <w:t>ТЕХНОЛОГІЧНА КАРТКА 01-13</w:t>
      </w:r>
    </w:p>
    <w:p w:rsidR="003D1FD7" w:rsidRDefault="003D1FD7" w:rsidP="003D1FD7">
      <w:pPr>
        <w:tabs>
          <w:tab w:val="left" w:pos="3969"/>
        </w:tabs>
        <w:jc w:val="center"/>
      </w:pPr>
      <w:r>
        <w:rPr>
          <w:b/>
          <w:sz w:val="24"/>
          <w:szCs w:val="24"/>
          <w:lang w:eastAsia="uk-UA"/>
        </w:rPr>
        <w:t>державна реєстрація внесення змін до відомостей про відокремлений підрозділ юридичної особи (крім громадського формування)</w:t>
      </w:r>
    </w:p>
    <w:p w:rsidR="003D1FD7" w:rsidRDefault="003D1FD7" w:rsidP="003D1FD7">
      <w:pPr>
        <w:tabs>
          <w:tab w:val="left" w:pos="3969"/>
        </w:tabs>
        <w:jc w:val="center"/>
      </w:pPr>
      <w:r>
        <w:rPr>
          <w:sz w:val="24"/>
          <w:szCs w:val="24"/>
          <w:lang w:eastAsia="uk-UA"/>
        </w:rPr>
        <w:t>ВИКОНАВЧИЙ КОМІТЕТ НІЖИНСЬКОЇ МІСЬКОЇ РАДИ ЧЕРНІГІВСЬКОЇ ОБЛАСТІ</w:t>
      </w:r>
    </w:p>
    <w:p w:rsidR="003D1FD7" w:rsidRDefault="003D1FD7" w:rsidP="003D1FD7">
      <w:pPr>
        <w:pBdr>
          <w:bottom w:val="single" w:sz="6" w:space="1" w:color="00000A"/>
        </w:pBdr>
        <w:jc w:val="center"/>
        <w:rPr>
          <w:sz w:val="16"/>
          <w:szCs w:val="16"/>
          <w:lang w:eastAsia="uk-UA"/>
        </w:rPr>
      </w:pPr>
    </w:p>
    <w:p w:rsidR="003D1FD7" w:rsidRDefault="003D1FD7" w:rsidP="003D1FD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3D1FD7" w:rsidRDefault="003D1FD7" w:rsidP="003D1FD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617"/>
        <w:gridCol w:w="3283"/>
        <w:gridCol w:w="1924"/>
        <w:gridCol w:w="1971"/>
        <w:gridCol w:w="1979"/>
      </w:tblGrid>
      <w:tr w:rsidR="003D1FD7" w:rsidTr="00E95FE6">
        <w:tc>
          <w:tcPr>
            <w:tcW w:w="61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w:t>
            </w:r>
          </w:p>
          <w:p w:rsidR="003D1FD7" w:rsidRDefault="003D1FD7" w:rsidP="00E95FE6">
            <w:pPr>
              <w:jc w:val="center"/>
              <w:rPr>
                <w:b/>
                <w:sz w:val="24"/>
                <w:szCs w:val="24"/>
                <w:lang w:eastAsia="uk-UA"/>
              </w:rPr>
            </w:pPr>
            <w:r>
              <w:rPr>
                <w:b/>
                <w:sz w:val="24"/>
                <w:szCs w:val="24"/>
                <w:lang w:eastAsia="uk-UA"/>
              </w:rPr>
              <w:t>з/п</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1924"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Відповідальна особа</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3D1FD7" w:rsidTr="00E95FE6">
        <w:trPr>
          <w:cantSplit/>
          <w:trHeight w:val="1611"/>
        </w:trPr>
        <w:tc>
          <w:tcPr>
            <w:tcW w:w="61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3D1FD7">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28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142"/>
                <w:tab w:val="left" w:pos="284"/>
              </w:tabs>
              <w:ind w:left="0"/>
              <w:jc w:val="left"/>
            </w:pPr>
            <w:r>
              <w:rPr>
                <w:b/>
                <w:sz w:val="24"/>
                <w:szCs w:val="24"/>
                <w:lang w:eastAsia="uk-UA"/>
              </w:rPr>
              <w:t>Прийом за описом документів, які подані для державної реєстрації внесення змін до відомостей про відокремлений підрозділ юридичної особи, які містяться в Єдиному державному реєстрі юридичних осіб, фізичних осіб – підприємців та громадських формувань</w:t>
            </w:r>
          </w:p>
        </w:tc>
        <w:tc>
          <w:tcPr>
            <w:tcW w:w="192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079"/>
        </w:trPr>
        <w:tc>
          <w:tcPr>
            <w:tcW w:w="617"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d"/>
              <w:numPr>
                <w:ilvl w:val="0"/>
                <w:numId w:val="46"/>
              </w:numPr>
              <w:tabs>
                <w:tab w:val="left" w:pos="142"/>
                <w:tab w:val="left" w:pos="284"/>
              </w:tabs>
              <w:snapToGrid w:val="0"/>
              <w:ind w:left="0" w:hanging="720"/>
              <w:jc w:val="left"/>
              <w:rPr>
                <w:b/>
                <w:sz w:val="24"/>
                <w:szCs w:val="24"/>
                <w:lang w:eastAsia="uk-UA"/>
              </w:rPr>
            </w:pPr>
          </w:p>
        </w:tc>
        <w:tc>
          <w:tcPr>
            <w:tcW w:w="328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142"/>
                <w:tab w:val="left" w:pos="284"/>
              </w:tabs>
              <w:snapToGrid w:val="0"/>
              <w:ind w:left="0"/>
              <w:jc w:val="left"/>
              <w:rPr>
                <w:b/>
                <w:sz w:val="24"/>
                <w:szCs w:val="24"/>
                <w:lang w:eastAsia="uk-UA"/>
              </w:rPr>
            </w:pPr>
          </w:p>
        </w:tc>
        <w:tc>
          <w:tcPr>
            <w:tcW w:w="1924"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1645"/>
        </w:trPr>
        <w:tc>
          <w:tcPr>
            <w:tcW w:w="61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2.</w:t>
            </w:r>
          </w:p>
        </w:tc>
        <w:tc>
          <w:tcPr>
            <w:tcW w:w="328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192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Державний реєстратор юридичних осіб, фізичних осіб – підприємців</w:t>
            </w:r>
          </w:p>
        </w:tc>
        <w:tc>
          <w:tcPr>
            <w:tcW w:w="1979"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041"/>
        </w:trPr>
        <w:tc>
          <w:tcPr>
            <w:tcW w:w="617"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d"/>
              <w:numPr>
                <w:ilvl w:val="0"/>
                <w:numId w:val="46"/>
              </w:numPr>
              <w:tabs>
                <w:tab w:val="left" w:pos="284"/>
              </w:tabs>
              <w:snapToGrid w:val="0"/>
              <w:ind w:left="0" w:firstLine="0"/>
              <w:jc w:val="left"/>
              <w:rPr>
                <w:b/>
                <w:sz w:val="24"/>
                <w:szCs w:val="24"/>
                <w:lang w:eastAsia="uk-UA"/>
              </w:rPr>
            </w:pPr>
          </w:p>
        </w:tc>
        <w:tc>
          <w:tcPr>
            <w:tcW w:w="328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p>
        </w:tc>
        <w:tc>
          <w:tcPr>
            <w:tcW w:w="1924"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520"/>
        </w:trPr>
        <w:tc>
          <w:tcPr>
            <w:tcW w:w="617"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3.</w:t>
            </w:r>
          </w:p>
        </w:tc>
        <w:tc>
          <w:tcPr>
            <w:tcW w:w="3283"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192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520"/>
        </w:trPr>
        <w:tc>
          <w:tcPr>
            <w:tcW w:w="61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p>
        </w:tc>
        <w:tc>
          <w:tcPr>
            <w:tcW w:w="328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192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p>
        </w:tc>
      </w:tr>
      <w:tr w:rsidR="003D1FD7" w:rsidTr="00E95FE6">
        <w:trPr>
          <w:cantSplit/>
          <w:trHeight w:val="1041"/>
        </w:trPr>
        <w:tc>
          <w:tcPr>
            <w:tcW w:w="617"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lastRenderedPageBreak/>
              <w:t>4.</w:t>
            </w:r>
          </w:p>
        </w:tc>
        <w:tc>
          <w:tcPr>
            <w:tcW w:w="3283" w:type="dxa"/>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192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76"/>
        </w:trPr>
        <w:tc>
          <w:tcPr>
            <w:tcW w:w="617"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snapToGrid w:val="0"/>
              <w:ind w:left="0"/>
              <w:jc w:val="left"/>
              <w:rPr>
                <w:b/>
                <w:sz w:val="24"/>
                <w:szCs w:val="24"/>
                <w:lang w:eastAsia="uk-UA"/>
              </w:rPr>
            </w:pPr>
            <w:r>
              <w:rPr>
                <w:b/>
                <w:sz w:val="24"/>
                <w:szCs w:val="24"/>
                <w:lang w:eastAsia="uk-UA"/>
              </w:rPr>
              <w:t>5.</w:t>
            </w:r>
          </w:p>
        </w:tc>
        <w:tc>
          <w:tcPr>
            <w:tcW w:w="3283"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192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r>
              <w:rPr>
                <w:sz w:val="24"/>
                <w:szCs w:val="24"/>
                <w:lang w:eastAsia="uk-UA"/>
              </w:rPr>
              <w:t xml:space="preserve">Державний реєстратор юридичних осіб, фізичних осіб – підприємців </w:t>
            </w:r>
          </w:p>
          <w:p w:rsidR="003D1FD7" w:rsidRDefault="003D1FD7" w:rsidP="00E95FE6">
            <w:pPr>
              <w:jc w:val="left"/>
              <w:rPr>
                <w:sz w:val="24"/>
                <w:szCs w:val="24"/>
                <w:lang w:eastAsia="uk-UA"/>
              </w:rPr>
            </w:pPr>
          </w:p>
        </w:tc>
        <w:tc>
          <w:tcPr>
            <w:tcW w:w="1979"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trHeight w:val="1980"/>
        </w:trPr>
        <w:tc>
          <w:tcPr>
            <w:tcW w:w="617"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6.</w:t>
            </w:r>
          </w:p>
        </w:tc>
        <w:tc>
          <w:tcPr>
            <w:tcW w:w="3283"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внесення змін до відомостей про відокремлений підрозділ юридичної особи, які містяться в Єдиному державному реєстрі юридичних осіб, фізичних осіб – підприємців та громадських формувань та оформлення результату надання адміністративної послуги</w:t>
            </w:r>
          </w:p>
        </w:tc>
        <w:tc>
          <w:tcPr>
            <w:tcW w:w="1924"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pPr>
            <w:r>
              <w:rPr>
                <w:sz w:val="24"/>
                <w:szCs w:val="24"/>
              </w:rPr>
              <w:t xml:space="preserve">Протягом 24 годин, крім вихідних та святкових днів, після надходження документів, поданих для державної реєстрації. </w:t>
            </w:r>
          </w:p>
        </w:tc>
      </w:tr>
      <w:tr w:rsidR="003D1FD7" w:rsidTr="00E95FE6">
        <w:trPr>
          <w:trHeight w:val="848"/>
        </w:trPr>
        <w:tc>
          <w:tcPr>
            <w:tcW w:w="617"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7.</w:t>
            </w:r>
          </w:p>
        </w:tc>
        <w:tc>
          <w:tcPr>
            <w:tcW w:w="3283"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1924"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cantSplit/>
          <w:trHeight w:val="926"/>
        </w:trPr>
        <w:tc>
          <w:tcPr>
            <w:tcW w:w="617"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8.</w:t>
            </w:r>
          </w:p>
        </w:tc>
        <w:tc>
          <w:tcPr>
            <w:tcW w:w="3283"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w:t>
            </w:r>
            <w:r>
              <w:rPr>
                <w:b/>
                <w:sz w:val="24"/>
                <w:szCs w:val="24"/>
                <w:lang w:eastAsia="uk-UA"/>
              </w:rPr>
              <w:lastRenderedPageBreak/>
              <w:t>громадських формувань або рішення про відмову у  проведенні державної реєстрації внесення змін до відомостей про відокремлений підрозділ юридичної особи, які містяться в Єдиному державному реєстрі юридичних осіб, фізичних осіб – підприємців та громадських формувань</w:t>
            </w:r>
          </w:p>
        </w:tc>
        <w:tc>
          <w:tcPr>
            <w:tcW w:w="1924"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1971"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3D1FD7" w:rsidTr="00E95FE6">
        <w:trPr>
          <w:cantSplit/>
          <w:trHeight w:val="926"/>
        </w:trPr>
        <w:tc>
          <w:tcPr>
            <w:tcW w:w="617" w:type="dxa"/>
            <w:vMerge/>
            <w:tcBorders>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3283" w:type="dxa"/>
            <w:vMerge/>
            <w:tcBorders>
              <w:left w:val="thickThinLargeGap" w:sz="6" w:space="0" w:color="C0C0C0"/>
            </w:tcBorders>
            <w:shd w:val="clear" w:color="auto" w:fill="auto"/>
            <w:tcMar>
              <w:left w:w="30" w:type="dxa"/>
            </w:tcMar>
          </w:tcPr>
          <w:p w:rsidR="003D1FD7" w:rsidRDefault="003D1FD7" w:rsidP="00E95FE6">
            <w:pPr>
              <w:tabs>
                <w:tab w:val="left" w:pos="284"/>
              </w:tabs>
              <w:jc w:val="left"/>
            </w:pPr>
          </w:p>
        </w:tc>
        <w:tc>
          <w:tcPr>
            <w:tcW w:w="1924"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p>
        </w:tc>
      </w:tr>
    </w:tbl>
    <w:p w:rsidR="000B01C1" w:rsidRDefault="00294C17" w:rsidP="000B01C1">
      <w:pPr>
        <w:ind w:left="5529" w:right="-285"/>
        <w:rPr>
          <w:b/>
          <w:lang w:eastAsia="ru-RU"/>
        </w:rPr>
      </w:pPr>
      <w:r w:rsidRPr="00D14D9D">
        <w:rPr>
          <w:color w:val="auto"/>
          <w:sz w:val="24"/>
          <w:szCs w:val="24"/>
        </w:rPr>
        <w:lastRenderedPageBreak/>
        <w:br w:type="page"/>
      </w:r>
      <w:r w:rsidR="000B01C1">
        <w:rPr>
          <w:b/>
          <w:lang w:eastAsia="ru-RU"/>
        </w:rPr>
        <w:lastRenderedPageBreak/>
        <w:t>Затверджено</w:t>
      </w:r>
    </w:p>
    <w:p w:rsidR="000B01C1" w:rsidRDefault="000B01C1" w:rsidP="000B01C1">
      <w:pPr>
        <w:ind w:left="5529"/>
        <w:rPr>
          <w:lang w:eastAsia="ru-RU"/>
        </w:rPr>
      </w:pPr>
      <w:r>
        <w:rPr>
          <w:lang w:eastAsia="ru-RU"/>
        </w:rPr>
        <w:t>Рішення виконавчого комітету</w:t>
      </w:r>
    </w:p>
    <w:p w:rsidR="000B01C1" w:rsidRDefault="000B01C1" w:rsidP="000B01C1">
      <w:pPr>
        <w:ind w:left="5529"/>
        <w:rPr>
          <w:lang w:eastAsia="ru-RU"/>
        </w:rPr>
      </w:pPr>
      <w:r>
        <w:rPr>
          <w:lang w:eastAsia="ru-RU"/>
        </w:rPr>
        <w:t>Ніжинської міської ради</w:t>
      </w:r>
    </w:p>
    <w:p w:rsidR="000B01C1" w:rsidRDefault="000B01C1" w:rsidP="000B01C1">
      <w:pPr>
        <w:ind w:left="5529"/>
        <w:rPr>
          <w:lang w:eastAsia="ru-RU"/>
        </w:rPr>
      </w:pPr>
      <w:r>
        <w:rPr>
          <w:lang w:eastAsia="ru-RU"/>
        </w:rPr>
        <w:t xml:space="preserve">від «__»__________ 2021 року №___ </w:t>
      </w:r>
    </w:p>
    <w:p w:rsidR="000B01C1" w:rsidRDefault="000B01C1" w:rsidP="000B01C1">
      <w:pPr>
        <w:ind w:left="5529"/>
        <w:rPr>
          <w:lang w:eastAsia="ru-RU"/>
        </w:rPr>
      </w:pPr>
    </w:p>
    <w:p w:rsidR="00294C17" w:rsidRPr="00D14D9D" w:rsidRDefault="000B01C1" w:rsidP="000B01C1">
      <w:pPr>
        <w:ind w:right="-285"/>
        <w:rPr>
          <w:b/>
          <w:color w:val="auto"/>
          <w:sz w:val="24"/>
          <w:szCs w:val="24"/>
          <w:lang w:eastAsia="uk-UA"/>
        </w:rPr>
      </w:pPr>
      <w:r>
        <w:rPr>
          <w:b/>
          <w:color w:val="auto"/>
          <w:sz w:val="24"/>
          <w:szCs w:val="24"/>
          <w:lang w:eastAsia="uk-UA"/>
        </w:rPr>
        <w:t xml:space="preserve">                                                  </w:t>
      </w:r>
      <w:r w:rsidR="00294C17" w:rsidRPr="00D14D9D">
        <w:rPr>
          <w:b/>
          <w:color w:val="auto"/>
          <w:sz w:val="24"/>
          <w:szCs w:val="24"/>
          <w:lang w:eastAsia="uk-UA"/>
        </w:rPr>
        <w:t>ІНФОРМАЦІЙНА КАРТКА 01-14</w:t>
      </w:r>
    </w:p>
    <w:p w:rsidR="00294C17" w:rsidRPr="00D14D9D" w:rsidRDefault="00294C17"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відокремленого підрозділу юридичної особи (крім громадського формування)</w:t>
      </w:r>
    </w:p>
    <w:p w:rsidR="00294C17" w:rsidRPr="00D14D9D" w:rsidRDefault="00294C1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94C17" w:rsidRPr="00D14D9D" w:rsidRDefault="00294C17"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w:t>
      </w:r>
    </w:p>
    <w:p w:rsidR="00294C17" w:rsidRPr="00D14D9D" w:rsidRDefault="00294C1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41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480"/>
        <w:gridCol w:w="3065"/>
        <w:gridCol w:w="6304"/>
      </w:tblGrid>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94C17" w:rsidRPr="00D14D9D" w:rsidRDefault="00294C1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Місцезнаходження </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94C17" w:rsidRPr="00D14D9D" w:rsidRDefault="00294C1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2</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1"/>
              <w:rPr>
                <w:color w:val="auto"/>
                <w:szCs w:val="24"/>
              </w:rPr>
            </w:pPr>
            <w:r w:rsidRPr="00D14D9D">
              <w:rPr>
                <w:color w:val="auto"/>
                <w:szCs w:val="24"/>
              </w:rPr>
              <w:t>Понеділок    з 8.00 до 16.00</w:t>
            </w:r>
          </w:p>
          <w:p w:rsidR="00294C17" w:rsidRPr="00D14D9D" w:rsidRDefault="00294C17" w:rsidP="00C51E07">
            <w:pPr>
              <w:pStyle w:val="af1"/>
              <w:rPr>
                <w:color w:val="auto"/>
                <w:szCs w:val="24"/>
              </w:rPr>
            </w:pPr>
            <w:r w:rsidRPr="00D14D9D">
              <w:rPr>
                <w:color w:val="auto"/>
                <w:szCs w:val="24"/>
              </w:rPr>
              <w:t>Вівторок      з 8.00 до 20.00</w:t>
            </w:r>
          </w:p>
          <w:p w:rsidR="00294C17" w:rsidRPr="00D14D9D" w:rsidRDefault="00294C17" w:rsidP="00C51E07">
            <w:pPr>
              <w:pStyle w:val="af1"/>
              <w:rPr>
                <w:color w:val="auto"/>
                <w:szCs w:val="24"/>
              </w:rPr>
            </w:pPr>
            <w:r w:rsidRPr="00D14D9D">
              <w:rPr>
                <w:color w:val="auto"/>
                <w:szCs w:val="24"/>
              </w:rPr>
              <w:t>Середа         з 8.00 до 16.00</w:t>
            </w:r>
          </w:p>
          <w:p w:rsidR="00294C17" w:rsidRPr="00D14D9D" w:rsidRDefault="00294C17" w:rsidP="00C51E07">
            <w:pPr>
              <w:pStyle w:val="af1"/>
              <w:rPr>
                <w:color w:val="auto"/>
                <w:szCs w:val="24"/>
              </w:rPr>
            </w:pPr>
            <w:r w:rsidRPr="00D14D9D">
              <w:rPr>
                <w:color w:val="auto"/>
                <w:szCs w:val="24"/>
              </w:rPr>
              <w:t>Четвер         з 8.00 до 16.00</w:t>
            </w:r>
          </w:p>
          <w:p w:rsidR="00294C17" w:rsidRPr="00D14D9D" w:rsidRDefault="00294C17" w:rsidP="00C51E07">
            <w:pPr>
              <w:pStyle w:val="af1"/>
              <w:rPr>
                <w:color w:val="auto"/>
                <w:szCs w:val="24"/>
              </w:rPr>
            </w:pPr>
            <w:r w:rsidRPr="00D14D9D">
              <w:rPr>
                <w:color w:val="auto"/>
                <w:szCs w:val="24"/>
              </w:rPr>
              <w:t>П’ятниця     з 8.00 до 16.00</w:t>
            </w:r>
          </w:p>
          <w:p w:rsidR="00294C17" w:rsidRPr="00D14D9D" w:rsidRDefault="00294C17"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3</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1"/>
              <w:rPr>
                <w:color w:val="auto"/>
                <w:szCs w:val="24"/>
              </w:rPr>
            </w:pPr>
            <w:r w:rsidRPr="00D14D9D">
              <w:rPr>
                <w:color w:val="auto"/>
                <w:szCs w:val="24"/>
              </w:rPr>
              <w:t>(04631) 7-13-63</w:t>
            </w:r>
          </w:p>
          <w:p w:rsidR="00294C17" w:rsidRPr="00D14D9D" w:rsidRDefault="00294C17" w:rsidP="00C51E07">
            <w:pPr>
              <w:rPr>
                <w:color w:val="auto"/>
                <w:sz w:val="24"/>
                <w:szCs w:val="24"/>
              </w:rPr>
            </w:pPr>
            <w:r w:rsidRPr="00D14D9D">
              <w:rPr>
                <w:color w:val="auto"/>
                <w:sz w:val="24"/>
                <w:szCs w:val="24"/>
                <w:lang w:eastAsia="uk-UA"/>
              </w:rPr>
              <w:t xml:space="preserve">Е-mail: </w:t>
            </w:r>
            <w:hyperlink r:id="rId26">
              <w:r w:rsidRPr="00D14D9D">
                <w:rPr>
                  <w:rStyle w:val="-"/>
                  <w:b/>
                  <w:color w:val="auto"/>
                  <w:sz w:val="24"/>
                  <w:szCs w:val="24"/>
                  <w:lang w:eastAsia="uk-UA"/>
                </w:rPr>
                <w:t>cnap_nizhyn@ukr.net</w:t>
              </w:r>
            </w:hyperlink>
          </w:p>
          <w:p w:rsidR="00294C17" w:rsidRPr="00D14D9D" w:rsidRDefault="00294C17" w:rsidP="00C51E07">
            <w:pPr>
              <w:ind w:firstLine="151"/>
              <w:rPr>
                <w:i/>
                <w:color w:val="auto"/>
                <w:sz w:val="24"/>
                <w:szCs w:val="24"/>
                <w:lang w:eastAsia="uk-UA"/>
              </w:rPr>
            </w:pP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4</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Закони України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5</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6</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294C17" w:rsidRPr="00D14D9D" w:rsidRDefault="00294C1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94C17" w:rsidRPr="00D14D9D" w:rsidRDefault="00294C1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w:t>
            </w:r>
            <w:r w:rsidRPr="00D14D9D">
              <w:rPr>
                <w:color w:val="auto"/>
                <w:sz w:val="24"/>
                <w:szCs w:val="24"/>
                <w:lang w:eastAsia="uk-UA"/>
              </w:rPr>
              <w:lastRenderedPageBreak/>
              <w:t>юстиції України 23.03.2016 за № 427/28557</w:t>
            </w: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7</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rPr>
              <w:t xml:space="preserve">Звернення юридичної особи або уповноваженої нею особи  </w:t>
            </w:r>
            <w:r w:rsidRPr="00D14D9D">
              <w:rPr>
                <w:color w:val="auto"/>
                <w:sz w:val="24"/>
                <w:szCs w:val="24"/>
                <w:lang w:eastAsia="uk-UA"/>
              </w:rPr>
              <w:t>(далі – заявник)</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8</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d"/>
              <w:tabs>
                <w:tab w:val="left" w:pos="358"/>
              </w:tabs>
              <w:ind w:left="0" w:firstLine="217"/>
              <w:rPr>
                <w:color w:val="auto"/>
                <w:sz w:val="24"/>
                <w:szCs w:val="24"/>
              </w:rPr>
            </w:pPr>
            <w:r w:rsidRPr="00D14D9D">
              <w:rPr>
                <w:color w:val="auto"/>
                <w:sz w:val="24"/>
                <w:szCs w:val="24"/>
              </w:rPr>
              <w:t>Заява про державну реєстрацію припинення відокремленого підрозділу;</w:t>
            </w:r>
          </w:p>
          <w:p w:rsidR="00294C17" w:rsidRPr="00D14D9D" w:rsidRDefault="00294C1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94C17" w:rsidRPr="00D14D9D" w:rsidRDefault="00294C17"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94C17" w:rsidRPr="00D14D9D" w:rsidRDefault="00294C1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94C17" w:rsidRPr="00D14D9D" w:rsidRDefault="00294C1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94C17" w:rsidRPr="00D14D9D" w:rsidRDefault="00294C1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94C17" w:rsidRPr="00D14D9D" w:rsidRDefault="00294C1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9</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10</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rPr>
              <w:t>Безоплатно</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11</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294C17" w:rsidRPr="00D14D9D" w:rsidRDefault="00294C1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294C17" w:rsidRPr="00D14D9D" w:rsidRDefault="00294C1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12</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 xml:space="preserve">Перелік підстав для зупинення розгляду документів, поданих для </w:t>
            </w:r>
            <w:r w:rsidRPr="00D14D9D">
              <w:rPr>
                <w:color w:val="auto"/>
                <w:sz w:val="24"/>
                <w:szCs w:val="24"/>
                <w:lang w:eastAsia="uk-UA"/>
              </w:rPr>
              <w:lastRenderedPageBreak/>
              <w:t>державної реєстрації</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lastRenderedPageBreak/>
              <w:t xml:space="preserve">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w:t>
            </w:r>
            <w:r w:rsidRPr="00D14D9D">
              <w:rPr>
                <w:color w:val="auto"/>
                <w:sz w:val="24"/>
                <w:szCs w:val="24"/>
                <w:lang w:eastAsia="uk-UA"/>
              </w:rPr>
              <w:lastRenderedPageBreak/>
              <w:t>в повному обсязі;</w:t>
            </w:r>
          </w:p>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lastRenderedPageBreak/>
              <w:t>13</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14</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294C17" w:rsidRPr="00D14D9D" w:rsidRDefault="00294C17"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15</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оприлюднюються на порталі електронних сервісів та доступні для їх пошуку за кодом доступу.</w:t>
            </w:r>
          </w:p>
          <w:p w:rsidR="00294C17" w:rsidRPr="00D14D9D" w:rsidRDefault="00294C1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294C17" w:rsidRPr="00D14D9D" w:rsidRDefault="00294C17" w:rsidP="00C51E07">
      <w:pPr>
        <w:tabs>
          <w:tab w:val="left" w:pos="9564"/>
        </w:tabs>
        <w:ind w:left="-142"/>
        <w:rPr>
          <w:color w:val="auto"/>
          <w:sz w:val="24"/>
          <w:szCs w:val="24"/>
        </w:rPr>
      </w:pPr>
    </w:p>
    <w:p w:rsidR="00D55450" w:rsidRDefault="00D55450" w:rsidP="00D55450">
      <w:pPr>
        <w:ind w:left="5529" w:right="-285"/>
        <w:rPr>
          <w:b/>
          <w:lang w:eastAsia="ru-RU"/>
        </w:rPr>
      </w:pPr>
      <w:r>
        <w:rPr>
          <w:color w:val="auto"/>
          <w:sz w:val="24"/>
          <w:szCs w:val="24"/>
        </w:rPr>
        <w:br w:type="page"/>
      </w:r>
      <w:r>
        <w:rPr>
          <w:b/>
          <w:lang w:eastAsia="ru-RU"/>
        </w:rPr>
        <w:lastRenderedPageBreak/>
        <w:t>Затверджено</w:t>
      </w:r>
    </w:p>
    <w:p w:rsidR="00D55450" w:rsidRDefault="00D55450" w:rsidP="00D55450">
      <w:pPr>
        <w:ind w:left="5529"/>
        <w:rPr>
          <w:lang w:eastAsia="ru-RU"/>
        </w:rPr>
      </w:pPr>
      <w:r>
        <w:rPr>
          <w:lang w:eastAsia="ru-RU"/>
        </w:rPr>
        <w:t>Рішення виконавчого комітету</w:t>
      </w:r>
    </w:p>
    <w:p w:rsidR="00D55450" w:rsidRDefault="00D55450" w:rsidP="00D55450">
      <w:pPr>
        <w:ind w:left="5529"/>
        <w:rPr>
          <w:lang w:eastAsia="ru-RU"/>
        </w:rPr>
      </w:pPr>
      <w:r>
        <w:rPr>
          <w:lang w:eastAsia="ru-RU"/>
        </w:rPr>
        <w:t>Ніжинської міської ради</w:t>
      </w:r>
    </w:p>
    <w:p w:rsidR="00D55450" w:rsidRDefault="00D55450" w:rsidP="00D55450">
      <w:pPr>
        <w:ind w:left="5529"/>
        <w:rPr>
          <w:lang w:eastAsia="ru-RU"/>
        </w:rPr>
      </w:pPr>
      <w:r>
        <w:rPr>
          <w:lang w:eastAsia="ru-RU"/>
        </w:rPr>
        <w:t xml:space="preserve">від «__»__________ 2021 року №___ </w:t>
      </w:r>
    </w:p>
    <w:p w:rsidR="00D55450" w:rsidRDefault="00D55450" w:rsidP="00D55450">
      <w:pPr>
        <w:ind w:left="5529"/>
        <w:jc w:val="left"/>
        <w:rPr>
          <w:sz w:val="24"/>
          <w:szCs w:val="24"/>
          <w:lang w:eastAsia="ru-RU"/>
        </w:rPr>
      </w:pPr>
    </w:p>
    <w:p w:rsidR="00D55450" w:rsidRDefault="00D55450" w:rsidP="00D55450">
      <w:pPr>
        <w:jc w:val="center"/>
      </w:pPr>
      <w:r>
        <w:rPr>
          <w:b/>
          <w:sz w:val="24"/>
          <w:szCs w:val="24"/>
          <w:lang w:eastAsia="uk-UA"/>
        </w:rPr>
        <w:t>ТЕХНОЛОГІЧНА КАРТКА 01-14</w:t>
      </w:r>
    </w:p>
    <w:p w:rsidR="00D55450" w:rsidRDefault="00D55450" w:rsidP="00D55450">
      <w:pPr>
        <w:tabs>
          <w:tab w:val="left" w:pos="3969"/>
        </w:tabs>
        <w:jc w:val="center"/>
      </w:pPr>
      <w:r>
        <w:rPr>
          <w:b/>
          <w:sz w:val="24"/>
          <w:szCs w:val="24"/>
          <w:lang w:eastAsia="uk-UA"/>
        </w:rPr>
        <w:t>з державна реєстрація припинення відокремленого підрозділу юридичної особи (крім громадського формування)</w:t>
      </w:r>
    </w:p>
    <w:p w:rsidR="00D55450" w:rsidRDefault="00D55450" w:rsidP="00D55450">
      <w:pPr>
        <w:tabs>
          <w:tab w:val="left" w:pos="3969"/>
        </w:tabs>
        <w:jc w:val="center"/>
      </w:pPr>
      <w:r>
        <w:rPr>
          <w:sz w:val="24"/>
          <w:szCs w:val="24"/>
          <w:lang w:eastAsia="uk-UA"/>
        </w:rPr>
        <w:t>ВИКОНАВЧИЙ КОМІТЕТ НІЖИНСЬКОЇ МІСЬКОЇ РАДИ ЧЕРНІГІВСЬКОЇ ОБЛАСТІ</w:t>
      </w:r>
    </w:p>
    <w:p w:rsidR="00D55450" w:rsidRDefault="00D55450" w:rsidP="00D55450">
      <w:pPr>
        <w:jc w:val="center"/>
        <w:rPr>
          <w:sz w:val="16"/>
          <w:szCs w:val="16"/>
        </w:rPr>
      </w:pPr>
      <w:r>
        <w:rPr>
          <w:sz w:val="16"/>
          <w:szCs w:val="16"/>
          <w:lang w:eastAsia="uk-UA"/>
        </w:rPr>
        <w:t>__________________________________________________________________________________</w:t>
      </w:r>
    </w:p>
    <w:p w:rsidR="00D55450" w:rsidRDefault="00D55450" w:rsidP="00D55450">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55450" w:rsidRDefault="00D55450" w:rsidP="00D55450">
      <w:pPr>
        <w:jc w:val="center"/>
      </w:pPr>
    </w:p>
    <w:tbl>
      <w:tblPr>
        <w:tblW w:w="9744" w:type="dxa"/>
        <w:tblInd w:w="23"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50"/>
        <w:gridCol w:w="3045"/>
        <w:gridCol w:w="2235"/>
        <w:gridCol w:w="2220"/>
        <w:gridCol w:w="1794"/>
      </w:tblGrid>
      <w:tr w:rsidR="00D55450" w:rsidTr="00E95FE6">
        <w:tc>
          <w:tcPr>
            <w:tcW w:w="450"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w:t>
            </w:r>
          </w:p>
          <w:p w:rsidR="00D55450" w:rsidRDefault="00D55450" w:rsidP="00E95FE6">
            <w:pPr>
              <w:jc w:val="center"/>
              <w:rPr>
                <w:b/>
                <w:sz w:val="24"/>
                <w:szCs w:val="24"/>
                <w:lang w:eastAsia="uk-UA"/>
              </w:rPr>
            </w:pPr>
            <w:r>
              <w:rPr>
                <w:b/>
                <w:sz w:val="24"/>
                <w:szCs w:val="24"/>
                <w:lang w:eastAsia="uk-UA"/>
              </w:rPr>
              <w:t>з/п</w:t>
            </w:r>
          </w:p>
        </w:tc>
        <w:tc>
          <w:tcPr>
            <w:tcW w:w="304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3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Відповідальна особа</w:t>
            </w:r>
          </w:p>
        </w:tc>
        <w:tc>
          <w:tcPr>
            <w:tcW w:w="2220"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55450" w:rsidTr="00E95FE6">
        <w:trPr>
          <w:cantSplit/>
          <w:trHeight w:val="615"/>
        </w:trPr>
        <w:tc>
          <w:tcPr>
            <w:tcW w:w="450"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D55450">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45"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142"/>
                <w:tab w:val="left" w:pos="284"/>
              </w:tabs>
              <w:ind w:left="0"/>
              <w:jc w:val="left"/>
            </w:pPr>
            <w:r>
              <w:rPr>
                <w:b/>
                <w:sz w:val="24"/>
                <w:szCs w:val="24"/>
                <w:lang w:eastAsia="uk-UA"/>
              </w:rPr>
              <w:t xml:space="preserve">Прийом за описом документів, які подаються для проведення державної реєстрації припинення відокремленого підрозділу юридичної особи </w:t>
            </w:r>
          </w:p>
        </w:tc>
        <w:tc>
          <w:tcPr>
            <w:tcW w:w="223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pPr>
            <w:r>
              <w:rPr>
                <w:sz w:val="24"/>
                <w:szCs w:val="24"/>
                <w:lang w:eastAsia="uk-UA"/>
              </w:rPr>
              <w:t xml:space="preserve">Державний реєстратор юридичних осіб, фізичних осіб – підприємців </w:t>
            </w:r>
          </w:p>
        </w:tc>
        <w:tc>
          <w:tcPr>
            <w:tcW w:w="2220"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050"/>
        </w:trPr>
        <w:tc>
          <w:tcPr>
            <w:tcW w:w="450" w:type="dxa"/>
            <w:vMerge/>
            <w:tcBorders>
              <w:left w:val="thickThinLargeGap" w:sz="6" w:space="0" w:color="C0C0C0"/>
              <w:bottom w:val="thickThinLargeGap" w:sz="6" w:space="0" w:color="C0C0C0"/>
            </w:tcBorders>
            <w:shd w:val="clear" w:color="auto" w:fill="auto"/>
            <w:tcMar>
              <w:left w:w="30" w:type="dxa"/>
            </w:tcMar>
          </w:tcPr>
          <w:p w:rsidR="00D55450" w:rsidRDefault="00D55450" w:rsidP="00D55450">
            <w:pPr>
              <w:pStyle w:val="ad"/>
              <w:numPr>
                <w:ilvl w:val="0"/>
                <w:numId w:val="46"/>
              </w:numPr>
              <w:tabs>
                <w:tab w:val="left" w:pos="142"/>
                <w:tab w:val="left" w:pos="284"/>
              </w:tabs>
              <w:snapToGrid w:val="0"/>
              <w:ind w:left="0" w:hanging="720"/>
              <w:jc w:val="left"/>
              <w:rPr>
                <w:b/>
                <w:sz w:val="24"/>
                <w:szCs w:val="24"/>
                <w:lang w:eastAsia="uk-UA"/>
              </w:rPr>
            </w:pPr>
          </w:p>
        </w:tc>
        <w:tc>
          <w:tcPr>
            <w:tcW w:w="3045" w:type="dxa"/>
            <w:vMerge/>
            <w:tcBorders>
              <w:left w:val="thickThinLargeGap" w:sz="6" w:space="0" w:color="C0C0C0"/>
              <w:bottom w:val="thickThinLargeGap" w:sz="6" w:space="0" w:color="C0C0C0"/>
            </w:tcBorders>
            <w:shd w:val="clear" w:color="auto" w:fill="auto"/>
            <w:tcMar>
              <w:left w:w="30" w:type="dxa"/>
            </w:tcMar>
          </w:tcPr>
          <w:p w:rsidR="00D55450" w:rsidRDefault="00D55450" w:rsidP="00E95FE6">
            <w:pPr>
              <w:pStyle w:val="ad"/>
              <w:tabs>
                <w:tab w:val="left" w:pos="142"/>
                <w:tab w:val="left" w:pos="284"/>
              </w:tabs>
              <w:snapToGrid w:val="0"/>
              <w:ind w:left="0"/>
              <w:jc w:val="left"/>
              <w:rPr>
                <w:b/>
                <w:sz w:val="24"/>
                <w:szCs w:val="24"/>
                <w:lang w:eastAsia="uk-UA"/>
              </w:rPr>
            </w:pPr>
          </w:p>
        </w:tc>
        <w:tc>
          <w:tcPr>
            <w:tcW w:w="223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snapToGrid w:val="0"/>
              <w:jc w:val="left"/>
              <w:rPr>
                <w:sz w:val="24"/>
                <w:szCs w:val="24"/>
                <w:lang w:eastAsia="uk-UA"/>
              </w:rPr>
            </w:pPr>
          </w:p>
        </w:tc>
      </w:tr>
      <w:tr w:rsidR="00D55450" w:rsidTr="00E95FE6">
        <w:trPr>
          <w:cantSplit/>
          <w:trHeight w:val="300"/>
        </w:trPr>
        <w:tc>
          <w:tcPr>
            <w:tcW w:w="450"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r>
              <w:rPr>
                <w:b/>
                <w:sz w:val="24"/>
                <w:szCs w:val="24"/>
                <w:lang w:eastAsia="uk-UA"/>
              </w:rPr>
              <w:t>2.</w:t>
            </w:r>
          </w:p>
        </w:tc>
        <w:tc>
          <w:tcPr>
            <w:tcW w:w="3045"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припинення відокремленого підрозділу юридичної особи з відміткою про дату надходження документів для проведення державної реєстрації припинення відокремленого підрозділу юридичної особи</w:t>
            </w:r>
          </w:p>
        </w:tc>
        <w:tc>
          <w:tcPr>
            <w:tcW w:w="223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1794"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300"/>
        </w:trPr>
        <w:tc>
          <w:tcPr>
            <w:tcW w:w="450"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p>
        </w:tc>
        <w:tc>
          <w:tcPr>
            <w:tcW w:w="3045"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ind w:left="0"/>
              <w:jc w:val="left"/>
            </w:pP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150"/>
        </w:trPr>
        <w:tc>
          <w:tcPr>
            <w:tcW w:w="450" w:type="dxa"/>
            <w:vMerge w:val="restart"/>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r>
              <w:rPr>
                <w:b/>
                <w:sz w:val="24"/>
                <w:szCs w:val="24"/>
                <w:lang w:eastAsia="uk-UA"/>
              </w:rPr>
              <w:t>3.</w:t>
            </w:r>
          </w:p>
        </w:tc>
        <w:tc>
          <w:tcPr>
            <w:tcW w:w="3045"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Державний реєстратор юридичних осіб, фізичних осіб – підприємців</w:t>
            </w:r>
          </w:p>
        </w:tc>
        <w:tc>
          <w:tcPr>
            <w:tcW w:w="1794"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50"/>
        </w:trPr>
        <w:tc>
          <w:tcPr>
            <w:tcW w:w="450"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p>
        </w:tc>
        <w:tc>
          <w:tcPr>
            <w:tcW w:w="3045" w:type="dxa"/>
            <w:vMerge/>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r>
              <w:rPr>
                <w:b/>
                <w:sz w:val="24"/>
                <w:szCs w:val="24"/>
                <w:lang w:eastAsia="uk-UA"/>
              </w:rPr>
              <w:t>4.</w:t>
            </w:r>
          </w:p>
        </w:tc>
        <w:tc>
          <w:tcPr>
            <w:tcW w:w="3045"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r>
              <w:rPr>
                <w:b/>
                <w:sz w:val="24"/>
                <w:szCs w:val="24"/>
                <w:lang w:eastAsia="uk-UA"/>
              </w:rPr>
              <w:t>5.</w:t>
            </w:r>
          </w:p>
        </w:tc>
        <w:tc>
          <w:tcPr>
            <w:tcW w:w="3045" w:type="dxa"/>
            <w:tcBorders>
              <w:left w:val="thickThinLargeGap" w:sz="6" w:space="0" w:color="C0C0C0"/>
            </w:tcBorders>
            <w:shd w:val="clear" w:color="auto" w:fill="auto"/>
            <w:tcMar>
              <w:left w:w="30" w:type="dxa"/>
            </w:tcMar>
          </w:tcPr>
          <w:p w:rsidR="00D55450" w:rsidRDefault="00D55450"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r>
              <w:rPr>
                <w:b/>
                <w:sz w:val="24"/>
                <w:szCs w:val="24"/>
                <w:lang w:eastAsia="uk-UA"/>
              </w:rPr>
              <w:t>6.</w:t>
            </w:r>
          </w:p>
        </w:tc>
        <w:tc>
          <w:tcPr>
            <w:tcW w:w="3045" w:type="dxa"/>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Опрацювання заяви про державну реєстрацію припинення відокремленого підрозділу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відокремленого підрозділу юридичної особи на підставі заяви – у разі відсутності підстав для відмови у проведенні державної реєстрації припинення відокремленого підрозділу юридичної особи</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r>
              <w:rPr>
                <w:b/>
                <w:sz w:val="24"/>
                <w:szCs w:val="24"/>
                <w:lang w:eastAsia="uk-UA"/>
              </w:rPr>
              <w:lastRenderedPageBreak/>
              <w:t>7.</w:t>
            </w:r>
          </w:p>
        </w:tc>
        <w:tc>
          <w:tcPr>
            <w:tcW w:w="3045"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150"/>
        </w:trPr>
        <w:tc>
          <w:tcPr>
            <w:tcW w:w="450" w:type="dxa"/>
            <w:vMerge w:val="restart"/>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r>
              <w:rPr>
                <w:b/>
                <w:sz w:val="24"/>
                <w:szCs w:val="24"/>
                <w:lang w:eastAsia="uk-UA"/>
              </w:rPr>
              <w:t>8.</w:t>
            </w:r>
          </w:p>
        </w:tc>
        <w:tc>
          <w:tcPr>
            <w:tcW w:w="3045"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 xml:space="preserve">Видача або надсилання поштою рішення про відмову у  проведенні державної реєстрації припинення відокремленого підрозділу юридичної особи </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55450" w:rsidTr="00E95FE6">
        <w:trPr>
          <w:cantSplit/>
          <w:trHeight w:val="150"/>
        </w:trPr>
        <w:tc>
          <w:tcPr>
            <w:tcW w:w="450"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ind w:left="0"/>
              <w:jc w:val="left"/>
              <w:rPr>
                <w:b/>
                <w:sz w:val="24"/>
                <w:szCs w:val="24"/>
                <w:lang w:eastAsia="uk-UA"/>
              </w:rPr>
            </w:pPr>
          </w:p>
        </w:tc>
        <w:tc>
          <w:tcPr>
            <w:tcW w:w="3045" w:type="dxa"/>
            <w:vMerge/>
            <w:tcBorders>
              <w:left w:val="thickThinLargeGap" w:sz="6" w:space="0" w:color="C0C0C0"/>
            </w:tcBorders>
            <w:shd w:val="clear" w:color="auto" w:fill="auto"/>
            <w:tcMar>
              <w:left w:w="30" w:type="dxa"/>
            </w:tcMar>
          </w:tcPr>
          <w:p w:rsidR="00D55450" w:rsidRDefault="00D55450" w:rsidP="00E95FE6">
            <w:pPr>
              <w:tabs>
                <w:tab w:val="left" w:pos="284"/>
              </w:tabs>
              <w:jc w:val="left"/>
            </w:pP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p>
        </w:tc>
      </w:tr>
    </w:tbl>
    <w:p w:rsidR="00276D8D" w:rsidRDefault="00294C17" w:rsidP="00276D8D">
      <w:pPr>
        <w:ind w:left="5529" w:right="-285"/>
        <w:rPr>
          <w:b/>
          <w:lang w:eastAsia="ru-RU"/>
        </w:rPr>
      </w:pPr>
      <w:r w:rsidRPr="00D14D9D">
        <w:rPr>
          <w:color w:val="auto"/>
          <w:sz w:val="24"/>
          <w:szCs w:val="24"/>
        </w:rPr>
        <w:br w:type="page"/>
      </w:r>
      <w:bookmarkStart w:id="99" w:name="_Hlk64985434"/>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bookmarkEnd w:id="99"/>
    <w:p w:rsidR="000458CA" w:rsidRPr="00D14D9D" w:rsidRDefault="00276D8D" w:rsidP="00276D8D">
      <w:pPr>
        <w:ind w:right="-285"/>
        <w:rPr>
          <w:b/>
          <w:color w:val="auto"/>
          <w:sz w:val="24"/>
          <w:szCs w:val="24"/>
          <w:lang w:eastAsia="uk-UA"/>
        </w:rPr>
      </w:pPr>
      <w:r>
        <w:rPr>
          <w:b/>
          <w:color w:val="auto"/>
          <w:sz w:val="24"/>
          <w:szCs w:val="24"/>
          <w:lang w:eastAsia="uk-UA"/>
        </w:rPr>
        <w:t xml:space="preserve">                                                </w:t>
      </w:r>
      <w:r w:rsidR="000458CA" w:rsidRPr="00D14D9D">
        <w:rPr>
          <w:b/>
          <w:color w:val="auto"/>
          <w:sz w:val="24"/>
          <w:szCs w:val="24"/>
          <w:lang w:eastAsia="uk-UA"/>
        </w:rPr>
        <w:t>ІНФОРМАЦІЙНА КАРТКА 01-15</w:t>
      </w:r>
    </w:p>
    <w:p w:rsidR="000458CA" w:rsidRPr="00D14D9D" w:rsidRDefault="000458CA"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фізичної особи підприємцем</w:t>
      </w:r>
    </w:p>
    <w:p w:rsidR="000458CA" w:rsidRPr="00D14D9D" w:rsidRDefault="000458CA"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0458CA" w:rsidRPr="00D14D9D" w:rsidRDefault="000458CA"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0458CA" w:rsidRPr="00D14D9D" w:rsidRDefault="000458CA"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6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476"/>
        <w:gridCol w:w="2854"/>
        <w:gridCol w:w="139"/>
        <w:gridCol w:w="6380"/>
      </w:tblGrid>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0458CA" w:rsidRPr="00D14D9D" w:rsidRDefault="000458CA"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 xml:space="preserve">Місцезнаходження </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0458CA" w:rsidRPr="00D14D9D" w:rsidRDefault="000458CA"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2</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f1"/>
              <w:rPr>
                <w:color w:val="auto"/>
                <w:szCs w:val="24"/>
              </w:rPr>
            </w:pPr>
            <w:r w:rsidRPr="00D14D9D">
              <w:rPr>
                <w:color w:val="auto"/>
                <w:szCs w:val="24"/>
              </w:rPr>
              <w:t>Понеділок    з 8.00 до 16.00</w:t>
            </w:r>
          </w:p>
          <w:p w:rsidR="000458CA" w:rsidRPr="00D14D9D" w:rsidRDefault="000458CA" w:rsidP="00C51E07">
            <w:pPr>
              <w:pStyle w:val="af1"/>
              <w:rPr>
                <w:color w:val="auto"/>
                <w:szCs w:val="24"/>
              </w:rPr>
            </w:pPr>
            <w:r w:rsidRPr="00D14D9D">
              <w:rPr>
                <w:color w:val="auto"/>
                <w:szCs w:val="24"/>
              </w:rPr>
              <w:t>Вівторок      з 8.00 до 20.00</w:t>
            </w:r>
          </w:p>
          <w:p w:rsidR="000458CA" w:rsidRPr="00D14D9D" w:rsidRDefault="000458CA" w:rsidP="00C51E07">
            <w:pPr>
              <w:pStyle w:val="af1"/>
              <w:rPr>
                <w:color w:val="auto"/>
                <w:szCs w:val="24"/>
              </w:rPr>
            </w:pPr>
            <w:r w:rsidRPr="00D14D9D">
              <w:rPr>
                <w:color w:val="auto"/>
                <w:szCs w:val="24"/>
              </w:rPr>
              <w:t>Середа         з 8.00 до 16.00</w:t>
            </w:r>
          </w:p>
          <w:p w:rsidR="000458CA" w:rsidRPr="00D14D9D" w:rsidRDefault="000458CA" w:rsidP="00C51E07">
            <w:pPr>
              <w:pStyle w:val="af1"/>
              <w:rPr>
                <w:color w:val="auto"/>
                <w:szCs w:val="24"/>
              </w:rPr>
            </w:pPr>
            <w:r w:rsidRPr="00D14D9D">
              <w:rPr>
                <w:color w:val="auto"/>
                <w:szCs w:val="24"/>
              </w:rPr>
              <w:t>Четвер         з 8.00 до 16.00</w:t>
            </w:r>
          </w:p>
          <w:p w:rsidR="000458CA" w:rsidRPr="00D14D9D" w:rsidRDefault="000458CA" w:rsidP="00C51E07">
            <w:pPr>
              <w:pStyle w:val="af1"/>
              <w:rPr>
                <w:color w:val="auto"/>
                <w:szCs w:val="24"/>
              </w:rPr>
            </w:pPr>
            <w:r w:rsidRPr="00D14D9D">
              <w:rPr>
                <w:color w:val="auto"/>
                <w:szCs w:val="24"/>
              </w:rPr>
              <w:t>П’ятниця     з 8.00 до 16.00</w:t>
            </w:r>
          </w:p>
          <w:p w:rsidR="000458CA" w:rsidRPr="00D14D9D" w:rsidRDefault="000458CA"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3</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f1"/>
              <w:rPr>
                <w:color w:val="auto"/>
                <w:szCs w:val="24"/>
              </w:rPr>
            </w:pPr>
            <w:r w:rsidRPr="00D14D9D">
              <w:rPr>
                <w:color w:val="auto"/>
                <w:szCs w:val="24"/>
              </w:rPr>
              <w:t>(04631) 7-13-63</w:t>
            </w:r>
          </w:p>
          <w:p w:rsidR="000458CA" w:rsidRPr="00D14D9D" w:rsidRDefault="000458CA" w:rsidP="00C51E07">
            <w:pPr>
              <w:rPr>
                <w:color w:val="auto"/>
                <w:sz w:val="24"/>
                <w:szCs w:val="24"/>
              </w:rPr>
            </w:pPr>
            <w:r w:rsidRPr="00D14D9D">
              <w:rPr>
                <w:color w:val="auto"/>
                <w:sz w:val="24"/>
                <w:szCs w:val="24"/>
                <w:lang w:eastAsia="uk-UA"/>
              </w:rPr>
              <w:t xml:space="preserve">Е-mail: </w:t>
            </w:r>
            <w:hyperlink r:id="rId27">
              <w:r w:rsidRPr="00D14D9D">
                <w:rPr>
                  <w:rStyle w:val="-"/>
                  <w:b/>
                  <w:color w:val="auto"/>
                  <w:sz w:val="24"/>
                  <w:szCs w:val="24"/>
                  <w:lang w:eastAsia="uk-UA"/>
                </w:rPr>
                <w:t>cnap_nizhyn@ukr.net</w:t>
              </w:r>
            </w:hyperlink>
          </w:p>
          <w:p w:rsidR="000458CA" w:rsidRPr="00D14D9D" w:rsidRDefault="000458CA" w:rsidP="00C51E07">
            <w:pPr>
              <w:ind w:firstLine="151"/>
              <w:rPr>
                <w:i/>
                <w:color w:val="auto"/>
                <w:sz w:val="24"/>
                <w:szCs w:val="24"/>
                <w:lang w:eastAsia="uk-UA"/>
              </w:rPr>
            </w:pP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4</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Закони України</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5</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Акти Кабінету Міністрів України</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6</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0458CA" w:rsidRPr="00D14D9D" w:rsidRDefault="000458CA"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0458CA" w:rsidRPr="00D14D9D" w:rsidRDefault="000458CA"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lastRenderedPageBreak/>
              <w:t>7</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23"/>
              <w:rPr>
                <w:color w:val="auto"/>
                <w:sz w:val="24"/>
                <w:szCs w:val="24"/>
                <w:lang w:eastAsia="uk-UA"/>
              </w:rPr>
            </w:pPr>
            <w:r w:rsidRPr="00D14D9D">
              <w:rPr>
                <w:color w:val="auto"/>
                <w:sz w:val="24"/>
                <w:szCs w:val="24"/>
              </w:rPr>
              <w:t xml:space="preserve">Звернення фізичної особи, яка має намір стати підприємцем, або уповноваженої нею особи  </w:t>
            </w:r>
            <w:r w:rsidRPr="00D14D9D">
              <w:rPr>
                <w:color w:val="auto"/>
                <w:sz w:val="24"/>
                <w:szCs w:val="24"/>
                <w:lang w:eastAsia="uk-UA"/>
              </w:rPr>
              <w:t>(далі – заявник)</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8</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d"/>
              <w:tabs>
                <w:tab w:val="left" w:pos="358"/>
              </w:tabs>
              <w:ind w:left="0" w:firstLine="223"/>
              <w:rPr>
                <w:color w:val="auto"/>
                <w:sz w:val="24"/>
                <w:szCs w:val="24"/>
              </w:rPr>
            </w:pPr>
            <w:r w:rsidRPr="00D14D9D">
              <w:rPr>
                <w:color w:val="auto"/>
                <w:sz w:val="24"/>
                <w:szCs w:val="24"/>
              </w:rPr>
              <w:t>Заява про державну реєстрацію фізичної особи підприємцем;</w:t>
            </w:r>
          </w:p>
          <w:p w:rsidR="000458CA" w:rsidRPr="00D14D9D" w:rsidRDefault="000458CA" w:rsidP="00C51E07">
            <w:pPr>
              <w:pStyle w:val="ad"/>
              <w:tabs>
                <w:tab w:val="left" w:pos="358"/>
              </w:tabs>
              <w:ind w:left="0" w:firstLine="223"/>
              <w:rPr>
                <w:color w:val="auto"/>
                <w:sz w:val="24"/>
                <w:szCs w:val="24"/>
              </w:rPr>
            </w:pPr>
            <w:r w:rsidRPr="00D14D9D">
              <w:rPr>
                <w:color w:val="auto"/>
                <w:sz w:val="24"/>
                <w:szCs w:val="24"/>
              </w:rPr>
              <w:t>нотаріально засвідчена письмова згода батьків (усиновлювачів) або піклувальника чи органу опіки та піклування – для фізичної особи, яка досягла шістнадцяти років і має бажання займатися підприємницькою діяльністю, але не має повної цивільної дієздатності.</w:t>
            </w:r>
          </w:p>
          <w:p w:rsidR="000458CA" w:rsidRPr="00D14D9D" w:rsidRDefault="000458CA" w:rsidP="00C51E07">
            <w:pPr>
              <w:pStyle w:val="rvps2"/>
              <w:shd w:val="clear" w:color="auto" w:fill="FFFFFF"/>
              <w:spacing w:beforeAutospacing="0" w:afterAutospacing="0"/>
              <w:ind w:firstLine="223"/>
              <w:jc w:val="both"/>
              <w:rPr>
                <w:color w:val="auto"/>
              </w:rPr>
            </w:pPr>
            <w:r w:rsidRPr="00D14D9D">
              <w:rPr>
                <w:color w:val="auto"/>
              </w:rPr>
              <w:t>договір (декларація) про створення сімейного фермерського господарства - у разі державної реєстрації фізичної особи, яка самостійно або з членами сім’ї створює сімейне фермерське господарство відповідно до </w:t>
            </w:r>
            <w:hyperlink r:id="rId28">
              <w:r w:rsidRPr="00D14D9D">
                <w:rPr>
                  <w:rStyle w:val="-"/>
                  <w:color w:val="auto"/>
                </w:rPr>
                <w:t>Закону України</w:t>
              </w:r>
            </w:hyperlink>
            <w:r w:rsidRPr="00D14D9D">
              <w:rPr>
                <w:color w:val="auto"/>
              </w:rPr>
              <w:t> «Про фермерське господарство».</w:t>
            </w:r>
          </w:p>
          <w:p w:rsidR="000458CA" w:rsidRPr="00D14D9D" w:rsidRDefault="000458CA" w:rsidP="00C51E07">
            <w:pPr>
              <w:pStyle w:val="rvps2"/>
              <w:shd w:val="clear" w:color="auto" w:fill="FFFFFF"/>
              <w:spacing w:beforeAutospacing="0" w:afterAutospacing="0"/>
              <w:ind w:firstLine="223"/>
              <w:jc w:val="both"/>
              <w:rPr>
                <w:color w:val="auto"/>
              </w:rPr>
            </w:pPr>
            <w:r w:rsidRPr="00D14D9D">
              <w:rPr>
                <w:color w:val="auto"/>
              </w:rPr>
              <w:t>Якщо документи подаються особисто, заявник пред’являє документ, що відповідно до закону посвідчує особу.</w:t>
            </w:r>
          </w:p>
          <w:p w:rsidR="000458CA" w:rsidRPr="00D14D9D" w:rsidRDefault="000458CA" w:rsidP="00C51E07">
            <w:pPr>
              <w:ind w:firstLine="223"/>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0458CA" w:rsidRPr="00D14D9D" w:rsidRDefault="000458CA" w:rsidP="00C51E07">
            <w:pPr>
              <w:ind w:firstLine="223"/>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9</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0458CA" w:rsidRPr="00D14D9D" w:rsidRDefault="000458C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10</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11</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0458CA" w:rsidRPr="00D14D9D" w:rsidRDefault="000458CA"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0458CA" w:rsidRPr="00D14D9D" w:rsidRDefault="000458CA"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12</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0458CA" w:rsidRPr="00D14D9D" w:rsidRDefault="000458CA"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0458CA" w:rsidRPr="00D14D9D" w:rsidRDefault="000458CA" w:rsidP="00C51E07">
            <w:pPr>
              <w:tabs>
                <w:tab w:val="left" w:pos="-67"/>
              </w:tabs>
              <w:ind w:firstLine="217"/>
              <w:rPr>
                <w:strike/>
                <w:color w:val="auto"/>
                <w:sz w:val="24"/>
                <w:szCs w:val="24"/>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w:t>
            </w:r>
            <w:r w:rsidRPr="00D14D9D">
              <w:rPr>
                <w:color w:val="auto"/>
                <w:sz w:val="24"/>
                <w:szCs w:val="24"/>
                <w:lang w:eastAsia="uk-UA"/>
              </w:rPr>
              <w:lastRenderedPageBreak/>
              <w:t>«Про державну реєстрацію юридичних осіб, фізичних осіб – підприємців та громадських формувань»</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lastRenderedPageBreak/>
              <w:t>13</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 xml:space="preserve"> у Єдиному державному реєстрі юридичних осіб, фізичних осіб – підприємців та громадських формувань містяться відомості про судове рішення щодо заборони у проведенні реєстраційної дії;</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наявні обмеження на зайняття підприємницькою діяльністю, встановлені законом;</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наявність у Єдиному державному реєстрі юридичних осіб, фізичних осіб – підприємців та громадських формувань запису, що фізична особа вже зареєстрована як фізична                  особа – підприємець;</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подані документи суперечать вимогам законів України</w:t>
            </w:r>
            <w:bookmarkStart w:id="100" w:name="n1091"/>
            <w:bookmarkEnd w:id="100"/>
            <w:r w:rsidRPr="00D14D9D">
              <w:rPr>
                <w:color w:val="auto"/>
                <w:sz w:val="24"/>
                <w:szCs w:val="24"/>
                <w:lang w:eastAsia="uk-UA"/>
              </w:rPr>
              <w:t>;</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14</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0458CA" w:rsidRPr="00D14D9D" w:rsidRDefault="000458CA"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0458CA" w:rsidRPr="00D14D9D" w:rsidRDefault="000458CA"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15</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 в електронній формі оприлюднюються на порталі електронних сервісів та доступні для їх пошуку за кодом доступу.</w:t>
            </w:r>
          </w:p>
          <w:p w:rsidR="000458CA" w:rsidRPr="00D14D9D" w:rsidRDefault="000458CA" w:rsidP="00C51E07">
            <w:pPr>
              <w:pStyle w:val="ad"/>
              <w:tabs>
                <w:tab w:val="left" w:pos="358"/>
              </w:tabs>
              <w:ind w:left="0" w:firstLine="217"/>
              <w:rPr>
                <w:color w:val="auto"/>
                <w:sz w:val="24"/>
                <w:szCs w:val="24"/>
              </w:rPr>
            </w:pPr>
            <w:r w:rsidRPr="00D14D9D">
              <w:rPr>
                <w:color w:val="auto"/>
                <w:sz w:val="24"/>
                <w:szCs w:val="24"/>
              </w:rPr>
              <w:t xml:space="preserve">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w:t>
            </w:r>
            <w:r w:rsidRPr="00D14D9D">
              <w:rPr>
                <w:color w:val="auto"/>
                <w:sz w:val="24"/>
                <w:szCs w:val="24"/>
              </w:rPr>
              <w:lastRenderedPageBreak/>
              <w:t>нотаріат» (у випадку, якщо державним реєстратором є нотаріус) – у разі подання заяви про державну реєстрацію у паперовій формі.</w:t>
            </w:r>
          </w:p>
          <w:p w:rsidR="000458CA" w:rsidRPr="00D14D9D" w:rsidRDefault="000458CA"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0458CA" w:rsidRPr="00D14D9D" w:rsidRDefault="000458CA" w:rsidP="00C51E07">
      <w:pPr>
        <w:jc w:val="right"/>
        <w:rPr>
          <w:color w:val="auto"/>
          <w:sz w:val="24"/>
          <w:szCs w:val="24"/>
        </w:rPr>
      </w:pPr>
    </w:p>
    <w:p w:rsidR="000458CA" w:rsidRPr="00D14D9D" w:rsidRDefault="000458CA" w:rsidP="00C51E07">
      <w:pPr>
        <w:jc w:val="right"/>
        <w:rPr>
          <w:color w:val="auto"/>
          <w:sz w:val="24"/>
          <w:szCs w:val="24"/>
        </w:rPr>
      </w:pPr>
    </w:p>
    <w:p w:rsidR="00D55450" w:rsidRDefault="00D55450" w:rsidP="00D55450">
      <w:pPr>
        <w:ind w:left="5529" w:right="-285"/>
        <w:rPr>
          <w:b/>
          <w:lang w:eastAsia="ru-RU"/>
        </w:rPr>
      </w:pPr>
      <w:r>
        <w:rPr>
          <w:color w:val="auto"/>
          <w:sz w:val="24"/>
          <w:szCs w:val="24"/>
        </w:rPr>
        <w:br w:type="page"/>
      </w:r>
      <w:r>
        <w:rPr>
          <w:b/>
          <w:lang w:eastAsia="ru-RU"/>
        </w:rPr>
        <w:lastRenderedPageBreak/>
        <w:t>Затверджено</w:t>
      </w:r>
    </w:p>
    <w:p w:rsidR="00D55450" w:rsidRDefault="00D55450" w:rsidP="00D55450">
      <w:pPr>
        <w:ind w:left="5529"/>
        <w:rPr>
          <w:lang w:eastAsia="ru-RU"/>
        </w:rPr>
      </w:pPr>
      <w:r>
        <w:rPr>
          <w:lang w:eastAsia="ru-RU"/>
        </w:rPr>
        <w:t>Рішення виконавчого комітету</w:t>
      </w:r>
    </w:p>
    <w:p w:rsidR="00D55450" w:rsidRDefault="00D55450" w:rsidP="00D55450">
      <w:pPr>
        <w:ind w:left="5529"/>
        <w:rPr>
          <w:lang w:eastAsia="ru-RU"/>
        </w:rPr>
      </w:pPr>
      <w:r>
        <w:rPr>
          <w:lang w:eastAsia="ru-RU"/>
        </w:rPr>
        <w:t>Ніжинської міської ради</w:t>
      </w:r>
    </w:p>
    <w:p w:rsidR="00D55450" w:rsidRDefault="00D55450" w:rsidP="00D55450">
      <w:pPr>
        <w:ind w:left="5529"/>
        <w:rPr>
          <w:lang w:eastAsia="ru-RU"/>
        </w:rPr>
      </w:pPr>
      <w:r>
        <w:rPr>
          <w:lang w:eastAsia="ru-RU"/>
        </w:rPr>
        <w:t xml:space="preserve">від «__»__________ 2021 року №___ </w:t>
      </w:r>
    </w:p>
    <w:p w:rsidR="00D55450" w:rsidRDefault="00D55450" w:rsidP="00D55450">
      <w:pPr>
        <w:ind w:left="5529"/>
        <w:rPr>
          <w:lang w:eastAsia="ru-RU"/>
        </w:rPr>
      </w:pPr>
    </w:p>
    <w:p w:rsidR="00D55450" w:rsidRDefault="00D55450" w:rsidP="00D55450">
      <w:pPr>
        <w:jc w:val="center"/>
      </w:pPr>
      <w:r>
        <w:rPr>
          <w:b/>
          <w:sz w:val="24"/>
          <w:szCs w:val="24"/>
          <w:lang w:eastAsia="uk-UA"/>
        </w:rPr>
        <w:t>ТЕХНОЛОГІЧНА КАРТКА 01-15</w:t>
      </w:r>
    </w:p>
    <w:p w:rsidR="00D55450" w:rsidRDefault="00D55450" w:rsidP="00D55450">
      <w:pPr>
        <w:tabs>
          <w:tab w:val="left" w:pos="3969"/>
        </w:tabs>
        <w:jc w:val="center"/>
      </w:pPr>
      <w:r>
        <w:rPr>
          <w:b/>
          <w:sz w:val="24"/>
          <w:szCs w:val="24"/>
          <w:lang w:eastAsia="uk-UA"/>
        </w:rPr>
        <w:t>державна реєстрація фізичної особи підприємцем</w:t>
      </w:r>
    </w:p>
    <w:p w:rsidR="00D55450" w:rsidRDefault="00D55450" w:rsidP="00D55450">
      <w:pPr>
        <w:tabs>
          <w:tab w:val="left" w:pos="3969"/>
        </w:tabs>
        <w:jc w:val="center"/>
      </w:pPr>
      <w:r>
        <w:rPr>
          <w:sz w:val="24"/>
          <w:szCs w:val="24"/>
          <w:lang w:eastAsia="uk-UA"/>
        </w:rPr>
        <w:t>ВИКОНАВЧИЙ КОМІТЕТ НІЖИНСЬКОЇ МІСЬКОЇ РАДИ ЧЕРНІГІВСЬКОЇ ОБЛАСТІ</w:t>
      </w:r>
    </w:p>
    <w:p w:rsidR="00D55450" w:rsidRDefault="00D55450" w:rsidP="00D55450">
      <w:pPr>
        <w:jc w:val="center"/>
        <w:rPr>
          <w:sz w:val="16"/>
          <w:szCs w:val="16"/>
        </w:rPr>
      </w:pPr>
      <w:r>
        <w:rPr>
          <w:sz w:val="16"/>
          <w:szCs w:val="16"/>
          <w:lang w:eastAsia="uk-UA"/>
        </w:rPr>
        <w:t>_________________________________________________________________________________</w:t>
      </w:r>
    </w:p>
    <w:p w:rsidR="00D55450" w:rsidRDefault="00D55450" w:rsidP="00D55450">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55450" w:rsidRDefault="00D55450" w:rsidP="00D55450">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796"/>
        <w:gridCol w:w="2141"/>
        <w:gridCol w:w="2141"/>
        <w:gridCol w:w="1706"/>
      </w:tblGrid>
      <w:tr w:rsidR="00D55450"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w:t>
            </w:r>
          </w:p>
          <w:p w:rsidR="00D55450" w:rsidRDefault="00D55450"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55450" w:rsidTr="00E95FE6">
        <w:trPr>
          <w:cantSplit/>
          <w:trHeight w:val="1080"/>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D55450">
            <w:pPr>
              <w:pStyle w:val="ad"/>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фізичної особи – підприємця.</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140"/>
        </w:trPr>
        <w:tc>
          <w:tcPr>
            <w:tcW w:w="473" w:type="dxa"/>
            <w:vMerge/>
            <w:tcBorders>
              <w:left w:val="thickThinLargeGap" w:sz="6" w:space="0" w:color="C0C0C0"/>
              <w:bottom w:val="thickThinLargeGap" w:sz="6" w:space="0" w:color="C0C0C0"/>
            </w:tcBorders>
            <w:shd w:val="clear" w:color="auto" w:fill="auto"/>
            <w:tcMar>
              <w:left w:w="30" w:type="dxa"/>
            </w:tcMar>
          </w:tcPr>
          <w:p w:rsidR="00D55450" w:rsidRDefault="00D55450" w:rsidP="00D55450">
            <w:pPr>
              <w:pStyle w:val="ad"/>
              <w:numPr>
                <w:ilvl w:val="0"/>
                <w:numId w:val="47"/>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D55450" w:rsidRDefault="00D55450"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snapToGrid w:val="0"/>
              <w:jc w:val="left"/>
              <w:rPr>
                <w:sz w:val="24"/>
                <w:szCs w:val="24"/>
                <w:lang w:eastAsia="uk-UA"/>
              </w:rPr>
            </w:pPr>
          </w:p>
        </w:tc>
      </w:tr>
      <w:tr w:rsidR="00D55450" w:rsidTr="00E95FE6">
        <w:trPr>
          <w:cantSplit/>
          <w:trHeight w:val="555"/>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284"/>
              </w:tabs>
              <w:ind w:left="0"/>
              <w:jc w:val="left"/>
            </w:pPr>
            <w:r>
              <w:rPr>
                <w:b/>
                <w:sz w:val="24"/>
                <w:szCs w:val="24"/>
                <w:lang w:eastAsia="uk-UA"/>
              </w:rPr>
              <w:t>Видача (надсилання поштовим відправленням) фізичній особі, яка має намір стати підприємцем та має реєстраційний номер облікової картки платника податків, або уповноваженій нею особі (далі – заявник) примірника опису, за яким приймаються документи, які подаються для проведення державної реєстрації фізичної особи – підприємця, з відміткою про дату надходження документів для проведення державної реєстрації фізичної особи – підприємця</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555"/>
        </w:trPr>
        <w:tc>
          <w:tcPr>
            <w:tcW w:w="473"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277"/>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lastRenderedPageBreak/>
              <w:t>3.</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277"/>
        </w:trPr>
        <w:tc>
          <w:tcPr>
            <w:tcW w:w="473"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4.</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5.</w:t>
            </w:r>
          </w:p>
        </w:tc>
        <w:tc>
          <w:tcPr>
            <w:tcW w:w="3058" w:type="dxa"/>
            <w:tcBorders>
              <w:left w:val="thickThinLargeGap" w:sz="6" w:space="0" w:color="C0C0C0"/>
            </w:tcBorders>
            <w:shd w:val="clear" w:color="auto" w:fill="auto"/>
            <w:tcMar>
              <w:left w:w="30" w:type="dxa"/>
            </w:tcMar>
          </w:tcPr>
          <w:p w:rsidR="00D55450" w:rsidRDefault="00D55450"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lastRenderedPageBreak/>
              <w:t>6.</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Опрацювання заяви про державну реєстрацію фізичної особи-підприємця,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фізичної особи – підприємця на підставі відомостей заяви про державну реєстрацію фізичної особи підприємцем – у разі відсутності підстав для відмови у проведенні державної реєстрації фізичної особи – підприємця та оформлення результату надання адміністративної послуги</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7.</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277"/>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фізичної особи – підприємця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bl>
    <w:p w:rsidR="00276D8D" w:rsidRDefault="000458CA" w:rsidP="00276D8D">
      <w:pPr>
        <w:ind w:left="5529" w:right="-285"/>
        <w:rPr>
          <w:b/>
          <w:lang w:eastAsia="ru-RU"/>
        </w:rPr>
      </w:pPr>
      <w:r w:rsidRPr="00D14D9D">
        <w:rPr>
          <w:color w:val="auto"/>
          <w:sz w:val="24"/>
          <w:szCs w:val="24"/>
        </w:rPr>
        <w:br w:type="page"/>
      </w:r>
      <w:bookmarkStart w:id="101" w:name="__DdeLink__262_1160311116"/>
      <w:bookmarkStart w:id="102" w:name="_Hlk64985536"/>
      <w:bookmarkEnd w:id="101"/>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bookmarkEnd w:id="102"/>
    <w:p w:rsidR="00276D8D" w:rsidRDefault="00276D8D" w:rsidP="00276D8D">
      <w:pPr>
        <w:ind w:left="5529"/>
        <w:rPr>
          <w:lang w:eastAsia="ru-RU"/>
        </w:rPr>
      </w:pPr>
    </w:p>
    <w:p w:rsidR="00D40B15" w:rsidRPr="00D14D9D" w:rsidRDefault="00D40B15" w:rsidP="00276D8D">
      <w:pPr>
        <w:ind w:left="5529" w:right="-285"/>
        <w:rPr>
          <w:color w:val="auto"/>
          <w:sz w:val="24"/>
          <w:szCs w:val="24"/>
        </w:rPr>
      </w:pPr>
    </w:p>
    <w:p w:rsidR="00D40B15" w:rsidRPr="00D14D9D" w:rsidRDefault="00D40B15" w:rsidP="00C51E07">
      <w:pPr>
        <w:jc w:val="center"/>
        <w:rPr>
          <w:color w:val="auto"/>
          <w:sz w:val="24"/>
          <w:szCs w:val="24"/>
        </w:rPr>
      </w:pPr>
      <w:r w:rsidRPr="00D14D9D">
        <w:rPr>
          <w:b/>
          <w:color w:val="auto"/>
          <w:sz w:val="24"/>
          <w:szCs w:val="24"/>
          <w:lang w:eastAsia="uk-UA"/>
        </w:rPr>
        <w:t>ІНФОРМАЦІЙНА КАРТКА 01-16</w:t>
      </w:r>
    </w:p>
    <w:p w:rsidR="00D40B15" w:rsidRPr="00D14D9D" w:rsidRDefault="00D40B15"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включення відомостей про фізичну особу – підприємця, зареєстровану до 01 липня 2004 року, відомості про яку не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D40B15" w:rsidRPr="00D14D9D" w:rsidRDefault="00D40B15"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7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2" w:type="dxa"/>
          <w:bottom w:w="60" w:type="dxa"/>
          <w:right w:w="60" w:type="dxa"/>
        </w:tblCellMar>
        <w:tblLook w:val="04A0"/>
      </w:tblPr>
      <w:tblGrid>
        <w:gridCol w:w="376"/>
        <w:gridCol w:w="3019"/>
        <w:gridCol w:w="6454"/>
      </w:tblGrid>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Місцезнаходження </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2</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f1"/>
              <w:rPr>
                <w:color w:val="auto"/>
                <w:szCs w:val="24"/>
              </w:rPr>
            </w:pPr>
            <w:r w:rsidRPr="00D14D9D">
              <w:rPr>
                <w:color w:val="auto"/>
                <w:szCs w:val="24"/>
              </w:rPr>
              <w:t>Понеділок    з 8.00 до 16.00</w:t>
            </w:r>
          </w:p>
          <w:p w:rsidR="00D40B15" w:rsidRPr="00D14D9D" w:rsidRDefault="00D40B15" w:rsidP="00C51E07">
            <w:pPr>
              <w:pStyle w:val="af1"/>
              <w:rPr>
                <w:color w:val="auto"/>
                <w:szCs w:val="24"/>
              </w:rPr>
            </w:pPr>
            <w:r w:rsidRPr="00D14D9D">
              <w:rPr>
                <w:color w:val="auto"/>
                <w:szCs w:val="24"/>
              </w:rPr>
              <w:t>Вівторок      з 8.00 до 20.00</w:t>
            </w:r>
          </w:p>
          <w:p w:rsidR="00D40B15" w:rsidRPr="00D14D9D" w:rsidRDefault="00D40B15" w:rsidP="00C51E07">
            <w:pPr>
              <w:pStyle w:val="af1"/>
              <w:rPr>
                <w:color w:val="auto"/>
                <w:szCs w:val="24"/>
              </w:rPr>
            </w:pPr>
            <w:r w:rsidRPr="00D14D9D">
              <w:rPr>
                <w:color w:val="auto"/>
                <w:szCs w:val="24"/>
              </w:rPr>
              <w:t>Середа         з 8.00 до 16.00</w:t>
            </w:r>
          </w:p>
          <w:p w:rsidR="00D40B15" w:rsidRPr="00D14D9D" w:rsidRDefault="00D40B15" w:rsidP="00C51E07">
            <w:pPr>
              <w:pStyle w:val="af1"/>
              <w:rPr>
                <w:color w:val="auto"/>
                <w:szCs w:val="24"/>
              </w:rPr>
            </w:pPr>
            <w:r w:rsidRPr="00D14D9D">
              <w:rPr>
                <w:color w:val="auto"/>
                <w:szCs w:val="24"/>
              </w:rPr>
              <w:t>Четвер         з 8.00 до 16.00</w:t>
            </w:r>
          </w:p>
          <w:p w:rsidR="00D40B15" w:rsidRPr="00D14D9D" w:rsidRDefault="00D40B15" w:rsidP="00C51E07">
            <w:pPr>
              <w:pStyle w:val="af1"/>
              <w:rPr>
                <w:color w:val="auto"/>
                <w:szCs w:val="24"/>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3</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f1"/>
              <w:rPr>
                <w:color w:val="auto"/>
                <w:szCs w:val="24"/>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29">
              <w:r w:rsidRPr="00D14D9D">
                <w:rPr>
                  <w:rStyle w:val="-"/>
                  <w:b/>
                  <w:color w:val="auto"/>
                  <w:sz w:val="24"/>
                  <w:szCs w:val="24"/>
                  <w:lang w:eastAsia="uk-UA"/>
                </w:rPr>
                <w:t>cnap_nizhyn@ukr.net</w:t>
              </w:r>
            </w:hyperlink>
          </w:p>
          <w:p w:rsidR="00D40B15" w:rsidRPr="00D14D9D" w:rsidRDefault="00D40B15" w:rsidP="00C51E07">
            <w:pPr>
              <w:ind w:firstLine="151"/>
              <w:rPr>
                <w:i/>
                <w:color w:val="auto"/>
                <w:sz w:val="24"/>
                <w:szCs w:val="24"/>
                <w:lang w:eastAsia="uk-UA"/>
              </w:rPr>
            </w:pP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4</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Закони України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5</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Акти Кабінету Міністрів України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6</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D40B15" w:rsidRPr="00D14D9D" w:rsidRDefault="00D40B15"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40B15" w:rsidRPr="00D14D9D" w:rsidRDefault="00D40B15"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w:t>
            </w:r>
            <w:r w:rsidRPr="00D14D9D">
              <w:rPr>
                <w:color w:val="auto"/>
                <w:sz w:val="24"/>
                <w:szCs w:val="24"/>
                <w:lang w:eastAsia="uk-UA"/>
              </w:rPr>
              <w:lastRenderedPageBreak/>
              <w:t xml:space="preserve">юридичної особи», зареєстрований у Міністерстві юстиції України 23.03.2016 за </w:t>
            </w:r>
            <w:r w:rsidRPr="00D14D9D">
              <w:rPr>
                <w:color w:val="auto"/>
                <w:sz w:val="24"/>
                <w:szCs w:val="24"/>
                <w:lang w:eastAsia="uk-UA"/>
              </w:rPr>
              <w:br/>
              <w:t>№ 427/28557</w:t>
            </w: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7</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color w:val="auto"/>
                <w:sz w:val="24"/>
                <w:szCs w:val="24"/>
                <w:lang w:eastAsia="uk-UA"/>
              </w:rPr>
            </w:pPr>
            <w:r w:rsidRPr="00D14D9D">
              <w:rPr>
                <w:color w:val="auto"/>
                <w:sz w:val="24"/>
                <w:szCs w:val="24"/>
              </w:rPr>
              <w:t xml:space="preserve">Звернення фізичної особи – підприємця або уповноваженої нею особи </w:t>
            </w:r>
            <w:r w:rsidRPr="00D14D9D">
              <w:rPr>
                <w:color w:val="auto"/>
                <w:sz w:val="24"/>
                <w:szCs w:val="24"/>
                <w:lang w:eastAsia="uk-UA"/>
              </w:rPr>
              <w:t>(далі – заявник)</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8</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 xml:space="preserve">Заява про державну реєстрацію включення відомостей про фізичну особу – підприємця до Єдиного державного реєстру </w:t>
            </w:r>
            <w:r w:rsidRPr="00D14D9D">
              <w:rPr>
                <w:color w:val="auto"/>
                <w:sz w:val="24"/>
                <w:szCs w:val="24"/>
                <w:lang w:eastAsia="uk-UA"/>
              </w:rPr>
              <w:t>юридичних осіб, фізичних осіб – підприємців та громадських формувань.</w:t>
            </w:r>
          </w:p>
          <w:p w:rsidR="00D40B15" w:rsidRPr="00D14D9D" w:rsidRDefault="00D40B15"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D40B15" w:rsidRPr="00D14D9D" w:rsidRDefault="00D40B15"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9</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2. В електронній формі документи подаються через портал електронних сервісів</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10</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i/>
                <w:color w:val="auto"/>
                <w:sz w:val="24"/>
                <w:szCs w:val="24"/>
                <w:lang w:eastAsia="uk-UA"/>
              </w:rPr>
            </w:pPr>
            <w:r w:rsidRPr="00D14D9D">
              <w:rPr>
                <w:color w:val="auto"/>
                <w:sz w:val="24"/>
                <w:szCs w:val="24"/>
                <w:lang w:eastAsia="uk-UA"/>
              </w:rPr>
              <w:t>Безоплатно</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11</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40B15" w:rsidRPr="00D14D9D" w:rsidRDefault="00D40B15"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40B15" w:rsidRPr="00D14D9D" w:rsidRDefault="00D40B15"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12</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67"/>
              </w:tabs>
              <w:ind w:firstLine="217"/>
              <w:rPr>
                <w:strike/>
                <w:color w:val="auto"/>
                <w:sz w:val="24"/>
                <w:szCs w:val="24"/>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lastRenderedPageBreak/>
              <w:t>13</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у проведенні реєстраційної дії;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наявні обмеження на зайняття підприємницькою діяльністю, встановлені законом;</w:t>
            </w:r>
          </w:p>
          <w:p w:rsidR="00D40B15" w:rsidRPr="00D14D9D" w:rsidRDefault="00D40B15" w:rsidP="00C51E07">
            <w:pPr>
              <w:tabs>
                <w:tab w:val="left" w:pos="1565"/>
              </w:tabs>
              <w:ind w:firstLine="217"/>
              <w:rPr>
                <w:color w:val="auto"/>
                <w:sz w:val="24"/>
                <w:szCs w:val="24"/>
                <w:lang w:eastAsia="uk-UA"/>
              </w:rPr>
            </w:pPr>
            <w:bookmarkStart w:id="103" w:name="n1090"/>
            <w:bookmarkEnd w:id="103"/>
            <w:r w:rsidRPr="00D14D9D">
              <w:rPr>
                <w:color w:val="auto"/>
                <w:sz w:val="24"/>
                <w:szCs w:val="24"/>
                <w:lang w:eastAsia="uk-UA"/>
              </w:rPr>
              <w:t>подані документи суперечать вимогам законів України;</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14</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15</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40B15" w:rsidRPr="00D14D9D" w:rsidRDefault="00D40B15"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D55450" w:rsidRDefault="00D55450" w:rsidP="00276D8D">
      <w:pPr>
        <w:ind w:left="5529" w:right="-285"/>
        <w:rPr>
          <w:color w:val="auto"/>
          <w:sz w:val="24"/>
          <w:szCs w:val="24"/>
        </w:rPr>
      </w:pPr>
      <w:bookmarkStart w:id="104" w:name="__DdeLink__262_11603111161"/>
      <w:bookmarkEnd w:id="104"/>
    </w:p>
    <w:p w:rsidR="00D55450" w:rsidRDefault="00D55450" w:rsidP="00D55450">
      <w:pPr>
        <w:ind w:left="5529" w:right="-285"/>
        <w:rPr>
          <w:b/>
          <w:lang w:eastAsia="ru-RU"/>
        </w:rPr>
      </w:pPr>
      <w:r>
        <w:rPr>
          <w:color w:val="auto"/>
          <w:sz w:val="24"/>
          <w:szCs w:val="24"/>
        </w:rPr>
        <w:br w:type="page"/>
      </w:r>
      <w:r>
        <w:rPr>
          <w:b/>
          <w:lang w:eastAsia="ru-RU"/>
        </w:rPr>
        <w:lastRenderedPageBreak/>
        <w:t>Затверджено</w:t>
      </w:r>
    </w:p>
    <w:p w:rsidR="00D55450" w:rsidRDefault="00D55450" w:rsidP="00D55450">
      <w:pPr>
        <w:ind w:left="5529"/>
        <w:rPr>
          <w:lang w:eastAsia="ru-RU"/>
        </w:rPr>
      </w:pPr>
      <w:r>
        <w:rPr>
          <w:lang w:eastAsia="ru-RU"/>
        </w:rPr>
        <w:t>Рішення виконавчого комітету</w:t>
      </w:r>
    </w:p>
    <w:p w:rsidR="00D55450" w:rsidRDefault="00D55450" w:rsidP="00D55450">
      <w:pPr>
        <w:ind w:left="5529"/>
        <w:rPr>
          <w:lang w:eastAsia="ru-RU"/>
        </w:rPr>
      </w:pPr>
      <w:r>
        <w:rPr>
          <w:lang w:eastAsia="ru-RU"/>
        </w:rPr>
        <w:t>Ніжинської міської ради</w:t>
      </w:r>
    </w:p>
    <w:p w:rsidR="00D55450" w:rsidRDefault="00D55450" w:rsidP="00D55450">
      <w:pPr>
        <w:ind w:left="5529"/>
        <w:rPr>
          <w:lang w:eastAsia="ru-RU"/>
        </w:rPr>
      </w:pPr>
      <w:r>
        <w:rPr>
          <w:lang w:eastAsia="ru-RU"/>
        </w:rPr>
        <w:t xml:space="preserve">від «__»__________ 2021 року №___ </w:t>
      </w:r>
    </w:p>
    <w:p w:rsidR="00D55450" w:rsidRDefault="00D55450" w:rsidP="00D55450">
      <w:pPr>
        <w:ind w:left="5529"/>
        <w:jc w:val="left"/>
      </w:pPr>
    </w:p>
    <w:p w:rsidR="00D55450" w:rsidRDefault="00D55450" w:rsidP="00D55450">
      <w:pPr>
        <w:ind w:left="6096"/>
        <w:jc w:val="left"/>
      </w:pPr>
    </w:p>
    <w:p w:rsidR="00D55450" w:rsidRDefault="00D55450" w:rsidP="00D55450">
      <w:pPr>
        <w:jc w:val="center"/>
      </w:pPr>
      <w:r>
        <w:rPr>
          <w:b/>
          <w:sz w:val="24"/>
          <w:szCs w:val="24"/>
          <w:lang w:eastAsia="uk-UA"/>
        </w:rPr>
        <w:t>ТЕХНОЛОГІЧНА КАРТКА 01-16</w:t>
      </w:r>
    </w:p>
    <w:p w:rsidR="00D55450" w:rsidRDefault="00D55450" w:rsidP="00D55450">
      <w:pPr>
        <w:tabs>
          <w:tab w:val="left" w:pos="3969"/>
        </w:tabs>
        <w:jc w:val="center"/>
      </w:pPr>
      <w:r>
        <w:rPr>
          <w:b/>
          <w:sz w:val="24"/>
          <w:szCs w:val="24"/>
          <w:lang w:eastAsia="uk-UA"/>
        </w:rPr>
        <w:t xml:space="preserve">адміністративної послуги з </w:t>
      </w:r>
      <w:bookmarkStart w:id="105" w:name="n122"/>
      <w:bookmarkEnd w:id="105"/>
      <w:r>
        <w:rPr>
          <w:b/>
          <w:sz w:val="24"/>
          <w:szCs w:val="24"/>
          <w:lang w:eastAsia="uk-UA"/>
        </w:rPr>
        <w:t>державної реєстрації включення відомостей про фізичну особу – підприємця, зареєстровану до 01 липня 2004 року, відомості про яку не містяться в Єдиному державному реєстрі юридичних осіб, фізичних осіб – підприємців та громадських формувань</w:t>
      </w:r>
    </w:p>
    <w:p w:rsidR="00D55450" w:rsidRDefault="00D55450" w:rsidP="00D55450">
      <w:pPr>
        <w:tabs>
          <w:tab w:val="left" w:pos="3969"/>
        </w:tabs>
        <w:jc w:val="center"/>
      </w:pPr>
      <w:r>
        <w:rPr>
          <w:sz w:val="24"/>
          <w:szCs w:val="24"/>
          <w:lang w:eastAsia="uk-UA"/>
        </w:rPr>
        <w:t>ВИКОНАВЧИЙ КОМІТЕТ НІЖИНСЬКОЇ МІСЬКОЇ РАДИ ЧЕРНІГІВСЬКОЇ ОБЛАСТІ</w:t>
      </w:r>
    </w:p>
    <w:p w:rsidR="00D55450" w:rsidRDefault="00D55450" w:rsidP="00D55450">
      <w:pPr>
        <w:jc w:val="center"/>
        <w:rPr>
          <w:sz w:val="16"/>
          <w:szCs w:val="16"/>
        </w:rPr>
      </w:pPr>
      <w:r>
        <w:rPr>
          <w:sz w:val="16"/>
          <w:szCs w:val="16"/>
          <w:lang w:eastAsia="uk-UA"/>
        </w:rPr>
        <w:t>_____________________________________________________________________________________</w:t>
      </w:r>
    </w:p>
    <w:p w:rsidR="00D55450" w:rsidRDefault="00D55450" w:rsidP="00D55450">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55450" w:rsidRDefault="00D55450" w:rsidP="00D55450">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796"/>
        <w:gridCol w:w="2141"/>
        <w:gridCol w:w="2141"/>
        <w:gridCol w:w="1706"/>
      </w:tblGrid>
      <w:tr w:rsidR="00D55450"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w:t>
            </w:r>
          </w:p>
          <w:p w:rsidR="00D55450" w:rsidRDefault="00D55450"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55450" w:rsidTr="00E95FE6">
        <w:trPr>
          <w:cantSplit/>
          <w:trHeight w:val="1050"/>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D55450">
            <w:pPr>
              <w:pStyle w:val="ad"/>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142"/>
                <w:tab w:val="left" w:pos="284"/>
              </w:tabs>
              <w:ind w:left="0"/>
              <w:jc w:val="left"/>
            </w:pPr>
            <w:r>
              <w:rPr>
                <w:b/>
                <w:sz w:val="24"/>
                <w:szCs w:val="24"/>
                <w:lang w:eastAsia="uk-UA"/>
              </w:rPr>
              <w:t xml:space="preserve">Прийом за описом документів, які подані для включення до Єдиного державного реєстру юридичних осіб, фізичних осіб – підприємців та громадських формувань відомостей про фізичну особу-підприємця зареєстровану до 01.07.2004року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096"/>
        </w:trPr>
        <w:tc>
          <w:tcPr>
            <w:tcW w:w="473" w:type="dxa"/>
            <w:vMerge/>
            <w:tcBorders>
              <w:left w:val="thickThinLargeGap" w:sz="6" w:space="0" w:color="C0C0C0"/>
              <w:bottom w:val="thickThinLargeGap" w:sz="6" w:space="0" w:color="C0C0C0"/>
            </w:tcBorders>
            <w:shd w:val="clear" w:color="auto" w:fill="auto"/>
            <w:tcMar>
              <w:left w:w="30" w:type="dxa"/>
            </w:tcMar>
          </w:tcPr>
          <w:p w:rsidR="00D55450" w:rsidRDefault="00D55450" w:rsidP="00D55450">
            <w:pPr>
              <w:pStyle w:val="ad"/>
              <w:numPr>
                <w:ilvl w:val="0"/>
                <w:numId w:val="47"/>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D55450" w:rsidRDefault="00D55450"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snapToGrid w:val="0"/>
              <w:jc w:val="left"/>
              <w:rPr>
                <w:sz w:val="24"/>
                <w:szCs w:val="24"/>
                <w:lang w:eastAsia="uk-UA"/>
              </w:rPr>
            </w:pPr>
          </w:p>
        </w:tc>
      </w:tr>
      <w:tr w:rsidR="00D55450" w:rsidTr="00E95FE6">
        <w:trPr>
          <w:cantSplit/>
          <w:trHeight w:val="472"/>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d"/>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472"/>
        </w:trPr>
        <w:tc>
          <w:tcPr>
            <w:tcW w:w="473"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236"/>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3.</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236"/>
        </w:trPr>
        <w:tc>
          <w:tcPr>
            <w:tcW w:w="473"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4.</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5.</w:t>
            </w:r>
          </w:p>
        </w:tc>
        <w:tc>
          <w:tcPr>
            <w:tcW w:w="3058" w:type="dxa"/>
            <w:tcBorders>
              <w:left w:val="thickThinLargeGap" w:sz="6" w:space="0" w:color="C0C0C0"/>
            </w:tcBorders>
            <w:shd w:val="clear" w:color="auto" w:fill="auto"/>
            <w:tcMar>
              <w:left w:w="30" w:type="dxa"/>
            </w:tcMar>
          </w:tcPr>
          <w:p w:rsidR="00D55450" w:rsidRDefault="00D55450"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6.</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або включення до Єдиного державного реєстру юридичних осіб, фізичних осіб – підприємців та громадських формувань відомостей про фізичну особу-підприємця зареєстровану до 01.07.2004 року та оформлення результату надання адміністративної послуги</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lastRenderedPageBreak/>
              <w:t>7.</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236"/>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включення відомостей про юридичну особу до Єдиного державного реєстру юридичних осіб, фізичних осіб – підприємців та громадських формувань</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55450" w:rsidTr="00E95FE6">
        <w:trPr>
          <w:cantSplit/>
          <w:trHeight w:val="236"/>
        </w:trPr>
        <w:tc>
          <w:tcPr>
            <w:tcW w:w="473" w:type="dxa"/>
            <w:vMerge/>
            <w:tcBorders>
              <w:left w:val="thickThinLargeGap" w:sz="6" w:space="0" w:color="C0C0C0"/>
            </w:tcBorders>
            <w:shd w:val="clear" w:color="auto" w:fill="auto"/>
            <w:tcMar>
              <w:left w:w="30" w:type="dxa"/>
            </w:tcMar>
          </w:tcPr>
          <w:p w:rsidR="00D55450" w:rsidRDefault="00D55450"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p>
        </w:tc>
      </w:tr>
    </w:tbl>
    <w:p w:rsidR="00276D8D" w:rsidRDefault="00D40B15" w:rsidP="00276D8D">
      <w:pPr>
        <w:ind w:left="5529" w:right="-285"/>
        <w:rPr>
          <w:b/>
          <w:lang w:eastAsia="ru-RU"/>
        </w:rPr>
      </w:pPr>
      <w:r w:rsidRPr="00D14D9D">
        <w:rPr>
          <w:color w:val="auto"/>
          <w:sz w:val="24"/>
          <w:szCs w:val="24"/>
        </w:rPr>
        <w:br w:type="page"/>
      </w:r>
      <w:bookmarkStart w:id="106" w:name="_Hlk64985661"/>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bookmarkEnd w:id="106"/>
    <w:p w:rsidR="00276D8D" w:rsidRDefault="00276D8D" w:rsidP="00276D8D">
      <w:pPr>
        <w:ind w:left="5529"/>
        <w:rPr>
          <w:lang w:eastAsia="ru-RU"/>
        </w:rPr>
      </w:pPr>
    </w:p>
    <w:p w:rsidR="00D40B15" w:rsidRPr="00D14D9D" w:rsidRDefault="00D40B15" w:rsidP="00276D8D">
      <w:pPr>
        <w:ind w:left="5529" w:right="-285"/>
        <w:rPr>
          <w:color w:val="auto"/>
          <w:sz w:val="24"/>
          <w:szCs w:val="24"/>
          <w:lang w:eastAsia="uk-UA"/>
        </w:rPr>
      </w:pPr>
    </w:p>
    <w:p w:rsidR="00D40B15" w:rsidRPr="00D14D9D" w:rsidRDefault="00D40B15" w:rsidP="00C51E07">
      <w:pPr>
        <w:ind w:left="-284" w:firstLine="284"/>
        <w:jc w:val="center"/>
        <w:rPr>
          <w:b/>
          <w:color w:val="auto"/>
          <w:sz w:val="24"/>
          <w:szCs w:val="24"/>
          <w:lang w:eastAsia="uk-UA"/>
        </w:rPr>
      </w:pPr>
      <w:r w:rsidRPr="00D14D9D">
        <w:rPr>
          <w:b/>
          <w:color w:val="auto"/>
          <w:sz w:val="24"/>
          <w:szCs w:val="24"/>
          <w:lang w:eastAsia="uk-UA"/>
        </w:rPr>
        <w:t>ІНФОРМАЦІЙНА КАРТКА 01-17</w:t>
      </w:r>
    </w:p>
    <w:p w:rsidR="00D40B15" w:rsidRPr="00D14D9D" w:rsidRDefault="00D40B15" w:rsidP="00C51E07">
      <w:pPr>
        <w:tabs>
          <w:tab w:val="left" w:pos="3969"/>
        </w:tabs>
        <w:ind w:left="-284" w:firstLine="284"/>
        <w:jc w:val="center"/>
        <w:rPr>
          <w:color w:val="auto"/>
          <w:sz w:val="24"/>
          <w:szCs w:val="24"/>
          <w:lang w:eastAsia="uk-UA"/>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змін до відомостей про фізичну особу – підприємця, що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tabs>
          <w:tab w:val="left" w:pos="3969"/>
        </w:tabs>
        <w:ind w:left="-284" w:firstLine="284"/>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p>
    <w:p w:rsidR="00D40B15" w:rsidRPr="00D14D9D" w:rsidRDefault="00D40B15"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680" w:type="dxa"/>
        <w:tblInd w:w="-238" w:type="dxa"/>
        <w:tblLayout w:type="fixed"/>
        <w:tblCellMar>
          <w:top w:w="60" w:type="dxa"/>
          <w:left w:w="60" w:type="dxa"/>
          <w:bottom w:w="60" w:type="dxa"/>
          <w:right w:w="60" w:type="dxa"/>
        </w:tblCellMar>
        <w:tblLook w:val="0000"/>
      </w:tblPr>
      <w:tblGrid>
        <w:gridCol w:w="499"/>
        <w:gridCol w:w="87"/>
        <w:gridCol w:w="3016"/>
        <w:gridCol w:w="104"/>
        <w:gridCol w:w="6974"/>
      </w:tblGrid>
      <w:tr w:rsidR="00D40B15" w:rsidRPr="00D14D9D" w:rsidTr="00D45C7C">
        <w:tc>
          <w:tcPr>
            <w:tcW w:w="10680" w:type="dxa"/>
            <w:gridSpan w:val="5"/>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Місцезнаходження </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2</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Інформація щодо режиму роботи </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NoSpacing"/>
              <w:rPr>
                <w:color w:val="auto"/>
                <w:szCs w:val="24"/>
              </w:rPr>
            </w:pPr>
            <w:r w:rsidRPr="00D14D9D">
              <w:rPr>
                <w:color w:val="auto"/>
                <w:szCs w:val="24"/>
              </w:rPr>
              <w:t>Понеділок    з 8.00 до 16.00</w:t>
            </w:r>
          </w:p>
          <w:p w:rsidR="00D40B15" w:rsidRPr="00D14D9D" w:rsidRDefault="00D40B15" w:rsidP="00C51E07">
            <w:pPr>
              <w:pStyle w:val="NoSpacing"/>
              <w:rPr>
                <w:color w:val="auto"/>
                <w:szCs w:val="24"/>
              </w:rPr>
            </w:pPr>
            <w:r w:rsidRPr="00D14D9D">
              <w:rPr>
                <w:color w:val="auto"/>
                <w:szCs w:val="24"/>
              </w:rPr>
              <w:t>Вівторок      з 8.00 до 20.00</w:t>
            </w:r>
          </w:p>
          <w:p w:rsidR="00D40B15" w:rsidRPr="00D14D9D" w:rsidRDefault="00D40B15" w:rsidP="00C51E07">
            <w:pPr>
              <w:pStyle w:val="NoSpacing"/>
              <w:rPr>
                <w:color w:val="auto"/>
                <w:szCs w:val="24"/>
              </w:rPr>
            </w:pPr>
            <w:r w:rsidRPr="00D14D9D">
              <w:rPr>
                <w:color w:val="auto"/>
                <w:szCs w:val="24"/>
              </w:rPr>
              <w:t>Середа         з 8.00 до 16.00</w:t>
            </w:r>
          </w:p>
          <w:p w:rsidR="00D40B15" w:rsidRPr="00D14D9D" w:rsidRDefault="00D40B15" w:rsidP="00C51E07">
            <w:pPr>
              <w:pStyle w:val="NoSpacing"/>
              <w:rPr>
                <w:color w:val="auto"/>
                <w:szCs w:val="24"/>
              </w:rPr>
            </w:pPr>
            <w:r w:rsidRPr="00D14D9D">
              <w:rPr>
                <w:color w:val="auto"/>
                <w:szCs w:val="24"/>
              </w:rPr>
              <w:t>Четвер         з 8.00 до 16.00</w:t>
            </w:r>
          </w:p>
          <w:p w:rsidR="00D40B15" w:rsidRPr="00D14D9D" w:rsidRDefault="00D40B15" w:rsidP="00C51E07">
            <w:pPr>
              <w:pStyle w:val="NoSpacing"/>
              <w:rPr>
                <w:color w:val="auto"/>
                <w:szCs w:val="24"/>
                <w:lang w:eastAsia="uk-UA"/>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3</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NoSpacing"/>
              <w:rPr>
                <w:color w:val="auto"/>
                <w:szCs w:val="24"/>
                <w:lang w:eastAsia="uk-UA"/>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30" w:history="1">
              <w:r w:rsidRPr="00D14D9D">
                <w:rPr>
                  <w:rStyle w:val="af6"/>
                  <w:b/>
                  <w:color w:val="auto"/>
                  <w:sz w:val="24"/>
                  <w:szCs w:val="24"/>
                  <w:lang w:eastAsia="uk-UA"/>
                </w:rPr>
                <w:t>cnap_nizhyn@ukr.net</w:t>
              </w:r>
            </w:hyperlink>
          </w:p>
          <w:p w:rsidR="00D40B15" w:rsidRPr="00D14D9D" w:rsidRDefault="00D40B15" w:rsidP="00C51E07">
            <w:pPr>
              <w:ind w:firstLine="151"/>
              <w:rPr>
                <w:color w:val="auto"/>
                <w:sz w:val="24"/>
                <w:szCs w:val="24"/>
              </w:rPr>
            </w:pPr>
          </w:p>
        </w:tc>
      </w:tr>
      <w:tr w:rsidR="00D40B15" w:rsidRPr="00D14D9D" w:rsidTr="00D45C7C">
        <w:tc>
          <w:tcPr>
            <w:tcW w:w="10680" w:type="dxa"/>
            <w:gridSpan w:val="5"/>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4</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Закони України</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d"/>
              <w:tabs>
                <w:tab w:val="left" w:pos="217"/>
              </w:tabs>
              <w:ind w:left="0" w:firstLine="217"/>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5</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Кабінету Міністрів України</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lang w:eastAsia="uk-UA"/>
              </w:rPr>
              <w:t xml:space="preserve">Постанова Кабінету Міністрів України від 25.12.2015 </w:t>
            </w:r>
            <w:r w:rsidRPr="00D14D9D">
              <w:rPr>
                <w:color w:val="auto"/>
                <w:sz w:val="24"/>
                <w:szCs w:val="24"/>
                <w:lang w:eastAsia="uk-UA"/>
              </w:rPr>
              <w:br/>
              <w:t>№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6</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keepNext/>
              <w:ind w:firstLine="224"/>
              <w:rPr>
                <w:color w:val="auto"/>
                <w:sz w:val="24"/>
                <w:szCs w:val="24"/>
                <w:lang w:eastAsia="uk-UA"/>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D40B15" w:rsidRPr="00D14D9D" w:rsidRDefault="00D40B15" w:rsidP="00C51E07">
            <w:pPr>
              <w:pStyle w:val="ad"/>
              <w:tabs>
                <w:tab w:val="left" w:pos="0"/>
              </w:tabs>
              <w:ind w:left="-240" w:firstLine="45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40B15" w:rsidRPr="00D14D9D" w:rsidRDefault="00D40B15" w:rsidP="00C51E07">
            <w:pPr>
              <w:pStyle w:val="ad"/>
              <w:tabs>
                <w:tab w:val="left" w:pos="0"/>
              </w:tabs>
              <w:ind w:left="0" w:firstLine="217"/>
              <w:rPr>
                <w:color w:val="auto"/>
                <w:sz w:val="24"/>
                <w:szCs w:val="24"/>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w:t>
            </w:r>
            <w:r w:rsidRPr="00D14D9D">
              <w:rPr>
                <w:color w:val="auto"/>
                <w:sz w:val="24"/>
                <w:szCs w:val="24"/>
                <w:lang w:eastAsia="uk-UA"/>
              </w:rPr>
              <w:lastRenderedPageBreak/>
              <w:t xml:space="preserve">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40B15" w:rsidRPr="00D14D9D" w:rsidTr="00D45C7C">
        <w:tc>
          <w:tcPr>
            <w:tcW w:w="10680" w:type="dxa"/>
            <w:gridSpan w:val="5"/>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lastRenderedPageBreak/>
              <w:t>Умови отримання адміністративної послуги</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7</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rPr>
              <w:t xml:space="preserve">Звернення фізичної особи – підприємця або уповноваженої нею особи  </w:t>
            </w:r>
            <w:r w:rsidRPr="00D14D9D">
              <w:rPr>
                <w:color w:val="auto"/>
                <w:sz w:val="24"/>
                <w:szCs w:val="24"/>
                <w:lang w:eastAsia="uk-UA"/>
              </w:rPr>
              <w:t>(далі – заявник)</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8</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Заява про державну реєстрацію змін до відомостей про фізичну особу – підприємця, що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pStyle w:val="ad"/>
              <w:tabs>
                <w:tab w:val="left" w:pos="358"/>
              </w:tabs>
              <w:ind w:left="-60" w:firstLine="283"/>
              <w:rPr>
                <w:color w:val="auto"/>
                <w:sz w:val="24"/>
                <w:szCs w:val="24"/>
              </w:rPr>
            </w:pPr>
            <w:r w:rsidRPr="00D14D9D">
              <w:rPr>
                <w:color w:val="auto"/>
                <w:sz w:val="24"/>
                <w:szCs w:val="24"/>
              </w:rPr>
              <w:t>документ про сплату адміністративного збору – у випадку державної реєстрації змін відомостей про прізвище, ім’я, по батькові або місцезнаходження фізичної особи – підприємця</w:t>
            </w:r>
            <w:r w:rsidRPr="00D14D9D">
              <w:rPr>
                <w:color w:val="auto"/>
                <w:sz w:val="24"/>
                <w:szCs w:val="24"/>
                <w:lang w:eastAsia="uk-UA"/>
              </w:rPr>
              <w:t>;</w:t>
            </w:r>
          </w:p>
          <w:p w:rsidR="00D40B15" w:rsidRPr="00D14D9D" w:rsidRDefault="00D40B15" w:rsidP="00C51E07">
            <w:pPr>
              <w:pStyle w:val="ad"/>
              <w:tabs>
                <w:tab w:val="left" w:pos="358"/>
              </w:tabs>
              <w:ind w:left="0" w:firstLine="223"/>
              <w:rPr>
                <w:color w:val="auto"/>
                <w:sz w:val="24"/>
                <w:szCs w:val="24"/>
              </w:rPr>
            </w:pPr>
            <w:r w:rsidRPr="00D14D9D">
              <w:rPr>
                <w:color w:val="auto"/>
                <w:sz w:val="24"/>
                <w:szCs w:val="24"/>
              </w:rPr>
              <w:t>копія довідки про зміну реєстраційного номера облікової картки – у разі внесення змін, пов'язаних із зміною реєстраційного номера облікової картки платника податків;</w:t>
            </w:r>
          </w:p>
          <w:p w:rsidR="00D40B15" w:rsidRPr="00D14D9D" w:rsidRDefault="00D40B15" w:rsidP="00C51E07">
            <w:pPr>
              <w:pStyle w:val="ad"/>
              <w:tabs>
                <w:tab w:val="left" w:pos="358"/>
              </w:tabs>
              <w:ind w:left="0" w:firstLine="223"/>
              <w:rPr>
                <w:color w:val="auto"/>
                <w:sz w:val="24"/>
                <w:szCs w:val="24"/>
                <w:lang w:eastAsia="uk-UA"/>
              </w:rPr>
            </w:pPr>
            <w:r w:rsidRPr="00D14D9D">
              <w:rPr>
                <w:color w:val="auto"/>
                <w:sz w:val="24"/>
                <w:szCs w:val="24"/>
              </w:rPr>
              <w:t>копія першої сторінки паспорта та сторінки з відміткою про наявність права здійснювати будь-які платежі за серією та номером паспорта – у разі внесення змін, пов'язаних із зміною серії та номера паспорта, – для фізичних осіб, які мають відмітку в паспорті про право здійснювати платежі за серією та номером паспорта;</w:t>
            </w:r>
          </w:p>
          <w:p w:rsidR="00D40B15" w:rsidRPr="00D14D9D" w:rsidRDefault="00D40B15" w:rsidP="00C51E07">
            <w:pPr>
              <w:shd w:val="clear" w:color="auto" w:fill="FFFFFF"/>
              <w:ind w:firstLine="450"/>
              <w:rPr>
                <w:color w:val="auto"/>
                <w:sz w:val="24"/>
                <w:szCs w:val="24"/>
                <w:lang w:eastAsia="uk-UA"/>
              </w:rPr>
            </w:pPr>
            <w:r w:rsidRPr="00D14D9D">
              <w:rPr>
                <w:color w:val="auto"/>
                <w:sz w:val="24"/>
                <w:szCs w:val="24"/>
                <w:lang w:eastAsia="uk-UA"/>
              </w:rPr>
              <w:t xml:space="preserve">договір (декларація) про створення сімейного фермерського господарства - у разі створення фізичною особою - підприємцем сімейного фермерського господарства відповідно до </w:t>
            </w:r>
            <w:hyperlink r:id="rId31" w:anchor="_blank" w:history="1">
              <w:r w:rsidRPr="00D14D9D">
                <w:rPr>
                  <w:rStyle w:val="af6"/>
                  <w:color w:val="auto"/>
                  <w:sz w:val="24"/>
                  <w:szCs w:val="24"/>
                  <w:lang w:eastAsia="uk-UA"/>
                </w:rPr>
                <w:t>Закону України</w:t>
              </w:r>
            </w:hyperlink>
            <w:r w:rsidRPr="00D14D9D">
              <w:rPr>
                <w:color w:val="auto"/>
                <w:sz w:val="24"/>
                <w:szCs w:val="24"/>
                <w:lang w:eastAsia="uk-UA"/>
              </w:rPr>
              <w:t xml:space="preserve"> «Про фермерське господарство або у разі внесення змін, що містяться в договорі (декларації) про створення сімейного фермерського господарства.</w:t>
            </w:r>
          </w:p>
          <w:p w:rsidR="00D40B15" w:rsidRPr="00D14D9D" w:rsidRDefault="00D40B15" w:rsidP="00C51E07">
            <w:pPr>
              <w:shd w:val="clear" w:color="auto" w:fill="FFFFFF"/>
              <w:ind w:firstLine="204"/>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bookmarkStart w:id="107" w:name="o99"/>
            <w:bookmarkStart w:id="108" w:name="o98"/>
            <w:bookmarkEnd w:id="107"/>
            <w:bookmarkEnd w:id="108"/>
            <w:r w:rsidRPr="00D14D9D">
              <w:rPr>
                <w:color w:val="auto"/>
                <w:sz w:val="24"/>
                <w:szCs w:val="24"/>
                <w:lang w:eastAsia="uk-UA"/>
              </w:rPr>
              <w:t>.</w:t>
            </w:r>
          </w:p>
          <w:p w:rsidR="00D40B15" w:rsidRPr="00D14D9D" w:rsidRDefault="00D40B15" w:rsidP="00C51E07">
            <w:pPr>
              <w:ind w:firstLine="217"/>
              <w:rPr>
                <w:color w:val="auto"/>
                <w:sz w:val="24"/>
                <w:szCs w:val="24"/>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9</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Спосіб подання документів, необхідних для отримання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В електронній формі документи подаються через портал електронних сервісів</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10</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24"/>
              <w:rPr>
                <w:color w:val="auto"/>
                <w:sz w:val="24"/>
                <w:szCs w:val="24"/>
                <w:lang w:eastAsia="uk-UA"/>
              </w:rPr>
            </w:pPr>
            <w:r w:rsidRPr="00D14D9D">
              <w:rPr>
                <w:color w:val="auto"/>
                <w:sz w:val="24"/>
                <w:szCs w:val="24"/>
                <w:lang w:eastAsia="uk-UA"/>
              </w:rPr>
              <w:t xml:space="preserve">За проведення державної реєстрації змін до відомостей про прізвище, ім'я, по батькові або місцезнаходження фізичної </w:t>
            </w:r>
            <w:r w:rsidRPr="00D14D9D">
              <w:rPr>
                <w:color w:val="auto"/>
                <w:sz w:val="24"/>
                <w:szCs w:val="24"/>
                <w:lang w:eastAsia="uk-UA"/>
              </w:rPr>
              <w:br/>
              <w:t xml:space="preserve">особи – підприємця </w:t>
            </w:r>
            <w:r w:rsidRPr="00D14D9D">
              <w:rPr>
                <w:color w:val="auto"/>
                <w:sz w:val="24"/>
                <w:szCs w:val="24"/>
              </w:rPr>
              <w:t>сплачується адміністративний збір у розмірі 0,1 прожиткового мінімуму для працездатних осіб.</w:t>
            </w:r>
          </w:p>
          <w:p w:rsidR="00D40B15" w:rsidRPr="00D14D9D" w:rsidRDefault="00D40B15" w:rsidP="00C51E07">
            <w:pPr>
              <w:ind w:firstLine="224"/>
              <w:rPr>
                <w:color w:val="auto"/>
                <w:sz w:val="24"/>
                <w:szCs w:val="24"/>
                <w:lang w:eastAsia="uk-UA"/>
              </w:rPr>
            </w:pPr>
            <w:r w:rsidRPr="00D14D9D">
              <w:rPr>
                <w:color w:val="auto"/>
                <w:sz w:val="24"/>
                <w:szCs w:val="24"/>
                <w:lang w:eastAsia="uk-UA"/>
              </w:rPr>
              <w:t xml:space="preserve">За державну реєстрацію на підставі документів, поданих в </w:t>
            </w:r>
            <w:r w:rsidRPr="00D14D9D">
              <w:rPr>
                <w:color w:val="auto"/>
                <w:sz w:val="24"/>
                <w:szCs w:val="24"/>
                <w:lang w:eastAsia="uk-UA"/>
              </w:rPr>
              <w:lastRenderedPageBreak/>
              <w:t>електронній формі, – 75 відсотків адміністративного збору.</w:t>
            </w:r>
          </w:p>
          <w:p w:rsidR="00D40B15" w:rsidRPr="00D14D9D" w:rsidRDefault="00D40B15" w:rsidP="00C51E07">
            <w:pPr>
              <w:ind w:firstLine="217"/>
              <w:rPr>
                <w:color w:val="auto"/>
                <w:sz w:val="24"/>
                <w:szCs w:val="24"/>
                <w:lang w:eastAsia="uk-UA"/>
              </w:rPr>
            </w:pPr>
            <w:r w:rsidRPr="00D14D9D">
              <w:rPr>
                <w:color w:val="auto"/>
                <w:sz w:val="24"/>
                <w:szCs w:val="24"/>
                <w:lang w:eastAsia="uk-UA"/>
              </w:rPr>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D40B15" w:rsidRPr="00D14D9D" w:rsidRDefault="00D40B15" w:rsidP="00C51E07">
            <w:pPr>
              <w:ind w:firstLine="217"/>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шести годин після надходження документів;</w:t>
            </w:r>
          </w:p>
          <w:p w:rsidR="00D40B15" w:rsidRPr="00D14D9D" w:rsidRDefault="00D40B15" w:rsidP="00C51E07">
            <w:pPr>
              <w:ind w:firstLine="217"/>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двох годин після надходження документів.</w:t>
            </w:r>
          </w:p>
          <w:p w:rsidR="00D40B15" w:rsidRPr="00D14D9D" w:rsidRDefault="00D40B15" w:rsidP="00C51E07">
            <w:pPr>
              <w:ind w:firstLine="217"/>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 встановленому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D40B15" w:rsidRPr="00D14D9D" w:rsidRDefault="00D40B15" w:rsidP="00C51E07">
            <w:pPr>
              <w:ind w:firstLine="217"/>
              <w:rPr>
                <w:color w:val="auto"/>
                <w:sz w:val="24"/>
                <w:szCs w:val="24"/>
              </w:rPr>
            </w:pPr>
            <w:r w:rsidRPr="00D14D9D">
              <w:rPr>
                <w:color w:val="auto"/>
                <w:sz w:val="24"/>
                <w:szCs w:val="24"/>
                <w:lang w:eastAsia="uk-UA"/>
              </w:rPr>
              <w:t>Адміністративний збір не справляється за державну реєстрацію змін до відомостей про фізичну особу - підприємця, пов’язаних з приведенням їх у відповідність із законами України у строк, визначений цими законами</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lastRenderedPageBreak/>
              <w:t>11</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40B15" w:rsidRPr="00D14D9D" w:rsidRDefault="00D40B15"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40B15" w:rsidRPr="00D14D9D" w:rsidRDefault="00D40B15"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12</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D40B15" w:rsidRPr="00D14D9D" w:rsidRDefault="00D40B15" w:rsidP="00C51E07">
            <w:pPr>
              <w:tabs>
                <w:tab w:val="left" w:pos="-67"/>
              </w:tabs>
              <w:ind w:firstLine="217"/>
              <w:rPr>
                <w:color w:val="auto"/>
                <w:sz w:val="24"/>
                <w:szCs w:val="24"/>
              </w:rPr>
            </w:pPr>
            <w:r w:rsidRPr="00D14D9D">
              <w:rPr>
                <w:color w:val="auto"/>
                <w:sz w:val="24"/>
                <w:szCs w:val="24"/>
                <w:lang w:eastAsia="uk-UA"/>
              </w:rPr>
              <w:t>несплата адміністративного збору або сплата не в повному обсязі</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13</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Перелік підстав для відмови у державній реєстрації</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w:t>
            </w:r>
            <w:r w:rsidRPr="00D14D9D">
              <w:rPr>
                <w:color w:val="auto"/>
                <w:sz w:val="24"/>
                <w:szCs w:val="24"/>
                <w:lang w:eastAsia="uk-UA"/>
              </w:rPr>
              <w:br/>
              <w:t xml:space="preserve"> осіб – підприємців та громадських формувань містяться відомості про судове рішення щодо заборони у проведенні реєстраційної дії;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подані до неналежного суб’єкта державної реєстрації;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подані документи суперечать вимогам законів України;</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1565"/>
              </w:tabs>
              <w:ind w:firstLine="217"/>
              <w:rPr>
                <w:color w:val="auto"/>
                <w:sz w:val="24"/>
                <w:szCs w:val="24"/>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lastRenderedPageBreak/>
              <w:t>14</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15</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D40B15" w:rsidRPr="00D14D9D" w:rsidRDefault="00D40B15" w:rsidP="00C51E07">
            <w:pPr>
              <w:pStyle w:val="ad"/>
              <w:tabs>
                <w:tab w:val="left" w:pos="358"/>
              </w:tabs>
              <w:ind w:left="0" w:firstLine="217"/>
              <w:rPr>
                <w:color w:val="auto"/>
                <w:sz w:val="24"/>
                <w:szCs w:val="24"/>
                <w:lang w:eastAsia="uk-UA"/>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40B15" w:rsidRPr="00D14D9D" w:rsidRDefault="00D40B15" w:rsidP="00C51E07">
            <w:pPr>
              <w:pStyle w:val="ad"/>
              <w:tabs>
                <w:tab w:val="left" w:pos="358"/>
              </w:tabs>
              <w:ind w:left="0" w:firstLine="217"/>
              <w:rPr>
                <w:color w:val="auto"/>
                <w:sz w:val="24"/>
                <w:szCs w:val="24"/>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292303" w:rsidRDefault="00292303" w:rsidP="00276D8D">
      <w:pPr>
        <w:ind w:left="5529" w:right="-285"/>
        <w:rPr>
          <w:color w:val="auto"/>
          <w:sz w:val="24"/>
          <w:szCs w:val="24"/>
        </w:rPr>
      </w:pPr>
    </w:p>
    <w:p w:rsidR="00292303" w:rsidRDefault="00292303" w:rsidP="00292303">
      <w:pPr>
        <w:ind w:left="5529" w:right="-285"/>
        <w:rPr>
          <w:b/>
          <w:lang w:eastAsia="ru-RU"/>
        </w:rPr>
      </w:pPr>
      <w:r>
        <w:rPr>
          <w:color w:val="auto"/>
          <w:sz w:val="24"/>
          <w:szCs w:val="24"/>
        </w:rPr>
        <w:br w:type="page"/>
      </w:r>
      <w:r>
        <w:rPr>
          <w:b/>
          <w:lang w:eastAsia="ru-RU"/>
        </w:rPr>
        <w:lastRenderedPageBreak/>
        <w:t>Затверджено</w:t>
      </w:r>
    </w:p>
    <w:p w:rsidR="00292303" w:rsidRDefault="00292303" w:rsidP="00292303">
      <w:pPr>
        <w:ind w:left="5529"/>
        <w:rPr>
          <w:lang w:eastAsia="ru-RU"/>
        </w:rPr>
      </w:pPr>
      <w:r>
        <w:rPr>
          <w:lang w:eastAsia="ru-RU"/>
        </w:rPr>
        <w:t>Рішення виконавчого комітету</w:t>
      </w:r>
    </w:p>
    <w:p w:rsidR="00292303" w:rsidRDefault="00292303" w:rsidP="00292303">
      <w:pPr>
        <w:ind w:left="5529"/>
        <w:rPr>
          <w:lang w:eastAsia="ru-RU"/>
        </w:rPr>
      </w:pPr>
      <w:r>
        <w:rPr>
          <w:lang w:eastAsia="ru-RU"/>
        </w:rPr>
        <w:t>Ніжинської міської ради</w:t>
      </w:r>
    </w:p>
    <w:p w:rsidR="00292303" w:rsidRDefault="00292303" w:rsidP="00292303">
      <w:pPr>
        <w:ind w:left="5529"/>
        <w:rPr>
          <w:lang w:eastAsia="ru-RU"/>
        </w:rPr>
      </w:pPr>
      <w:r>
        <w:rPr>
          <w:lang w:eastAsia="ru-RU"/>
        </w:rPr>
        <w:t xml:space="preserve">від «__»__________ 2021 року №___ </w:t>
      </w:r>
    </w:p>
    <w:p w:rsidR="00292303" w:rsidRDefault="00292303" w:rsidP="00292303">
      <w:pPr>
        <w:ind w:left="6096"/>
        <w:jc w:val="left"/>
        <w:rPr>
          <w:sz w:val="24"/>
          <w:szCs w:val="24"/>
          <w:lang w:eastAsia="uk-UA"/>
        </w:rPr>
      </w:pPr>
    </w:p>
    <w:p w:rsidR="00292303" w:rsidRDefault="00292303" w:rsidP="00292303">
      <w:pPr>
        <w:ind w:left="-284" w:firstLine="284"/>
        <w:jc w:val="center"/>
        <w:rPr>
          <w:b/>
          <w:sz w:val="24"/>
          <w:szCs w:val="24"/>
          <w:lang w:eastAsia="uk-UA"/>
        </w:rPr>
      </w:pPr>
      <w:r>
        <w:rPr>
          <w:b/>
          <w:sz w:val="24"/>
          <w:szCs w:val="24"/>
          <w:lang w:eastAsia="uk-UA"/>
        </w:rPr>
        <w:t>ТЕХНОЛОГІЧНА КАРТКА 01-17</w:t>
      </w:r>
    </w:p>
    <w:p w:rsidR="00292303" w:rsidRDefault="00292303" w:rsidP="00292303">
      <w:pPr>
        <w:tabs>
          <w:tab w:val="left" w:pos="3969"/>
        </w:tabs>
        <w:ind w:left="-284" w:firstLine="284"/>
        <w:jc w:val="center"/>
      </w:pPr>
      <w:r>
        <w:rPr>
          <w:b/>
          <w:sz w:val="24"/>
          <w:szCs w:val="24"/>
          <w:lang w:eastAsia="uk-UA"/>
        </w:rPr>
        <w:t xml:space="preserve">адміністративної послуги з </w:t>
      </w:r>
      <w:bookmarkStart w:id="109" w:name="n123"/>
      <w:bookmarkEnd w:id="109"/>
      <w:r>
        <w:rPr>
          <w:b/>
          <w:sz w:val="24"/>
          <w:szCs w:val="24"/>
          <w:lang w:eastAsia="uk-UA"/>
        </w:rPr>
        <w:t>державної реєстрації змін до відомостей про фізичну особу – підприємця, що містяться в Єдиному державному реєстрі юридичних осіб, фізичних осіб – підприємців та громадських формувань</w:t>
      </w:r>
    </w:p>
    <w:p w:rsidR="00292303" w:rsidRDefault="00292303" w:rsidP="00292303">
      <w:pPr>
        <w:tabs>
          <w:tab w:val="left" w:pos="3969"/>
        </w:tabs>
        <w:ind w:left="-284" w:firstLine="284"/>
        <w:jc w:val="center"/>
        <w:rPr>
          <w:sz w:val="24"/>
          <w:szCs w:val="24"/>
          <w:lang w:eastAsia="uk-UA"/>
        </w:rPr>
      </w:pPr>
      <w:r>
        <w:rPr>
          <w:sz w:val="24"/>
          <w:szCs w:val="24"/>
          <w:lang w:eastAsia="uk-UA"/>
        </w:rPr>
        <w:t>ВИКОНАВЧИЙ КОМІТЕТ НІЖИНСЬКОЇ МІСЬКОЇ РАДИ ЧЕРНІГІВСЬКОЇ ОБЛАСТІ</w:t>
      </w:r>
    </w:p>
    <w:p w:rsidR="00292303" w:rsidRDefault="00292303" w:rsidP="00292303">
      <w:pPr>
        <w:jc w:val="center"/>
        <w:rPr>
          <w:sz w:val="16"/>
          <w:szCs w:val="16"/>
          <w:lang w:eastAsia="uk-UA"/>
        </w:rPr>
      </w:pPr>
      <w:bookmarkStart w:id="110" w:name="n1317"/>
      <w:bookmarkEnd w:id="110"/>
      <w:r>
        <w:rPr>
          <w:sz w:val="16"/>
          <w:szCs w:val="16"/>
          <w:lang w:eastAsia="uk-UA"/>
        </w:rPr>
        <w:t>_____________________________________________________________________________________</w:t>
      </w:r>
    </w:p>
    <w:p w:rsidR="00292303" w:rsidRDefault="00292303" w:rsidP="00292303">
      <w:pPr>
        <w:jc w:val="center"/>
        <w:rPr>
          <w:sz w:val="20"/>
          <w:szCs w:val="20"/>
          <w:lang w:eastAsia="uk-UA"/>
        </w:rPr>
      </w:pPr>
      <w:r>
        <w:rPr>
          <w:sz w:val="20"/>
          <w:szCs w:val="20"/>
          <w:lang w:eastAsia="uk-UA"/>
        </w:rPr>
        <w:t>(найменування суб’єкта надання адміністративної послуги та/або центру надання адміністративних послуг)</w:t>
      </w:r>
    </w:p>
    <w:p w:rsidR="00292303" w:rsidRDefault="00292303" w:rsidP="00292303">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690"/>
        <w:gridCol w:w="2134"/>
        <w:gridCol w:w="2134"/>
        <w:gridCol w:w="1826"/>
      </w:tblGrid>
      <w:tr w:rsidR="00292303"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w:t>
            </w:r>
          </w:p>
          <w:p w:rsidR="00292303" w:rsidRDefault="00292303" w:rsidP="00E95FE6">
            <w:pPr>
              <w:jc w:val="center"/>
              <w:rPr>
                <w:b/>
                <w:sz w:val="24"/>
                <w:szCs w:val="24"/>
                <w:lang w:eastAsia="uk-UA"/>
              </w:rPr>
            </w:pPr>
            <w:r>
              <w:rPr>
                <w:b/>
                <w:sz w:val="24"/>
                <w:szCs w:val="24"/>
                <w:lang w:eastAsia="uk-UA"/>
              </w:rPr>
              <w:t>з/п</w:t>
            </w:r>
          </w:p>
        </w:tc>
        <w:tc>
          <w:tcPr>
            <w:tcW w:w="294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90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292303" w:rsidTr="00E95FE6">
        <w:trPr>
          <w:cantSplit/>
          <w:trHeight w:val="1658"/>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292303">
            <w:pPr>
              <w:pStyle w:val="ad"/>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294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d"/>
              <w:tabs>
                <w:tab w:val="left" w:pos="142"/>
                <w:tab w:val="left" w:pos="284"/>
              </w:tabs>
              <w:ind w:left="0"/>
              <w:jc w:val="left"/>
              <w:rPr>
                <w:b/>
                <w:sz w:val="24"/>
                <w:szCs w:val="24"/>
                <w:lang w:eastAsia="uk-UA"/>
              </w:rPr>
            </w:pPr>
            <w:r>
              <w:rPr>
                <w:b/>
                <w:sz w:val="24"/>
                <w:szCs w:val="24"/>
                <w:lang w:eastAsia="uk-UA"/>
              </w:rPr>
              <w:t>Прийом за описом документів, які подані для державної реєстрації змін до відомостей про фізичну особу – підприємця, які містяться в Єдиному державному реєстрі юридичних осіб, фізичних осіб – підприємців та громадських формувань</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380"/>
        </w:trPr>
        <w:tc>
          <w:tcPr>
            <w:tcW w:w="473" w:type="dxa"/>
            <w:vMerge/>
            <w:tcBorders>
              <w:left w:val="thickThinLargeGap" w:sz="6" w:space="0" w:color="C0C0C0"/>
              <w:bottom w:val="thickThinLargeGap" w:sz="6" w:space="0" w:color="C0C0C0"/>
            </w:tcBorders>
            <w:shd w:val="clear" w:color="auto" w:fill="auto"/>
            <w:tcMar>
              <w:left w:w="30" w:type="dxa"/>
            </w:tcMar>
          </w:tcPr>
          <w:p w:rsidR="00292303" w:rsidRDefault="00292303" w:rsidP="00292303">
            <w:pPr>
              <w:pStyle w:val="ad"/>
              <w:numPr>
                <w:ilvl w:val="0"/>
                <w:numId w:val="47"/>
              </w:numPr>
              <w:tabs>
                <w:tab w:val="left" w:pos="142"/>
                <w:tab w:val="left" w:pos="284"/>
              </w:tabs>
              <w:snapToGrid w:val="0"/>
              <w:ind w:left="0" w:hanging="720"/>
              <w:jc w:val="left"/>
              <w:rPr>
                <w:b/>
                <w:sz w:val="24"/>
                <w:szCs w:val="24"/>
                <w:lang w:eastAsia="uk-UA"/>
              </w:rPr>
            </w:pPr>
          </w:p>
        </w:tc>
        <w:tc>
          <w:tcPr>
            <w:tcW w:w="2943" w:type="dxa"/>
            <w:vMerge/>
            <w:tcBorders>
              <w:left w:val="thickThinLargeGap" w:sz="6" w:space="0" w:color="C0C0C0"/>
              <w:bottom w:val="thickThinLargeGap" w:sz="6" w:space="0" w:color="C0C0C0"/>
            </w:tcBorders>
            <w:shd w:val="clear" w:color="auto" w:fill="auto"/>
            <w:tcMar>
              <w:left w:w="30" w:type="dxa"/>
            </w:tcMar>
          </w:tcPr>
          <w:p w:rsidR="00292303" w:rsidRDefault="00292303"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908"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snapToGrid w:val="0"/>
              <w:jc w:val="left"/>
              <w:rPr>
                <w:sz w:val="24"/>
                <w:szCs w:val="24"/>
                <w:lang w:eastAsia="uk-UA"/>
              </w:rPr>
            </w:pPr>
          </w:p>
        </w:tc>
      </w:tr>
      <w:tr w:rsidR="00292303" w:rsidTr="00E95FE6">
        <w:trPr>
          <w:cantSplit/>
          <w:trHeight w:val="562"/>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2.</w:t>
            </w:r>
          </w:p>
        </w:tc>
        <w:tc>
          <w:tcPr>
            <w:tcW w:w="294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d"/>
              <w:tabs>
                <w:tab w:val="left" w:pos="284"/>
              </w:tabs>
              <w:ind w:left="0"/>
              <w:jc w:val="left"/>
            </w:pPr>
            <w:r>
              <w:rPr>
                <w:b/>
                <w:sz w:val="24"/>
                <w:szCs w:val="24"/>
                <w:lang w:eastAsia="uk-UA"/>
              </w:rPr>
              <w:t>Видача (надсилання поштовим відправленням) заявнику примірнику опису, за яким прийняті документи з відміткою про дату надходження документів.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pPr>
            <w:r>
              <w:rPr>
                <w:sz w:val="24"/>
                <w:szCs w:val="24"/>
                <w:lang w:eastAsia="uk-UA"/>
              </w:rPr>
              <w:t xml:space="preserve">Державний реєстратор юридичних осіб, фізичних осіб – підприємців </w:t>
            </w:r>
          </w:p>
        </w:tc>
        <w:tc>
          <w:tcPr>
            <w:tcW w:w="1908"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562"/>
        </w:trPr>
        <w:tc>
          <w:tcPr>
            <w:tcW w:w="47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p>
        </w:tc>
        <w:tc>
          <w:tcPr>
            <w:tcW w:w="294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908"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281"/>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3.</w:t>
            </w:r>
          </w:p>
        </w:tc>
        <w:tc>
          <w:tcPr>
            <w:tcW w:w="2943"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281"/>
        </w:trPr>
        <w:tc>
          <w:tcPr>
            <w:tcW w:w="47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p>
        </w:tc>
        <w:tc>
          <w:tcPr>
            <w:tcW w:w="2943" w:type="dxa"/>
            <w:vMerge/>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908"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lastRenderedPageBreak/>
              <w:t>4.</w:t>
            </w:r>
          </w:p>
        </w:tc>
        <w:tc>
          <w:tcPr>
            <w:tcW w:w="2943"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p w:rsidR="00292303" w:rsidRDefault="00292303" w:rsidP="00E95FE6">
            <w:pPr>
              <w:spacing w:before="280" w:after="280"/>
              <w:jc w:val="left"/>
              <w:rPr>
                <w:sz w:val="24"/>
                <w:szCs w:val="24"/>
                <w:lang w:eastAsia="uk-UA"/>
              </w:rPr>
            </w:pPr>
          </w:p>
          <w:p w:rsidR="00292303" w:rsidRDefault="00292303" w:rsidP="00E95FE6">
            <w:pPr>
              <w:jc w:val="left"/>
              <w:rPr>
                <w:sz w:val="24"/>
                <w:szCs w:val="24"/>
                <w:lang w:eastAsia="uk-UA"/>
              </w:rPr>
            </w:pP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5.</w:t>
            </w:r>
          </w:p>
        </w:tc>
        <w:tc>
          <w:tcPr>
            <w:tcW w:w="2943" w:type="dxa"/>
            <w:tcBorders>
              <w:left w:val="thickThinLargeGap" w:sz="6" w:space="0" w:color="C0C0C0"/>
            </w:tcBorders>
            <w:shd w:val="clear" w:color="auto" w:fill="auto"/>
            <w:tcMar>
              <w:left w:w="30" w:type="dxa"/>
            </w:tcMar>
          </w:tcPr>
          <w:p w:rsidR="00292303" w:rsidRDefault="00292303"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6.</w:t>
            </w:r>
          </w:p>
        </w:tc>
        <w:tc>
          <w:tcPr>
            <w:tcW w:w="2943"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змін до відомостей про фізичну особу – підприємця, які містяться в Єдиному державному реєстрі юридичних осіб, фізичних осіб – підприємців та громадських формувань та оформлення результату надання адміністративної послуги</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Державний реєстратор юридичних осіб та фізичних осіб – підприємців</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Державний реєстратор юридичних осіб та фізичних осіб – підприємців</w:t>
            </w: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 або у скорочені строки (протягом 2 або 6 годин), відповідно до чинного законодавства.</w:t>
            </w: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lastRenderedPageBreak/>
              <w:t>7.</w:t>
            </w:r>
          </w:p>
        </w:tc>
        <w:tc>
          <w:tcPr>
            <w:tcW w:w="2943"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p w:rsidR="00292303" w:rsidRDefault="00292303" w:rsidP="00E95FE6">
            <w:pPr>
              <w:jc w:val="left"/>
              <w:rPr>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292303" w:rsidRDefault="00292303" w:rsidP="00E95FE6">
            <w:pPr>
              <w:jc w:val="left"/>
              <w:rPr>
                <w:sz w:val="24"/>
                <w:szCs w:val="24"/>
                <w:lang w:eastAsia="uk-UA"/>
              </w:rPr>
            </w:pP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292303" w:rsidTr="00E95FE6">
        <w:trPr>
          <w:cantSplit/>
          <w:trHeight w:val="281"/>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8.</w:t>
            </w:r>
          </w:p>
        </w:tc>
        <w:tc>
          <w:tcPr>
            <w:tcW w:w="2943"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змін до відомостей про фізичну особу – підприємця, які містяться в Єдиному державному реєстрі юридичних осіб, фізичних осіб – підприємців та громадських формувань</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p w:rsidR="00292303" w:rsidRDefault="00292303" w:rsidP="00E95FE6">
            <w:pPr>
              <w:jc w:val="left"/>
              <w:rPr>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292303" w:rsidTr="00E95FE6">
        <w:trPr>
          <w:cantSplit/>
          <w:trHeight w:val="281"/>
        </w:trPr>
        <w:tc>
          <w:tcPr>
            <w:tcW w:w="47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p>
        </w:tc>
        <w:tc>
          <w:tcPr>
            <w:tcW w:w="2943" w:type="dxa"/>
            <w:vMerge/>
            <w:tcBorders>
              <w:left w:val="thickThinLargeGap" w:sz="6" w:space="0" w:color="C0C0C0"/>
            </w:tcBorders>
            <w:shd w:val="clear" w:color="auto" w:fill="auto"/>
            <w:tcMar>
              <w:left w:w="30" w:type="dxa"/>
            </w:tcMar>
          </w:tcPr>
          <w:p w:rsidR="00292303" w:rsidRDefault="00292303"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p w:rsidR="00292303" w:rsidRDefault="00292303" w:rsidP="00E95FE6">
            <w:pPr>
              <w:spacing w:before="280" w:after="280"/>
              <w:jc w:val="left"/>
              <w:rPr>
                <w:sz w:val="24"/>
                <w:szCs w:val="24"/>
                <w:lang w:eastAsia="uk-UA"/>
              </w:rPr>
            </w:pPr>
          </w:p>
          <w:p w:rsidR="00292303" w:rsidRDefault="00292303" w:rsidP="00E95FE6">
            <w:pPr>
              <w:jc w:val="left"/>
              <w:rPr>
                <w:sz w:val="24"/>
                <w:szCs w:val="24"/>
                <w:lang w:eastAsia="uk-UA"/>
              </w:rPr>
            </w:pPr>
          </w:p>
        </w:tc>
        <w:tc>
          <w:tcPr>
            <w:tcW w:w="1908"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rPr>
                <w:sz w:val="24"/>
                <w:szCs w:val="24"/>
              </w:rPr>
            </w:pPr>
          </w:p>
        </w:tc>
      </w:tr>
    </w:tbl>
    <w:p w:rsidR="00276D8D" w:rsidRDefault="00D40B15" w:rsidP="00276D8D">
      <w:pPr>
        <w:ind w:left="5529" w:right="-285"/>
        <w:rPr>
          <w:b/>
          <w:lang w:eastAsia="ru-RU"/>
        </w:rPr>
      </w:pPr>
      <w:r w:rsidRPr="00D14D9D">
        <w:rPr>
          <w:color w:val="auto"/>
          <w:sz w:val="24"/>
          <w:szCs w:val="24"/>
        </w:rPr>
        <w:br w:type="page"/>
      </w:r>
      <w:bookmarkStart w:id="111" w:name="_Hlk64985791"/>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bookmarkEnd w:id="111"/>
    <w:p w:rsidR="00276D8D" w:rsidRDefault="00276D8D" w:rsidP="00276D8D">
      <w:pPr>
        <w:ind w:left="5529"/>
        <w:rPr>
          <w:lang w:eastAsia="ru-RU"/>
        </w:rPr>
      </w:pPr>
    </w:p>
    <w:p w:rsidR="00D40B15" w:rsidRPr="00D14D9D" w:rsidRDefault="00D40B15" w:rsidP="00276D8D">
      <w:pPr>
        <w:ind w:left="5529" w:right="-285"/>
        <w:rPr>
          <w:color w:val="auto"/>
          <w:sz w:val="24"/>
          <w:szCs w:val="24"/>
          <w:lang w:eastAsia="ru-RU"/>
        </w:rPr>
      </w:pPr>
    </w:p>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 ІНФОРМАЦІЙНА КАРТКА 01-18</w:t>
      </w:r>
    </w:p>
    <w:p w:rsidR="00D40B15" w:rsidRPr="00D14D9D" w:rsidRDefault="00D40B15" w:rsidP="00C51E07">
      <w:pPr>
        <w:tabs>
          <w:tab w:val="left" w:pos="3969"/>
        </w:tabs>
        <w:jc w:val="center"/>
        <w:rPr>
          <w:color w:val="auto"/>
          <w:sz w:val="24"/>
          <w:szCs w:val="24"/>
        </w:rPr>
      </w:pPr>
      <w:bookmarkStart w:id="112" w:name="__DdeLink__4744_1576494693"/>
      <w:bookmarkEnd w:id="112"/>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підприємницької діяльності фізичної особи – підприємця за її рішенням</w:t>
      </w:r>
    </w:p>
    <w:p w:rsidR="00D40B15" w:rsidRPr="00D14D9D" w:rsidRDefault="00D40B15"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D40B15" w:rsidRPr="00D14D9D" w:rsidRDefault="00D40B15"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4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79"/>
        <w:gridCol w:w="2865"/>
        <w:gridCol w:w="6524"/>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Місцезнаходження </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2</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f1"/>
              <w:rPr>
                <w:color w:val="auto"/>
                <w:szCs w:val="24"/>
              </w:rPr>
            </w:pPr>
            <w:r w:rsidRPr="00D14D9D">
              <w:rPr>
                <w:color w:val="auto"/>
                <w:szCs w:val="24"/>
              </w:rPr>
              <w:t>Понеділок    з 8.00 до 16.00</w:t>
            </w:r>
          </w:p>
          <w:p w:rsidR="00D40B15" w:rsidRPr="00D14D9D" w:rsidRDefault="00D40B15" w:rsidP="00C51E07">
            <w:pPr>
              <w:pStyle w:val="af1"/>
              <w:rPr>
                <w:color w:val="auto"/>
                <w:szCs w:val="24"/>
              </w:rPr>
            </w:pPr>
            <w:r w:rsidRPr="00D14D9D">
              <w:rPr>
                <w:color w:val="auto"/>
                <w:szCs w:val="24"/>
              </w:rPr>
              <w:t>Вівторок      з 8.00 до 20.00</w:t>
            </w:r>
          </w:p>
          <w:p w:rsidR="00D40B15" w:rsidRPr="00D14D9D" w:rsidRDefault="00D40B15" w:rsidP="00C51E07">
            <w:pPr>
              <w:pStyle w:val="af1"/>
              <w:rPr>
                <w:color w:val="auto"/>
                <w:szCs w:val="24"/>
              </w:rPr>
            </w:pPr>
            <w:r w:rsidRPr="00D14D9D">
              <w:rPr>
                <w:color w:val="auto"/>
                <w:szCs w:val="24"/>
              </w:rPr>
              <w:t>Середа         з 8.00 до 16.00</w:t>
            </w:r>
          </w:p>
          <w:p w:rsidR="00D40B15" w:rsidRPr="00D14D9D" w:rsidRDefault="00D40B15" w:rsidP="00C51E07">
            <w:pPr>
              <w:pStyle w:val="af1"/>
              <w:rPr>
                <w:color w:val="auto"/>
                <w:szCs w:val="24"/>
              </w:rPr>
            </w:pPr>
            <w:r w:rsidRPr="00D14D9D">
              <w:rPr>
                <w:color w:val="auto"/>
                <w:szCs w:val="24"/>
              </w:rPr>
              <w:t>Четвер         з 8.00 до 16.00</w:t>
            </w:r>
          </w:p>
          <w:p w:rsidR="00D40B15" w:rsidRPr="00D14D9D" w:rsidRDefault="00D40B15" w:rsidP="00C51E07">
            <w:pPr>
              <w:pStyle w:val="af1"/>
              <w:rPr>
                <w:color w:val="auto"/>
                <w:szCs w:val="24"/>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3</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f1"/>
              <w:rPr>
                <w:color w:val="auto"/>
                <w:szCs w:val="24"/>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32">
              <w:r w:rsidRPr="00D14D9D">
                <w:rPr>
                  <w:rStyle w:val="-"/>
                  <w:b/>
                  <w:color w:val="auto"/>
                  <w:sz w:val="24"/>
                  <w:szCs w:val="24"/>
                  <w:lang w:eastAsia="uk-UA"/>
                </w:rPr>
                <w:t>cnap_nizhyn@ukr.net</w:t>
              </w:r>
            </w:hyperlink>
          </w:p>
          <w:p w:rsidR="00D40B15" w:rsidRPr="00D14D9D" w:rsidRDefault="00D40B15"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4</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Закони України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5</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Акти Кабінету Міністрів України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6</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D40B15" w:rsidRPr="00D14D9D" w:rsidRDefault="00D40B15"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40B15" w:rsidRPr="00D14D9D" w:rsidRDefault="00D40B15"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7</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rPr>
            </w:pPr>
            <w:r w:rsidRPr="00D14D9D">
              <w:rPr>
                <w:color w:val="auto"/>
                <w:sz w:val="24"/>
                <w:szCs w:val="24"/>
              </w:rPr>
              <w:t>Звернення заявника, яким може бути:</w:t>
            </w:r>
          </w:p>
          <w:p w:rsidR="00D40B15" w:rsidRPr="00D14D9D" w:rsidRDefault="00D40B15" w:rsidP="00C51E07">
            <w:pPr>
              <w:ind w:firstLine="126"/>
              <w:rPr>
                <w:color w:val="auto"/>
                <w:sz w:val="24"/>
                <w:szCs w:val="24"/>
                <w:lang w:eastAsia="uk-UA"/>
              </w:rPr>
            </w:pPr>
            <w:r w:rsidRPr="00D14D9D">
              <w:rPr>
                <w:color w:val="auto"/>
                <w:sz w:val="24"/>
                <w:szCs w:val="24"/>
              </w:rPr>
              <w:t>фізична особа – підприємець або уповноваженої нею особи</w:t>
            </w:r>
            <w:r w:rsidRPr="00D14D9D">
              <w:rPr>
                <w:color w:val="auto"/>
                <w:sz w:val="24"/>
                <w:szCs w:val="24"/>
                <w:lang w:eastAsia="uk-UA"/>
              </w:rPr>
              <w:t>;</w:t>
            </w:r>
          </w:p>
          <w:p w:rsidR="00D40B15" w:rsidRPr="00D14D9D" w:rsidRDefault="00D40B15" w:rsidP="00C51E07">
            <w:pPr>
              <w:ind w:firstLine="126"/>
              <w:rPr>
                <w:color w:val="auto"/>
                <w:sz w:val="24"/>
                <w:szCs w:val="24"/>
                <w:lang w:eastAsia="uk-UA"/>
              </w:rPr>
            </w:pPr>
            <w:r w:rsidRPr="00D14D9D">
              <w:rPr>
                <w:color w:val="auto"/>
                <w:sz w:val="24"/>
                <w:szCs w:val="24"/>
                <w:lang w:eastAsia="uk-UA"/>
              </w:rPr>
              <w:t>державний орган, родичі (чоловік, дружина, батьки, діти, онуки, дід, баба, брати, сестри) та спадкоємці фізичної особи – підприємця</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8</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Заява про державну реєстрацію припинення підприємницької діяльності фізичної особи – підприємця – у разі державної реєстрації припинення підприємницької діяльності фізичної особи - підприємця за її рішенням;</w:t>
            </w:r>
          </w:p>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Ксерокопія свідоцтва про смерть фізичної особи, судове рішення про визнання фізичної особи безвісно відсутньою - у разі державної реєстрації припинення підприємницької діяльності фізичної особи – підприємця у зв’язку з її смертю, визнанням її безвісно відсутньою або оголошенням померлою.</w:t>
            </w:r>
          </w:p>
          <w:p w:rsidR="00D40B15" w:rsidRPr="00D14D9D" w:rsidRDefault="00D40B15"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9</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2. В електронній формі документи подаються через портал електронних сервісів</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10</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i/>
                <w:color w:val="auto"/>
                <w:sz w:val="24"/>
                <w:szCs w:val="24"/>
                <w:lang w:eastAsia="uk-UA"/>
              </w:rPr>
            </w:pPr>
            <w:r w:rsidRPr="00D14D9D">
              <w:rPr>
                <w:color w:val="auto"/>
                <w:sz w:val="24"/>
                <w:szCs w:val="24"/>
                <w:lang w:eastAsia="uk-UA"/>
              </w:rPr>
              <w:t>Безоплатно</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11</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40B15" w:rsidRPr="00D14D9D" w:rsidRDefault="00D40B15"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40B15" w:rsidRPr="00D14D9D" w:rsidRDefault="00D40B15"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12</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 xml:space="preserve">статтею 15 Закону України «Про державну реєстрацію </w:t>
            </w:r>
            <w:r w:rsidRPr="00D14D9D">
              <w:rPr>
                <w:color w:val="auto"/>
                <w:sz w:val="24"/>
                <w:szCs w:val="24"/>
                <w:lang w:eastAsia="uk-UA"/>
              </w:rPr>
              <w:lastRenderedPageBreak/>
              <w:t>юридичних осіб, фізичних осіб – підприємців та громадських формувань»</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lastRenderedPageBreak/>
              <w:t>13</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у проведенні реєстраційної дії;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подані документи суперечать вимогам законів України;</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14</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 xml:space="preserve">виписка з Єдиного державного реєстру юридичних осіб, фізичних осіб – підприємців та громадських формувань; </w:t>
            </w:r>
          </w:p>
          <w:p w:rsidR="00D40B15" w:rsidRPr="00D14D9D" w:rsidRDefault="00D40B15"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15</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D40B15" w:rsidRPr="00D14D9D" w:rsidRDefault="00D40B15"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D40B15" w:rsidRPr="00D14D9D" w:rsidRDefault="00D40B15" w:rsidP="00C51E07">
      <w:pPr>
        <w:jc w:val="right"/>
        <w:rPr>
          <w:color w:val="auto"/>
          <w:sz w:val="24"/>
          <w:szCs w:val="24"/>
        </w:rPr>
      </w:pPr>
    </w:p>
    <w:p w:rsidR="00D40B15" w:rsidRPr="00D14D9D" w:rsidRDefault="00D40B15" w:rsidP="00C51E07">
      <w:pPr>
        <w:jc w:val="right"/>
        <w:rPr>
          <w:color w:val="auto"/>
          <w:sz w:val="24"/>
          <w:szCs w:val="24"/>
        </w:rPr>
      </w:pPr>
    </w:p>
    <w:p w:rsidR="00D40B15" w:rsidRPr="00D14D9D" w:rsidRDefault="00D40B15" w:rsidP="00C51E07">
      <w:pPr>
        <w:jc w:val="right"/>
        <w:rPr>
          <w:color w:val="auto"/>
          <w:sz w:val="24"/>
          <w:szCs w:val="24"/>
        </w:rPr>
      </w:pPr>
    </w:p>
    <w:p w:rsidR="00292303" w:rsidRDefault="00292303" w:rsidP="00292303">
      <w:pPr>
        <w:ind w:left="5529" w:right="-285"/>
        <w:rPr>
          <w:b/>
          <w:lang w:eastAsia="ru-RU"/>
        </w:rPr>
      </w:pPr>
      <w:r>
        <w:rPr>
          <w:b/>
          <w:lang w:eastAsia="ru-RU"/>
        </w:rPr>
        <w:t>Затверджено</w:t>
      </w:r>
    </w:p>
    <w:p w:rsidR="00292303" w:rsidRDefault="00292303" w:rsidP="00292303">
      <w:pPr>
        <w:ind w:left="5529"/>
        <w:rPr>
          <w:lang w:eastAsia="ru-RU"/>
        </w:rPr>
      </w:pPr>
      <w:r>
        <w:rPr>
          <w:lang w:eastAsia="ru-RU"/>
        </w:rPr>
        <w:t>Рішення виконавчого комітету</w:t>
      </w:r>
    </w:p>
    <w:p w:rsidR="00292303" w:rsidRDefault="00292303" w:rsidP="00292303">
      <w:pPr>
        <w:ind w:left="5529"/>
        <w:rPr>
          <w:lang w:eastAsia="ru-RU"/>
        </w:rPr>
      </w:pPr>
      <w:r>
        <w:rPr>
          <w:lang w:eastAsia="ru-RU"/>
        </w:rPr>
        <w:t>Ніжинської міської ради</w:t>
      </w:r>
    </w:p>
    <w:p w:rsidR="00292303" w:rsidRDefault="00292303" w:rsidP="00292303">
      <w:pPr>
        <w:ind w:left="5529"/>
        <w:rPr>
          <w:lang w:eastAsia="ru-RU"/>
        </w:rPr>
      </w:pPr>
      <w:r>
        <w:rPr>
          <w:lang w:eastAsia="ru-RU"/>
        </w:rPr>
        <w:t xml:space="preserve">від «__»__________ 2021 року №___ </w:t>
      </w:r>
    </w:p>
    <w:p w:rsidR="00292303" w:rsidRDefault="00292303" w:rsidP="00292303">
      <w:pPr>
        <w:ind w:left="5529"/>
        <w:jc w:val="left"/>
        <w:rPr>
          <w:sz w:val="24"/>
          <w:szCs w:val="24"/>
          <w:lang w:eastAsia="ru-RU"/>
        </w:rPr>
      </w:pPr>
    </w:p>
    <w:p w:rsidR="00292303" w:rsidRDefault="00292303" w:rsidP="00292303">
      <w:pPr>
        <w:jc w:val="center"/>
      </w:pPr>
      <w:r>
        <w:rPr>
          <w:b/>
          <w:sz w:val="24"/>
          <w:szCs w:val="24"/>
          <w:lang w:eastAsia="uk-UA"/>
        </w:rPr>
        <w:t>ТЕХНОЛОГІЧНА КАРТКА 01-18</w:t>
      </w:r>
    </w:p>
    <w:p w:rsidR="00292303" w:rsidRDefault="00292303" w:rsidP="00292303">
      <w:pPr>
        <w:tabs>
          <w:tab w:val="left" w:pos="3969"/>
        </w:tabs>
        <w:jc w:val="center"/>
      </w:pPr>
      <w:r>
        <w:rPr>
          <w:b/>
          <w:sz w:val="24"/>
          <w:szCs w:val="24"/>
          <w:lang w:eastAsia="uk-UA"/>
        </w:rPr>
        <w:t xml:space="preserve">адміністративної послуги з </w:t>
      </w:r>
      <w:bookmarkStart w:id="113" w:name="n124"/>
      <w:bookmarkEnd w:id="113"/>
      <w:r>
        <w:rPr>
          <w:b/>
          <w:sz w:val="24"/>
          <w:szCs w:val="24"/>
          <w:lang w:eastAsia="uk-UA"/>
        </w:rPr>
        <w:t>державної реєстрації припинення підприємницької діяльності фізичної особи – підприємця за її рішенням</w:t>
      </w:r>
    </w:p>
    <w:p w:rsidR="00292303" w:rsidRDefault="00292303" w:rsidP="00292303">
      <w:pPr>
        <w:tabs>
          <w:tab w:val="left" w:pos="3969"/>
        </w:tabs>
        <w:jc w:val="center"/>
      </w:pPr>
      <w:r>
        <w:rPr>
          <w:sz w:val="24"/>
          <w:szCs w:val="24"/>
          <w:lang w:eastAsia="uk-UA"/>
        </w:rPr>
        <w:t>ВИКОНАВЧИЙ КОМІТЕТ НІЖИНСЬКОЇ МІСЬКОЇ РАДИ ЧЕРНІГІВСЬКОЇ ОБЛАСТІ</w:t>
      </w:r>
    </w:p>
    <w:p w:rsidR="00292303" w:rsidRDefault="00292303" w:rsidP="00292303">
      <w:pPr>
        <w:jc w:val="center"/>
        <w:rPr>
          <w:sz w:val="16"/>
          <w:szCs w:val="16"/>
        </w:rPr>
      </w:pPr>
      <w:bookmarkStart w:id="114" w:name="n1318"/>
      <w:bookmarkEnd w:id="114"/>
      <w:r>
        <w:rPr>
          <w:sz w:val="16"/>
          <w:szCs w:val="16"/>
          <w:lang w:eastAsia="uk-UA"/>
        </w:rPr>
        <w:t>__________________________________________________________________________________</w:t>
      </w:r>
    </w:p>
    <w:p w:rsidR="00292303" w:rsidRDefault="00292303" w:rsidP="00292303">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292303" w:rsidRDefault="00292303" w:rsidP="00292303">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796"/>
        <w:gridCol w:w="2141"/>
        <w:gridCol w:w="2141"/>
        <w:gridCol w:w="1706"/>
      </w:tblGrid>
      <w:tr w:rsidR="00292303"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w:t>
            </w:r>
          </w:p>
          <w:p w:rsidR="00292303" w:rsidRDefault="00292303"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292303" w:rsidTr="00E95FE6">
        <w:trPr>
          <w:cantSplit/>
          <w:trHeight w:val="540"/>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292303">
            <w:pPr>
              <w:pStyle w:val="ad"/>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d"/>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припинення підприємницької діяльності фізичної особи – підприємця  за її рішенням</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125"/>
        </w:trPr>
        <w:tc>
          <w:tcPr>
            <w:tcW w:w="473" w:type="dxa"/>
            <w:vMerge/>
            <w:tcBorders>
              <w:left w:val="thickThinLargeGap" w:sz="6" w:space="0" w:color="C0C0C0"/>
              <w:bottom w:val="thickThinLargeGap" w:sz="6" w:space="0" w:color="C0C0C0"/>
            </w:tcBorders>
            <w:shd w:val="clear" w:color="auto" w:fill="auto"/>
            <w:tcMar>
              <w:left w:w="30" w:type="dxa"/>
            </w:tcMar>
          </w:tcPr>
          <w:p w:rsidR="00292303" w:rsidRDefault="00292303" w:rsidP="00292303">
            <w:pPr>
              <w:pStyle w:val="ad"/>
              <w:numPr>
                <w:ilvl w:val="0"/>
                <w:numId w:val="47"/>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292303" w:rsidRDefault="00292303" w:rsidP="00E95FE6">
            <w:pPr>
              <w:pStyle w:val="ad"/>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snapToGrid w:val="0"/>
              <w:jc w:val="left"/>
              <w:rPr>
                <w:sz w:val="24"/>
                <w:szCs w:val="24"/>
                <w:lang w:eastAsia="uk-UA"/>
              </w:rPr>
            </w:pPr>
          </w:p>
        </w:tc>
      </w:tr>
      <w:tr w:rsidR="00292303" w:rsidTr="00E95FE6">
        <w:trPr>
          <w:cantSplit/>
          <w:trHeight w:val="285"/>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d"/>
              <w:tabs>
                <w:tab w:val="left" w:pos="284"/>
              </w:tabs>
              <w:ind w:left="0"/>
              <w:jc w:val="left"/>
            </w:pPr>
            <w:r>
              <w:rPr>
                <w:b/>
                <w:sz w:val="24"/>
                <w:szCs w:val="24"/>
                <w:lang w:eastAsia="uk-UA"/>
              </w:rPr>
              <w:t xml:space="preserve">Видача (надсилання поштовим відправленням) заявнику або уповноваженій особі </w:t>
            </w:r>
            <w:r>
              <w:rPr>
                <w:b/>
                <w:sz w:val="24"/>
                <w:szCs w:val="24"/>
                <w:lang w:eastAsia="uk-UA"/>
              </w:rPr>
              <w:lastRenderedPageBreak/>
              <w:t>примірника  опису, за яким приймаються документи, які подаються для проведення державної реєстрації припинення підприємницької діяльності фізичної особи – підприємця за її рішенням з відміткою про дату надходження документів для проведення державної реєстрації припинення підприємницької діяльності фізичної особи – підприємця за її рішенням</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285"/>
        </w:trPr>
        <w:tc>
          <w:tcPr>
            <w:tcW w:w="47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142"/>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lastRenderedPageBreak/>
              <w:t>3.</w:t>
            </w:r>
          </w:p>
        </w:tc>
        <w:tc>
          <w:tcPr>
            <w:tcW w:w="3058"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42"/>
        </w:trPr>
        <w:tc>
          <w:tcPr>
            <w:tcW w:w="47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285"/>
        </w:trPr>
        <w:tc>
          <w:tcPr>
            <w:tcW w:w="473" w:type="dxa"/>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4.</w:t>
            </w:r>
          </w:p>
        </w:tc>
        <w:tc>
          <w:tcPr>
            <w:tcW w:w="3058"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42"/>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5.</w:t>
            </w:r>
          </w:p>
        </w:tc>
        <w:tc>
          <w:tcPr>
            <w:tcW w:w="3058" w:type="dxa"/>
            <w:vMerge w:val="restart"/>
            <w:tcBorders>
              <w:left w:val="thickThinLargeGap" w:sz="6" w:space="0" w:color="C0C0C0"/>
            </w:tcBorders>
            <w:shd w:val="clear" w:color="auto" w:fill="auto"/>
            <w:tcMar>
              <w:left w:w="30" w:type="dxa"/>
            </w:tcMar>
          </w:tcPr>
          <w:p w:rsidR="00292303" w:rsidRDefault="00292303" w:rsidP="00E95FE6">
            <w:pPr>
              <w:pStyle w:val="ad"/>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42"/>
        </w:trPr>
        <w:tc>
          <w:tcPr>
            <w:tcW w:w="47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ind w:left="0"/>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285"/>
        </w:trPr>
        <w:tc>
          <w:tcPr>
            <w:tcW w:w="473" w:type="dxa"/>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lastRenderedPageBreak/>
              <w:t>6.</w:t>
            </w:r>
          </w:p>
        </w:tc>
        <w:tc>
          <w:tcPr>
            <w:tcW w:w="3058" w:type="dxa"/>
            <w:tcBorders>
              <w:left w:val="thickThinLargeGap" w:sz="6" w:space="0" w:color="C0C0C0"/>
            </w:tcBorders>
            <w:shd w:val="clear" w:color="auto" w:fill="auto"/>
            <w:tcMar>
              <w:left w:w="30" w:type="dxa"/>
            </w:tcMar>
          </w:tcPr>
          <w:p w:rsidR="00292303" w:rsidRDefault="00292303" w:rsidP="00E95FE6">
            <w:pPr>
              <w:tabs>
                <w:tab w:val="left" w:pos="284"/>
              </w:tabs>
              <w:jc w:val="left"/>
            </w:pPr>
            <w:r>
              <w:rPr>
                <w:b/>
                <w:sz w:val="24"/>
                <w:szCs w:val="24"/>
                <w:lang w:eastAsia="uk-UA"/>
              </w:rPr>
              <w:t>Опрацювання заяви про державну реєстрацію припинення підприємницької діяльності фізичної особи – підприємця за її рішенням,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підприємницької діяльності фізичної особи-підприємця за її рішенням на підставі заяви – у разі відсутності підстав для відмови у проведенні державної реєстрації припинення підприємницької діяльності фізичної особи – підприємця за її рішенням</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292303" w:rsidTr="00E95FE6">
        <w:trPr>
          <w:cantSplit/>
          <w:trHeight w:val="285"/>
        </w:trPr>
        <w:tc>
          <w:tcPr>
            <w:tcW w:w="473" w:type="dxa"/>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7.</w:t>
            </w:r>
          </w:p>
        </w:tc>
        <w:tc>
          <w:tcPr>
            <w:tcW w:w="3058"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292303" w:rsidTr="00E95FE6">
        <w:trPr>
          <w:cantSplit/>
          <w:trHeight w:val="142"/>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pPr>
            <w:r>
              <w:rPr>
                <w:b/>
                <w:sz w:val="24"/>
                <w:szCs w:val="24"/>
                <w:lang w:eastAsia="uk-UA"/>
              </w:rPr>
              <w:t>Видача або надсилання поштою рішення про відмову у  проведенні державної реєстрації припинення підприємницької діяльності фізичної особи – підприємця за її рішенням.</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pPr>
            <w:r>
              <w:rPr>
                <w:sz w:val="24"/>
                <w:szCs w:val="24"/>
              </w:rPr>
              <w:t xml:space="preserve">В день прийняття рішення про відмову у проведені державної реєстрації </w:t>
            </w:r>
          </w:p>
        </w:tc>
      </w:tr>
      <w:tr w:rsidR="00292303" w:rsidTr="00E95FE6">
        <w:trPr>
          <w:cantSplit/>
          <w:trHeight w:val="142"/>
        </w:trPr>
        <w:tc>
          <w:tcPr>
            <w:tcW w:w="473" w:type="dxa"/>
            <w:vMerge/>
            <w:tcBorders>
              <w:left w:val="thickThinLargeGap" w:sz="6" w:space="0" w:color="C0C0C0"/>
            </w:tcBorders>
            <w:shd w:val="clear" w:color="auto" w:fill="auto"/>
            <w:tcMar>
              <w:left w:w="30" w:type="dxa"/>
            </w:tcMar>
          </w:tcPr>
          <w:p w:rsidR="00292303" w:rsidRDefault="00292303" w:rsidP="00E95FE6">
            <w:pPr>
              <w:pStyle w:val="ad"/>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pPr>
          </w:p>
        </w:tc>
      </w:tr>
    </w:tbl>
    <w:p w:rsidR="00276D8D" w:rsidRDefault="00D40B15" w:rsidP="00276D8D">
      <w:pPr>
        <w:ind w:left="5529" w:right="-285"/>
        <w:rPr>
          <w:b/>
          <w:lang w:eastAsia="ru-RU"/>
        </w:rPr>
      </w:pPr>
      <w:r w:rsidRPr="00D14D9D">
        <w:rPr>
          <w:color w:val="auto"/>
          <w:sz w:val="24"/>
          <w:szCs w:val="24"/>
        </w:rPr>
        <w:br w:type="page"/>
      </w:r>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D40B15" w:rsidRPr="00D14D9D" w:rsidRDefault="00D40B15" w:rsidP="00276D8D">
      <w:pPr>
        <w:ind w:left="5529" w:right="-285"/>
        <w:rPr>
          <w:color w:val="auto"/>
          <w:sz w:val="24"/>
          <w:szCs w:val="24"/>
        </w:rPr>
      </w:pPr>
    </w:p>
    <w:p w:rsidR="00D40B15" w:rsidRPr="00D14D9D" w:rsidRDefault="00D40B15" w:rsidP="00C51E07">
      <w:pPr>
        <w:jc w:val="center"/>
        <w:rPr>
          <w:b/>
          <w:color w:val="auto"/>
          <w:sz w:val="24"/>
          <w:szCs w:val="24"/>
          <w:lang w:eastAsia="uk-UA"/>
        </w:rPr>
      </w:pPr>
      <w:r w:rsidRPr="00D14D9D">
        <w:rPr>
          <w:b/>
          <w:color w:val="auto"/>
          <w:sz w:val="24"/>
          <w:szCs w:val="24"/>
          <w:lang w:eastAsia="uk-UA"/>
        </w:rPr>
        <w:t>ІНФОРМАЦІЙНА КАРТКА 01-19</w:t>
      </w:r>
    </w:p>
    <w:p w:rsidR="00D40B15" w:rsidRPr="00D14D9D" w:rsidRDefault="00D40B15" w:rsidP="00C51E07">
      <w:pPr>
        <w:tabs>
          <w:tab w:val="left" w:pos="3969"/>
        </w:tabs>
        <w:jc w:val="center"/>
        <w:rPr>
          <w:color w:val="auto"/>
          <w:sz w:val="24"/>
          <w:szCs w:val="24"/>
          <w:lang w:eastAsia="uk-UA"/>
        </w:rPr>
      </w:pPr>
      <w:r w:rsidRPr="00D14D9D">
        <w:rPr>
          <w:b/>
          <w:color w:val="auto"/>
          <w:sz w:val="24"/>
          <w:szCs w:val="24"/>
          <w:lang w:eastAsia="uk-UA"/>
        </w:rPr>
        <w:t>видач</w:t>
      </w:r>
      <w:r w:rsidR="001230D2">
        <w:rPr>
          <w:b/>
          <w:color w:val="auto"/>
          <w:sz w:val="24"/>
          <w:szCs w:val="24"/>
          <w:lang w:eastAsia="uk-UA"/>
        </w:rPr>
        <w:t>а</w:t>
      </w:r>
      <w:r w:rsidRPr="00D14D9D">
        <w:rPr>
          <w:b/>
          <w:color w:val="auto"/>
          <w:sz w:val="24"/>
          <w:szCs w:val="24"/>
          <w:lang w:eastAsia="uk-UA"/>
        </w:rPr>
        <w:t xml:space="preserve"> витягу з Єдиного державного реєстру юридичних осіб, фізичних осіб – підприємців та громадських формувань </w:t>
      </w:r>
    </w:p>
    <w:p w:rsidR="00D40B15" w:rsidRPr="00D14D9D" w:rsidRDefault="00D40B15" w:rsidP="00C51E07">
      <w:pPr>
        <w:tabs>
          <w:tab w:val="left" w:pos="3969"/>
        </w:tabs>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r w:rsidRPr="00D14D9D">
        <w:rPr>
          <w:b/>
          <w:color w:val="auto"/>
          <w:sz w:val="24"/>
          <w:szCs w:val="24"/>
          <w:lang w:eastAsia="uk-UA"/>
        </w:rPr>
        <w:br/>
      </w:r>
      <w:r w:rsidRPr="00D14D9D">
        <w:rPr>
          <w:color w:val="auto"/>
          <w:sz w:val="24"/>
          <w:szCs w:val="24"/>
          <w:lang w:eastAsia="uk-UA"/>
        </w:rPr>
        <w:t>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530" w:type="dxa"/>
        <w:tblInd w:w="-521" w:type="dxa"/>
        <w:tblLayout w:type="fixed"/>
        <w:tblCellMar>
          <w:top w:w="60" w:type="dxa"/>
          <w:left w:w="60" w:type="dxa"/>
          <w:bottom w:w="60" w:type="dxa"/>
          <w:right w:w="60" w:type="dxa"/>
        </w:tblCellMar>
        <w:tblLook w:val="0000"/>
      </w:tblPr>
      <w:tblGrid>
        <w:gridCol w:w="495"/>
        <w:gridCol w:w="2957"/>
        <w:gridCol w:w="7078"/>
      </w:tblGrid>
      <w:tr w:rsidR="00D40B15" w:rsidRPr="00D14D9D" w:rsidTr="00D45C7C">
        <w:tc>
          <w:tcPr>
            <w:tcW w:w="10530"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Місцезнаходження </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2</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Інформація щодо режиму роботи </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NoSpacing"/>
              <w:rPr>
                <w:color w:val="auto"/>
                <w:szCs w:val="24"/>
              </w:rPr>
            </w:pPr>
            <w:r w:rsidRPr="00D14D9D">
              <w:rPr>
                <w:color w:val="auto"/>
                <w:szCs w:val="24"/>
              </w:rPr>
              <w:t>Понеділок    з 8.00 до 16.00</w:t>
            </w:r>
          </w:p>
          <w:p w:rsidR="00D40B15" w:rsidRPr="00D14D9D" w:rsidRDefault="00D40B15" w:rsidP="00C51E07">
            <w:pPr>
              <w:pStyle w:val="NoSpacing"/>
              <w:rPr>
                <w:color w:val="auto"/>
                <w:szCs w:val="24"/>
              </w:rPr>
            </w:pPr>
            <w:r w:rsidRPr="00D14D9D">
              <w:rPr>
                <w:color w:val="auto"/>
                <w:szCs w:val="24"/>
              </w:rPr>
              <w:t>Вівторок      з 8.00 до 20.00</w:t>
            </w:r>
          </w:p>
          <w:p w:rsidR="00D40B15" w:rsidRPr="00D14D9D" w:rsidRDefault="00D40B15" w:rsidP="00C51E07">
            <w:pPr>
              <w:pStyle w:val="NoSpacing"/>
              <w:rPr>
                <w:color w:val="auto"/>
                <w:szCs w:val="24"/>
              </w:rPr>
            </w:pPr>
            <w:r w:rsidRPr="00D14D9D">
              <w:rPr>
                <w:color w:val="auto"/>
                <w:szCs w:val="24"/>
              </w:rPr>
              <w:t>Середа         з 8.00 до 16.00</w:t>
            </w:r>
          </w:p>
          <w:p w:rsidR="00D40B15" w:rsidRPr="00D14D9D" w:rsidRDefault="00D40B15" w:rsidP="00C51E07">
            <w:pPr>
              <w:pStyle w:val="NoSpacing"/>
              <w:rPr>
                <w:color w:val="auto"/>
                <w:szCs w:val="24"/>
              </w:rPr>
            </w:pPr>
            <w:r w:rsidRPr="00D14D9D">
              <w:rPr>
                <w:color w:val="auto"/>
                <w:szCs w:val="24"/>
              </w:rPr>
              <w:t>Четвер         з 8.00 до 16.00</w:t>
            </w:r>
          </w:p>
          <w:p w:rsidR="00D40B15" w:rsidRPr="00D14D9D" w:rsidRDefault="00D40B15" w:rsidP="00C51E07">
            <w:pPr>
              <w:pStyle w:val="NoSpacing"/>
              <w:rPr>
                <w:color w:val="auto"/>
                <w:szCs w:val="24"/>
                <w:lang w:eastAsia="uk-UA"/>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3</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NoSpacing"/>
              <w:rPr>
                <w:color w:val="auto"/>
                <w:szCs w:val="24"/>
                <w:lang w:eastAsia="uk-UA"/>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33" w:history="1">
              <w:r w:rsidRPr="00D14D9D">
                <w:rPr>
                  <w:rStyle w:val="af6"/>
                  <w:b/>
                  <w:color w:val="auto"/>
                  <w:sz w:val="24"/>
                  <w:szCs w:val="24"/>
                  <w:lang w:eastAsia="uk-UA"/>
                </w:rPr>
                <w:t>cnap_nizhyn@ukr.net</w:t>
              </w:r>
            </w:hyperlink>
          </w:p>
          <w:p w:rsidR="00D40B15" w:rsidRPr="00D14D9D" w:rsidRDefault="00D40B15" w:rsidP="00C51E07">
            <w:pPr>
              <w:ind w:firstLine="151"/>
              <w:rPr>
                <w:color w:val="auto"/>
                <w:sz w:val="24"/>
                <w:szCs w:val="24"/>
              </w:rPr>
            </w:pPr>
          </w:p>
        </w:tc>
      </w:tr>
      <w:tr w:rsidR="00D40B15" w:rsidRPr="00D14D9D" w:rsidTr="00D45C7C">
        <w:tc>
          <w:tcPr>
            <w:tcW w:w="10530"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4</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Закони України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d"/>
              <w:tabs>
                <w:tab w:val="left" w:pos="217"/>
              </w:tabs>
              <w:ind w:left="0" w:firstLine="217"/>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5</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Кабінету Міністрів України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jc w:val="left"/>
              <w:rPr>
                <w:color w:val="auto"/>
                <w:sz w:val="24"/>
                <w:szCs w:val="24"/>
              </w:rPr>
            </w:pPr>
            <w:r w:rsidRPr="00D14D9D">
              <w:rPr>
                <w:color w:val="auto"/>
                <w:sz w:val="24"/>
                <w:szCs w:val="24"/>
                <w:lang w:eastAsia="uk-UA"/>
              </w:rPr>
              <w:t>–</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6</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f7"/>
              <w:spacing w:after="0"/>
              <w:ind w:firstLine="215"/>
              <w:jc w:val="both"/>
            </w:pPr>
            <w:r w:rsidRPr="00D14D9D">
              <w:t>Наказ Міністерства юстиції України від 10.06.2016 № 1657/5 «Про затвердження Порядку надання відомостей з Єдиного державного реєстру юридичних осіб, фізичних осіб – підприємців та громадських формувань», зареєстрований у Міністерстві юстиції України 10.06.2016 за № 839/28969</w:t>
            </w:r>
          </w:p>
        </w:tc>
      </w:tr>
      <w:tr w:rsidR="00D40B15" w:rsidRPr="00D14D9D" w:rsidTr="00D45C7C">
        <w:tc>
          <w:tcPr>
            <w:tcW w:w="10530"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t>Умови отримання адміністративної послуги</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7</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lang w:eastAsia="uk-UA"/>
              </w:rPr>
              <w:t>Запит фізичної особи або юридичної особи, які бажають отримати витяг з Єдиного державного реєстру юридичних осіб, фізичних осіб – підприємців та громадських формувань, або уповноваженої особи (далі – заявник)</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8</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 xml:space="preserve">Вичерпний перелік документів, необхідних для отримання </w:t>
            </w:r>
            <w:r w:rsidRPr="00D14D9D">
              <w:rPr>
                <w:color w:val="auto"/>
                <w:sz w:val="24"/>
                <w:szCs w:val="24"/>
                <w:lang w:eastAsia="uk-UA"/>
              </w:rPr>
              <w:lastRenderedPageBreak/>
              <w:t>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d"/>
              <w:tabs>
                <w:tab w:val="left" w:pos="0"/>
              </w:tabs>
              <w:ind w:left="0" w:firstLine="217"/>
              <w:rPr>
                <w:color w:val="auto"/>
                <w:sz w:val="24"/>
                <w:szCs w:val="24"/>
                <w:lang w:eastAsia="uk-UA"/>
              </w:rPr>
            </w:pPr>
            <w:r w:rsidRPr="00D14D9D">
              <w:rPr>
                <w:color w:val="auto"/>
                <w:sz w:val="24"/>
                <w:szCs w:val="24"/>
                <w:lang w:eastAsia="uk-UA"/>
              </w:rPr>
              <w:lastRenderedPageBreak/>
              <w:t>Запит про надання витягу з Єдиного державного реєстру юридичних осіб, фізичних осіб – підприємців та громадських формувань;</w:t>
            </w:r>
          </w:p>
          <w:p w:rsidR="00D40B15" w:rsidRPr="00D14D9D" w:rsidRDefault="00D40B15" w:rsidP="00C51E07">
            <w:pPr>
              <w:pStyle w:val="ad"/>
              <w:tabs>
                <w:tab w:val="left" w:pos="217"/>
              </w:tabs>
              <w:ind w:left="0" w:firstLine="217"/>
              <w:rPr>
                <w:color w:val="auto"/>
                <w:sz w:val="24"/>
                <w:szCs w:val="24"/>
                <w:lang w:eastAsia="uk-UA"/>
              </w:rPr>
            </w:pPr>
            <w:r w:rsidRPr="00D14D9D">
              <w:rPr>
                <w:color w:val="auto"/>
                <w:sz w:val="24"/>
                <w:szCs w:val="24"/>
                <w:lang w:eastAsia="uk-UA"/>
              </w:rPr>
              <w:lastRenderedPageBreak/>
              <w:t xml:space="preserve"> документ, що підтверджує внесення плати за отримання відповідних відомостей.</w:t>
            </w:r>
          </w:p>
          <w:p w:rsidR="00D40B15" w:rsidRPr="00D14D9D" w:rsidRDefault="00D40B15" w:rsidP="00C51E07">
            <w:pPr>
              <w:ind w:firstLine="217"/>
              <w:rPr>
                <w:color w:val="auto"/>
                <w:sz w:val="24"/>
                <w:szCs w:val="24"/>
                <w:lang w:eastAsia="uk-UA"/>
              </w:rPr>
            </w:pPr>
            <w:r w:rsidRPr="00D14D9D">
              <w:rPr>
                <w:color w:val="auto"/>
                <w:sz w:val="24"/>
                <w:szCs w:val="24"/>
                <w:lang w:eastAsia="uk-UA"/>
              </w:rPr>
              <w:t>Під час прийняття запиту заявник пред’являє заявник пред’являє паспорт громадянина України або інший документ, що посвідчує особу, передбачений </w:t>
            </w:r>
            <w:hyperlink r:id="rId34" w:anchor="_blank" w:history="1">
              <w:r w:rsidRPr="00D14D9D">
                <w:rPr>
                  <w:rStyle w:val="af6"/>
                  <w:color w:val="auto"/>
                  <w:sz w:val="24"/>
                  <w:szCs w:val="24"/>
                  <w:lang w:eastAsia="uk-UA"/>
                </w:rPr>
                <w:t>Законом України</w:t>
              </w:r>
            </w:hyperlink>
            <w:r w:rsidRPr="00D14D9D">
              <w:rPr>
                <w:color w:val="auto"/>
                <w:sz w:val="24"/>
                <w:szCs w:val="24"/>
                <w:lang w:eastAsia="uk-UA"/>
              </w:rPr>
              <w:t> «Про Єдиний державний демографічний реєстр та документи, що підтверджують громадянство України, посвідчують особу чи її спеціальний статус».</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D40B15" w:rsidRPr="00D14D9D" w:rsidRDefault="00D40B15" w:rsidP="00C51E07">
            <w:pPr>
              <w:ind w:firstLine="217"/>
              <w:rPr>
                <w:color w:val="auto"/>
                <w:sz w:val="24"/>
                <w:szCs w:val="24"/>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lastRenderedPageBreak/>
              <w:t>9</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Порядок та спосіб подання документів, необхідних для отримання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rPr>
              <w:t>1. У паперовій формі запит подається заявником особисто.</w:t>
            </w:r>
          </w:p>
          <w:p w:rsidR="00D40B15" w:rsidRPr="00D14D9D" w:rsidRDefault="00D40B15" w:rsidP="00C51E07">
            <w:pPr>
              <w:ind w:firstLine="217"/>
              <w:rPr>
                <w:color w:val="auto"/>
                <w:sz w:val="24"/>
                <w:szCs w:val="24"/>
              </w:rPr>
            </w:pPr>
            <w:r w:rsidRPr="00D14D9D">
              <w:rPr>
                <w:color w:val="auto"/>
                <w:sz w:val="24"/>
                <w:szCs w:val="24"/>
              </w:rPr>
              <w:t xml:space="preserve">2. В </w:t>
            </w:r>
            <w:r w:rsidRPr="00D14D9D">
              <w:rPr>
                <w:color w:val="auto"/>
                <w:sz w:val="24"/>
                <w:szCs w:val="24"/>
                <w:lang w:eastAsia="uk-UA"/>
              </w:rPr>
              <w:t xml:space="preserve">електронній формі запит подається </w:t>
            </w:r>
            <w:r w:rsidRPr="00D14D9D">
              <w:rPr>
                <w:color w:val="auto"/>
                <w:sz w:val="24"/>
                <w:szCs w:val="24"/>
              </w:rPr>
              <w:t>через портал електронних сервісів виключно за умови реєстрації користувача на відповідному порталі</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10</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lang w:eastAsia="uk-UA"/>
              </w:rPr>
            </w:pPr>
            <w:r w:rsidRPr="00D14D9D">
              <w:rPr>
                <w:color w:val="auto"/>
                <w:sz w:val="24"/>
                <w:szCs w:val="24"/>
                <w:lang w:eastAsia="uk-UA"/>
              </w:rPr>
              <w:t xml:space="preserve">За одержання витягу з Єдиного державного реєстру юридичних осіб, фізичних осіб – підприємців та громадських формувань в паперовій формі справляється плата в розмірі </w:t>
            </w:r>
            <w:bookmarkStart w:id="115" w:name="n866"/>
            <w:bookmarkEnd w:id="115"/>
            <w:r w:rsidRPr="00D14D9D">
              <w:rPr>
                <w:color w:val="auto"/>
                <w:sz w:val="24"/>
                <w:szCs w:val="24"/>
              </w:rPr>
              <w:t xml:space="preserve">0,05 </w:t>
            </w:r>
            <w:r w:rsidRPr="00D14D9D">
              <w:rPr>
                <w:color w:val="auto"/>
                <w:sz w:val="24"/>
                <w:szCs w:val="24"/>
                <w:lang w:eastAsia="uk-UA"/>
              </w:rPr>
              <w:t>прожиткового мінімуму для працездатних осіб</w:t>
            </w:r>
            <w:r w:rsidRPr="00D14D9D">
              <w:rPr>
                <w:color w:val="auto"/>
                <w:sz w:val="24"/>
                <w:szCs w:val="24"/>
              </w:rPr>
              <w:t xml:space="preserve">. </w:t>
            </w:r>
          </w:p>
          <w:p w:rsidR="00D40B15" w:rsidRPr="00D14D9D" w:rsidRDefault="00D40B15" w:rsidP="00C51E07">
            <w:pPr>
              <w:ind w:firstLine="217"/>
              <w:rPr>
                <w:color w:val="auto"/>
                <w:sz w:val="24"/>
                <w:szCs w:val="24"/>
                <w:lang w:eastAsia="uk-UA"/>
              </w:rPr>
            </w:pPr>
            <w:r w:rsidRPr="00D14D9D">
              <w:rPr>
                <w:color w:val="auto"/>
                <w:sz w:val="24"/>
                <w:szCs w:val="24"/>
                <w:lang w:eastAsia="uk-UA"/>
              </w:rPr>
              <w:t xml:space="preserve">За одержання витягу з Єдиного державного реєстру юридичних осіб, фізичних осіб – підприємців та громадських формувань в електронній формі справляється плата в розмірі 75 відсотків плати, </w:t>
            </w:r>
            <w:r w:rsidRPr="00D14D9D">
              <w:rPr>
                <w:color w:val="auto"/>
                <w:sz w:val="24"/>
                <w:szCs w:val="24"/>
              </w:rPr>
              <w:t>встановленої за надання витягу в паперовій формі.</w:t>
            </w:r>
          </w:p>
          <w:p w:rsidR="00D40B15" w:rsidRPr="00D14D9D" w:rsidRDefault="00D40B15" w:rsidP="00C51E07">
            <w:pPr>
              <w:ind w:firstLine="217"/>
              <w:rPr>
                <w:color w:val="auto"/>
                <w:sz w:val="24"/>
                <w:szCs w:val="24"/>
              </w:rPr>
            </w:pPr>
            <w:r w:rsidRPr="00D14D9D">
              <w:rPr>
                <w:color w:val="auto"/>
                <w:sz w:val="24"/>
                <w:szCs w:val="24"/>
                <w:lang w:eastAsia="uk-UA"/>
              </w:rPr>
              <w:t xml:space="preserve">Плата справляється </w:t>
            </w:r>
            <w:r w:rsidRPr="00D14D9D">
              <w:rPr>
                <w:color w:val="auto"/>
                <w:sz w:val="24"/>
                <w:szCs w:val="24"/>
              </w:rPr>
              <w:t>у відповідному розмірі від прожиткового мінімуму для працездатних осіб, встановленому</w:t>
            </w:r>
            <w:r w:rsidRPr="00D14D9D">
              <w:rPr>
                <w:color w:val="auto"/>
                <w:sz w:val="24"/>
                <w:szCs w:val="24"/>
                <w:lang w:eastAsia="uk-UA"/>
              </w:rPr>
              <w:t xml:space="preserve"> законом на 01 січня календарного року, в якому подається запит про надання витягу з Єдиного державного реєстру юридичних осіб, фізичних осіб – підприємців та громадських формувань, та округлюється до найближчих 10 гривень</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11</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lang w:eastAsia="uk-UA"/>
              </w:rPr>
            </w:pPr>
            <w:r w:rsidRPr="00D14D9D">
              <w:rPr>
                <w:color w:val="auto"/>
                <w:sz w:val="24"/>
                <w:szCs w:val="24"/>
                <w:lang w:eastAsia="uk-UA"/>
              </w:rPr>
              <w:t>Витяги в паперовій формі надаються протягом 24 годин після надходження запиту, крім вихідних та святкових днів.</w:t>
            </w:r>
          </w:p>
          <w:p w:rsidR="00D40B15" w:rsidRPr="00D14D9D" w:rsidRDefault="00D40B15" w:rsidP="00C51E07">
            <w:pPr>
              <w:ind w:firstLine="217"/>
              <w:rPr>
                <w:color w:val="auto"/>
                <w:sz w:val="24"/>
                <w:szCs w:val="24"/>
              </w:rPr>
            </w:pPr>
            <w:bookmarkStart w:id="116" w:name="n425"/>
            <w:bookmarkEnd w:id="116"/>
            <w:r w:rsidRPr="00D14D9D">
              <w:rPr>
                <w:color w:val="auto"/>
                <w:sz w:val="24"/>
                <w:szCs w:val="24"/>
                <w:lang w:eastAsia="uk-UA"/>
              </w:rPr>
              <w:t>Витяги в електронній формі надаються в режимі реального часу</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12</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Перелік підстав для відмови у наданні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d"/>
              <w:tabs>
                <w:tab w:val="left" w:pos="217"/>
              </w:tabs>
              <w:ind w:left="0" w:firstLine="217"/>
              <w:rPr>
                <w:color w:val="auto"/>
                <w:sz w:val="24"/>
                <w:szCs w:val="24"/>
              </w:rPr>
            </w:pPr>
            <w:r w:rsidRPr="00D14D9D">
              <w:rPr>
                <w:color w:val="auto"/>
                <w:sz w:val="24"/>
                <w:szCs w:val="24"/>
                <w:lang w:eastAsia="uk-UA"/>
              </w:rPr>
              <w:t>Не подано документ, що підтверджує внесення плати за отримання відповідних відомостей, або плата внесена не в повному обсязі</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13</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d"/>
              <w:tabs>
                <w:tab w:val="left" w:pos="217"/>
              </w:tabs>
              <w:ind w:left="0" w:firstLine="217"/>
              <w:rPr>
                <w:color w:val="auto"/>
                <w:sz w:val="24"/>
                <w:szCs w:val="24"/>
              </w:rPr>
            </w:pPr>
            <w:r w:rsidRPr="00D14D9D">
              <w:rPr>
                <w:color w:val="auto"/>
                <w:sz w:val="24"/>
                <w:szCs w:val="24"/>
                <w:lang w:eastAsia="uk-UA"/>
              </w:rPr>
              <w:t>Витяг з Єдиного державного реєстру юридичних осіб, фізичних осіб – підприємців та громадських формувань</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14</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lang w:eastAsia="uk-UA"/>
              </w:rPr>
              <w:t>У такий самий спосіб, у який подано запит</w:t>
            </w:r>
          </w:p>
        </w:tc>
      </w:tr>
    </w:tbl>
    <w:p w:rsidR="008D036E" w:rsidRDefault="008D036E" w:rsidP="00276D8D">
      <w:pPr>
        <w:ind w:left="5529" w:right="-285"/>
        <w:rPr>
          <w:color w:val="auto"/>
          <w:sz w:val="24"/>
          <w:szCs w:val="24"/>
        </w:rPr>
      </w:pPr>
    </w:p>
    <w:p w:rsidR="008D036E" w:rsidRDefault="008D036E" w:rsidP="008D036E">
      <w:pPr>
        <w:ind w:left="5529" w:right="-285"/>
        <w:rPr>
          <w:b/>
          <w:lang w:eastAsia="ru-RU"/>
        </w:rPr>
      </w:pPr>
      <w:r>
        <w:rPr>
          <w:color w:val="auto"/>
          <w:sz w:val="24"/>
          <w:szCs w:val="24"/>
        </w:rPr>
        <w:br w:type="page"/>
      </w:r>
      <w:r>
        <w:rPr>
          <w:b/>
          <w:lang w:eastAsia="ru-RU"/>
        </w:rPr>
        <w:lastRenderedPageBreak/>
        <w:t>Затверджено</w:t>
      </w:r>
    </w:p>
    <w:p w:rsidR="008D036E" w:rsidRDefault="008D036E" w:rsidP="008D036E">
      <w:pPr>
        <w:ind w:left="5529"/>
        <w:rPr>
          <w:lang w:eastAsia="ru-RU"/>
        </w:rPr>
      </w:pPr>
      <w:r>
        <w:rPr>
          <w:lang w:eastAsia="ru-RU"/>
        </w:rPr>
        <w:t>Рішення виконавчого комітету</w:t>
      </w:r>
    </w:p>
    <w:p w:rsidR="008D036E" w:rsidRDefault="008D036E" w:rsidP="008D036E">
      <w:pPr>
        <w:ind w:left="5529"/>
        <w:rPr>
          <w:lang w:eastAsia="ru-RU"/>
        </w:rPr>
      </w:pPr>
      <w:r>
        <w:rPr>
          <w:lang w:eastAsia="ru-RU"/>
        </w:rPr>
        <w:t>Ніжинської міської ради</w:t>
      </w:r>
    </w:p>
    <w:p w:rsidR="008D036E" w:rsidRDefault="008D036E" w:rsidP="008D036E">
      <w:pPr>
        <w:ind w:left="5529"/>
        <w:rPr>
          <w:lang w:eastAsia="ru-RU"/>
        </w:rPr>
      </w:pPr>
      <w:r>
        <w:rPr>
          <w:lang w:eastAsia="ru-RU"/>
        </w:rPr>
        <w:t xml:space="preserve">від «__»__________ 2021 року №___ </w:t>
      </w:r>
    </w:p>
    <w:p w:rsidR="008D036E" w:rsidRDefault="008D036E" w:rsidP="008D036E">
      <w:pPr>
        <w:ind w:left="5529"/>
        <w:jc w:val="left"/>
      </w:pPr>
    </w:p>
    <w:p w:rsidR="008D036E" w:rsidRDefault="008D036E" w:rsidP="008D036E">
      <w:pPr>
        <w:jc w:val="center"/>
        <w:rPr>
          <w:b/>
          <w:color w:val="000000"/>
          <w:sz w:val="24"/>
          <w:szCs w:val="24"/>
          <w:lang w:eastAsia="uk-UA"/>
        </w:rPr>
      </w:pPr>
      <w:r>
        <w:rPr>
          <w:b/>
          <w:color w:val="000000"/>
          <w:sz w:val="24"/>
          <w:szCs w:val="24"/>
          <w:lang w:eastAsia="uk-UA"/>
        </w:rPr>
        <w:t>ТЕХНОЛОГІЧНА КАРТКА 01-19</w:t>
      </w:r>
    </w:p>
    <w:p w:rsidR="008D036E" w:rsidRDefault="008D036E" w:rsidP="008D036E">
      <w:pPr>
        <w:tabs>
          <w:tab w:val="left" w:pos="3969"/>
        </w:tabs>
        <w:jc w:val="center"/>
      </w:pPr>
      <w:r>
        <w:rPr>
          <w:b/>
          <w:color w:val="000000"/>
          <w:sz w:val="24"/>
          <w:szCs w:val="24"/>
          <w:lang w:eastAsia="uk-UA"/>
        </w:rPr>
        <w:t>в</w:t>
      </w:r>
      <w:r>
        <w:rPr>
          <w:b/>
          <w:sz w:val="24"/>
          <w:szCs w:val="24"/>
          <w:lang w:eastAsia="uk-UA"/>
        </w:rPr>
        <w:t xml:space="preserve">идачавитягу з Єдиного державного реєстру юридичних осіб, фізичних осіб – підприємців та громадських формувань </w:t>
      </w:r>
    </w:p>
    <w:p w:rsidR="008D036E" w:rsidRDefault="008D036E" w:rsidP="008D036E">
      <w:pPr>
        <w:tabs>
          <w:tab w:val="left" w:pos="3969"/>
        </w:tabs>
        <w:jc w:val="center"/>
      </w:pPr>
      <w:r>
        <w:rPr>
          <w:sz w:val="24"/>
          <w:szCs w:val="24"/>
          <w:lang w:eastAsia="uk-UA"/>
        </w:rPr>
        <w:t>ВИКОНАВЧИЙ КОМІТЕТ НІЖИНСЬКОЇ МІСЬКОЇ РАДИ ЧЕРНІГІВСЬКОЇ ОБЛАСТІ</w:t>
      </w:r>
      <w:r>
        <w:rPr>
          <w:b/>
          <w:sz w:val="24"/>
          <w:szCs w:val="24"/>
          <w:lang w:eastAsia="uk-UA"/>
        </w:rPr>
        <w:br/>
      </w:r>
      <w:r>
        <w:rPr>
          <w:sz w:val="16"/>
          <w:szCs w:val="16"/>
          <w:lang w:eastAsia="uk-UA"/>
        </w:rPr>
        <w:t>________________________________________________________________________________</w:t>
      </w:r>
    </w:p>
    <w:p w:rsidR="008D036E" w:rsidRDefault="008D036E" w:rsidP="008D036E">
      <w:pPr>
        <w:jc w:val="center"/>
        <w:rPr>
          <w:sz w:val="20"/>
          <w:szCs w:val="20"/>
          <w:lang w:eastAsia="uk-UA"/>
        </w:rPr>
      </w:pPr>
      <w:r>
        <w:rPr>
          <w:sz w:val="20"/>
          <w:szCs w:val="20"/>
          <w:lang w:eastAsia="uk-UA"/>
        </w:rPr>
        <w:t>(найменування суб’єкта надання адміністративної послуги та/або центру надання адміністративних послуг)</w:t>
      </w:r>
    </w:p>
    <w:p w:rsidR="008D036E" w:rsidRDefault="008D036E" w:rsidP="008D036E">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537"/>
        <w:gridCol w:w="3121"/>
        <w:gridCol w:w="2213"/>
        <w:gridCol w:w="2200"/>
        <w:gridCol w:w="1703"/>
      </w:tblGrid>
      <w:tr w:rsidR="008D036E" w:rsidTr="00E95FE6">
        <w:tc>
          <w:tcPr>
            <w:tcW w:w="53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w:t>
            </w:r>
          </w:p>
          <w:p w:rsidR="008D036E" w:rsidRDefault="008D036E" w:rsidP="00E95FE6">
            <w:pPr>
              <w:jc w:val="center"/>
              <w:rPr>
                <w:b/>
                <w:sz w:val="24"/>
                <w:szCs w:val="24"/>
                <w:lang w:eastAsia="uk-UA"/>
              </w:rPr>
            </w:pPr>
            <w:r>
              <w:rPr>
                <w:b/>
                <w:sz w:val="24"/>
                <w:szCs w:val="24"/>
                <w:lang w:eastAsia="uk-UA"/>
              </w:rPr>
              <w:t>з/п</w:t>
            </w:r>
          </w:p>
        </w:tc>
        <w:tc>
          <w:tcPr>
            <w:tcW w:w="3121"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1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Відповідальна особа</w:t>
            </w:r>
          </w:p>
        </w:tc>
        <w:tc>
          <w:tcPr>
            <w:tcW w:w="2200"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0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8D036E" w:rsidTr="00E95FE6">
        <w:trPr>
          <w:cantSplit/>
          <w:trHeight w:val="1658"/>
        </w:trPr>
        <w:tc>
          <w:tcPr>
            <w:tcW w:w="537"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8D036E">
            <w:pPr>
              <w:pStyle w:val="ad"/>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121"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E95FE6">
            <w:pPr>
              <w:pStyle w:val="ad"/>
              <w:tabs>
                <w:tab w:val="left" w:pos="142"/>
                <w:tab w:val="left" w:pos="284"/>
              </w:tabs>
              <w:ind w:left="0"/>
              <w:jc w:val="left"/>
            </w:pPr>
            <w:r>
              <w:rPr>
                <w:b/>
                <w:sz w:val="24"/>
                <w:szCs w:val="24"/>
                <w:lang w:eastAsia="uk-UA"/>
              </w:rPr>
              <w:t>Прийом  запиту про надання витягу з Єдиного державного реєстру юридичних осіб, фізичних осіб – підприємців та громадських формувань документу, що підтверджує внесення плати за отримання відповідних відомостей.</w:t>
            </w:r>
          </w:p>
        </w:tc>
        <w:tc>
          <w:tcPr>
            <w:tcW w:w="221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left"/>
            </w:pPr>
            <w:r>
              <w:rPr>
                <w:sz w:val="24"/>
                <w:szCs w:val="24"/>
                <w:lang w:eastAsia="uk-UA"/>
              </w:rPr>
              <w:t xml:space="preserve">Державний реєстратор юридичних осіб, фізичних осіб – підприємців </w:t>
            </w:r>
          </w:p>
        </w:tc>
        <w:tc>
          <w:tcPr>
            <w:tcW w:w="2200" w:type="dxa"/>
            <w:tcBorders>
              <w:top w:val="thickThinLargeGap" w:sz="6" w:space="0" w:color="C0C0C0"/>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8D036E" w:rsidRDefault="008D036E" w:rsidP="00E95FE6">
            <w:pPr>
              <w:jc w:val="left"/>
              <w:rPr>
                <w:sz w:val="24"/>
                <w:szCs w:val="24"/>
                <w:lang w:eastAsia="uk-UA"/>
              </w:rPr>
            </w:pPr>
          </w:p>
        </w:tc>
        <w:tc>
          <w:tcPr>
            <w:tcW w:w="170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8D036E" w:rsidRDefault="008D036E" w:rsidP="00E95FE6">
            <w:pPr>
              <w:jc w:val="left"/>
            </w:pPr>
            <w:r>
              <w:rPr>
                <w:sz w:val="24"/>
                <w:szCs w:val="24"/>
                <w:lang w:eastAsia="uk-UA"/>
              </w:rPr>
              <w:t>У день отримання запиту про надання витягу з Єдиного державного реєстру юридичних осіб, фізичних осіб – підприємців та громадських формувань.</w:t>
            </w:r>
          </w:p>
        </w:tc>
      </w:tr>
      <w:tr w:rsidR="008D036E" w:rsidTr="00E95FE6">
        <w:trPr>
          <w:cantSplit/>
          <w:trHeight w:val="991"/>
        </w:trPr>
        <w:tc>
          <w:tcPr>
            <w:tcW w:w="537" w:type="dxa"/>
            <w:vMerge/>
            <w:tcBorders>
              <w:left w:val="thickThinLargeGap" w:sz="6" w:space="0" w:color="C0C0C0"/>
              <w:bottom w:val="thickThinLargeGap" w:sz="6" w:space="0" w:color="C0C0C0"/>
            </w:tcBorders>
            <w:shd w:val="clear" w:color="auto" w:fill="auto"/>
            <w:tcMar>
              <w:left w:w="30" w:type="dxa"/>
            </w:tcMar>
          </w:tcPr>
          <w:p w:rsidR="008D036E" w:rsidRDefault="008D036E" w:rsidP="008D036E">
            <w:pPr>
              <w:pStyle w:val="ad"/>
              <w:numPr>
                <w:ilvl w:val="0"/>
                <w:numId w:val="46"/>
              </w:numPr>
              <w:tabs>
                <w:tab w:val="left" w:pos="142"/>
                <w:tab w:val="left" w:pos="284"/>
              </w:tabs>
              <w:snapToGrid w:val="0"/>
              <w:ind w:left="0" w:hanging="720"/>
              <w:jc w:val="left"/>
              <w:rPr>
                <w:b/>
                <w:sz w:val="24"/>
                <w:szCs w:val="24"/>
                <w:lang w:eastAsia="uk-UA"/>
              </w:rPr>
            </w:pPr>
          </w:p>
        </w:tc>
        <w:tc>
          <w:tcPr>
            <w:tcW w:w="3121" w:type="dxa"/>
            <w:vMerge/>
            <w:tcBorders>
              <w:left w:val="thickThinLargeGap" w:sz="6" w:space="0" w:color="C0C0C0"/>
              <w:bottom w:val="thickThinLargeGap" w:sz="6" w:space="0" w:color="C0C0C0"/>
            </w:tcBorders>
            <w:shd w:val="clear" w:color="auto" w:fill="auto"/>
            <w:tcMar>
              <w:left w:w="30" w:type="dxa"/>
            </w:tcMar>
          </w:tcPr>
          <w:p w:rsidR="008D036E" w:rsidRDefault="008D036E" w:rsidP="00E95FE6">
            <w:pPr>
              <w:pStyle w:val="ad"/>
              <w:tabs>
                <w:tab w:val="left" w:pos="142"/>
                <w:tab w:val="left" w:pos="284"/>
              </w:tabs>
              <w:snapToGrid w:val="0"/>
              <w:ind w:left="0"/>
              <w:jc w:val="left"/>
              <w:rPr>
                <w:b/>
                <w:sz w:val="24"/>
                <w:szCs w:val="24"/>
                <w:lang w:eastAsia="uk-UA"/>
              </w:rPr>
            </w:pPr>
          </w:p>
        </w:tc>
        <w:tc>
          <w:tcPr>
            <w:tcW w:w="221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top w:val="single" w:sz="4" w:space="0" w:color="000000"/>
              <w:left w:val="thickThinLargeGap" w:sz="6" w:space="0" w:color="C0C0C0"/>
              <w:bottom w:val="thickThinLargeGap" w:sz="6" w:space="0" w:color="C0C0C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Центр надання адміністративних послуг</w:t>
            </w:r>
          </w:p>
        </w:tc>
        <w:tc>
          <w:tcPr>
            <w:tcW w:w="170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8D036E" w:rsidRDefault="008D036E" w:rsidP="00E95FE6">
            <w:pPr>
              <w:snapToGrid w:val="0"/>
              <w:jc w:val="left"/>
              <w:rPr>
                <w:sz w:val="24"/>
                <w:szCs w:val="24"/>
                <w:lang w:eastAsia="uk-UA"/>
              </w:rPr>
            </w:pPr>
          </w:p>
        </w:tc>
      </w:tr>
      <w:tr w:rsidR="008D036E" w:rsidTr="00E95FE6">
        <w:trPr>
          <w:cantSplit/>
          <w:trHeight w:val="615"/>
        </w:trPr>
        <w:tc>
          <w:tcPr>
            <w:tcW w:w="537"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r>
              <w:rPr>
                <w:b/>
                <w:sz w:val="24"/>
                <w:szCs w:val="24"/>
                <w:lang w:eastAsia="uk-UA"/>
              </w:rPr>
              <w:t>2.</w:t>
            </w:r>
          </w:p>
        </w:tc>
        <w:tc>
          <w:tcPr>
            <w:tcW w:w="3121"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E95FE6">
            <w:pPr>
              <w:pStyle w:val="ad"/>
              <w:tabs>
                <w:tab w:val="left" w:pos="284"/>
              </w:tabs>
              <w:ind w:left="0"/>
              <w:jc w:val="left"/>
            </w:pPr>
            <w:r>
              <w:rPr>
                <w:b/>
                <w:sz w:val="24"/>
                <w:szCs w:val="24"/>
                <w:lang w:eastAsia="uk-UA"/>
              </w:rPr>
              <w:t xml:space="preserve">Реєстрація запиту про надання відомостей з Єдиного державного реєстру юридичних осіб, фізичних осіб – підприємців та громадських формувань  у базі даних Єдиного державного реєстру юридичних осіб, фізичних осіб – підприємців та громадських формувань </w:t>
            </w:r>
          </w:p>
        </w:tc>
        <w:tc>
          <w:tcPr>
            <w:tcW w:w="2213" w:type="dxa"/>
            <w:tcBorders>
              <w:top w:val="thickThinLargeGap" w:sz="6" w:space="0" w:color="C0C0C0"/>
              <w:left w:val="thickThinLargeGap" w:sz="6" w:space="0" w:color="C0C0C0"/>
              <w:bottom w:val="single" w:sz="4" w:space="0" w:color="000000"/>
            </w:tcBorders>
            <w:shd w:val="clear" w:color="auto" w:fill="auto"/>
            <w:tcMar>
              <w:left w:w="30" w:type="dxa"/>
            </w:tcMar>
          </w:tcPr>
          <w:p w:rsidR="008D036E" w:rsidRDefault="008D036E" w:rsidP="00E95FE6">
            <w:pPr>
              <w:jc w:val="left"/>
            </w:pPr>
            <w:r>
              <w:rPr>
                <w:sz w:val="24"/>
                <w:szCs w:val="24"/>
                <w:lang w:eastAsia="uk-UA"/>
              </w:rPr>
              <w:t xml:space="preserve">Державний реєстратор юридичних осіб, фізичних осіб – підприємців </w:t>
            </w:r>
          </w:p>
        </w:tc>
        <w:tc>
          <w:tcPr>
            <w:tcW w:w="2200" w:type="dxa"/>
            <w:tcBorders>
              <w:top w:val="thickThinLargeGap" w:sz="6" w:space="0" w:color="C0C0C0"/>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8D036E" w:rsidRDefault="008D036E" w:rsidP="00E95FE6">
            <w:pPr>
              <w:jc w:val="left"/>
              <w:rPr>
                <w:sz w:val="24"/>
                <w:szCs w:val="24"/>
                <w:lang w:eastAsia="uk-UA"/>
              </w:rPr>
            </w:pPr>
          </w:p>
        </w:tc>
        <w:tc>
          <w:tcPr>
            <w:tcW w:w="170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8D036E" w:rsidRDefault="008D036E" w:rsidP="00E95FE6">
            <w:pPr>
              <w:jc w:val="left"/>
            </w:pPr>
            <w:r>
              <w:rPr>
                <w:sz w:val="24"/>
                <w:szCs w:val="24"/>
                <w:lang w:eastAsia="uk-UA"/>
              </w:rPr>
              <w:t>У день отримання запиту про надання витягу з Єдиного державного реєстру юридичних осіб,фізичних осіб – підприємців та громадських формувань.</w:t>
            </w:r>
          </w:p>
        </w:tc>
      </w:tr>
      <w:tr w:rsidR="008D036E" w:rsidTr="00E95FE6">
        <w:trPr>
          <w:cantSplit/>
          <w:trHeight w:val="615"/>
        </w:trPr>
        <w:tc>
          <w:tcPr>
            <w:tcW w:w="537" w:type="dxa"/>
            <w:vMerge/>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pStyle w:val="ad"/>
              <w:tabs>
                <w:tab w:val="left" w:pos="284"/>
              </w:tabs>
              <w:ind w:left="0"/>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Центр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pPr>
          </w:p>
        </w:tc>
      </w:tr>
      <w:tr w:rsidR="008D036E" w:rsidTr="00E95FE6">
        <w:trPr>
          <w:cantSplit/>
          <w:trHeight w:val="615"/>
        </w:trPr>
        <w:tc>
          <w:tcPr>
            <w:tcW w:w="537" w:type="dxa"/>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r>
              <w:rPr>
                <w:b/>
                <w:sz w:val="24"/>
                <w:szCs w:val="24"/>
                <w:lang w:eastAsia="uk-UA"/>
              </w:rPr>
              <w:lastRenderedPageBreak/>
              <w:t>3.</w:t>
            </w:r>
          </w:p>
        </w:tc>
        <w:tc>
          <w:tcPr>
            <w:tcW w:w="3121" w:type="dxa"/>
            <w:tcBorders>
              <w:left w:val="thickThinLargeGap" w:sz="6" w:space="0" w:color="C0C0C0"/>
            </w:tcBorders>
            <w:shd w:val="clear" w:color="auto" w:fill="auto"/>
            <w:tcMar>
              <w:left w:w="30" w:type="dxa"/>
            </w:tcMar>
          </w:tcPr>
          <w:p w:rsidR="008D036E" w:rsidRDefault="008D036E" w:rsidP="00E95FE6">
            <w:pPr>
              <w:tabs>
                <w:tab w:val="left" w:pos="284"/>
              </w:tabs>
              <w:jc w:val="left"/>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pPr>
            <w:r>
              <w:rPr>
                <w:sz w:val="24"/>
                <w:szCs w:val="24"/>
                <w:lang w:eastAsia="uk-UA"/>
              </w:rPr>
              <w:t>У день отримання запиту про надання витягу з Єдиного державного реєстру юридичних осіб, фізичних осіб – підприємців та громадських формувань.</w:t>
            </w: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r>
              <w:rPr>
                <w:b/>
                <w:sz w:val="24"/>
                <w:szCs w:val="24"/>
                <w:lang w:eastAsia="uk-UA"/>
              </w:rPr>
              <w:t>4.</w:t>
            </w:r>
          </w:p>
        </w:tc>
        <w:tc>
          <w:tcPr>
            <w:tcW w:w="3121" w:type="dxa"/>
            <w:vMerge w:val="restart"/>
            <w:tcBorders>
              <w:left w:val="thickThinLargeGap" w:sz="6" w:space="0" w:color="C0C0C0"/>
            </w:tcBorders>
            <w:shd w:val="clear" w:color="auto" w:fill="auto"/>
            <w:tcMar>
              <w:left w:w="30" w:type="dxa"/>
            </w:tcMar>
          </w:tcPr>
          <w:p w:rsidR="008D036E" w:rsidRDefault="008D036E" w:rsidP="00E95FE6">
            <w:pPr>
              <w:pStyle w:val="ad"/>
              <w:tabs>
                <w:tab w:val="left" w:pos="0"/>
                <w:tab w:val="left" w:pos="284"/>
              </w:tabs>
              <w:ind w:left="0"/>
              <w:jc w:val="left"/>
            </w:pPr>
            <w:r>
              <w:rPr>
                <w:b/>
                <w:sz w:val="24"/>
                <w:szCs w:val="24"/>
                <w:lang w:eastAsia="uk-UA"/>
              </w:rPr>
              <w:t>Перевірка документів поданих для отримання  витягу з Єдиного державного реєстру юридичних осіб, фізичних осіб – підприємців та громадських формувань відомостей</w:t>
            </w:r>
          </w:p>
          <w:p w:rsidR="008D036E" w:rsidRDefault="008D036E" w:rsidP="00E95FE6">
            <w:pPr>
              <w:tabs>
                <w:tab w:val="left" w:pos="0"/>
                <w:tab w:val="left" w:pos="284"/>
              </w:tabs>
              <w:jc w:val="left"/>
            </w:pPr>
            <w:r>
              <w:rPr>
                <w:b/>
                <w:sz w:val="24"/>
                <w:szCs w:val="24"/>
                <w:lang w:eastAsia="uk-UA"/>
              </w:rPr>
              <w:t xml:space="preserve">на відсутність підстав для відмови в розгляді запиту про надання витягу з Єдиного державного реєстру юридичних осіб, фізичних осіб – підприємців та громадських формувань </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У день отримання запиту про надання витягу з Єдиного державного реєстру юридичних осіб, фізичних осіб – підприємців та громадських формувань.</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pStyle w:val="ad"/>
              <w:tabs>
                <w:tab w:val="left" w:pos="0"/>
                <w:tab w:val="left" w:pos="284"/>
              </w:tabs>
              <w:ind w:left="0"/>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lang w:eastAsia="uk-UA"/>
              </w:rPr>
            </w:pP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r>
              <w:rPr>
                <w:b/>
                <w:sz w:val="24"/>
                <w:szCs w:val="24"/>
                <w:lang w:eastAsia="uk-UA"/>
              </w:rPr>
              <w:t>5.</w:t>
            </w:r>
          </w:p>
        </w:tc>
        <w:tc>
          <w:tcPr>
            <w:tcW w:w="3121" w:type="dxa"/>
            <w:vMerge w:val="restart"/>
            <w:tcBorders>
              <w:left w:val="thickThinLargeGap" w:sz="6" w:space="0" w:color="C0C0C0"/>
            </w:tcBorders>
            <w:shd w:val="clear" w:color="auto" w:fill="auto"/>
            <w:tcMar>
              <w:left w:w="30" w:type="dxa"/>
            </w:tcMar>
          </w:tcPr>
          <w:p w:rsidR="008D036E" w:rsidRDefault="008D036E" w:rsidP="00E95FE6">
            <w:pPr>
              <w:tabs>
                <w:tab w:val="left" w:pos="284"/>
              </w:tabs>
              <w:jc w:val="left"/>
            </w:pPr>
            <w:r>
              <w:rPr>
                <w:b/>
                <w:sz w:val="24"/>
                <w:szCs w:val="24"/>
                <w:lang w:eastAsia="uk-UA"/>
              </w:rPr>
              <w:t xml:space="preserve">Опрацювання запиту про надання відомостей з Єдиного державного реєстру юридичних осіб, фізичних осіб – підприємців та громадських формувань </w:t>
            </w:r>
          </w:p>
          <w:p w:rsidR="008D036E" w:rsidRDefault="008D036E" w:rsidP="00E95FE6">
            <w:pPr>
              <w:tabs>
                <w:tab w:val="left" w:pos="284"/>
              </w:tabs>
              <w:jc w:val="left"/>
              <w:rPr>
                <w:b/>
                <w:sz w:val="24"/>
                <w:szCs w:val="24"/>
                <w:lang w:eastAsia="uk-UA"/>
              </w:rPr>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r>
              <w:rPr>
                <w:sz w:val="24"/>
                <w:szCs w:val="24"/>
              </w:rPr>
              <w:t>Протягом 24 годин після надходження запиту без урахування вихідних та святкових днів</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tabs>
                <w:tab w:val="left" w:pos="284"/>
              </w:tabs>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r>
              <w:rPr>
                <w:b/>
                <w:sz w:val="24"/>
                <w:szCs w:val="24"/>
                <w:lang w:eastAsia="uk-UA"/>
              </w:rPr>
              <w:t>6.</w:t>
            </w:r>
          </w:p>
        </w:tc>
        <w:tc>
          <w:tcPr>
            <w:tcW w:w="3121" w:type="dxa"/>
            <w:vMerge w:val="restart"/>
            <w:tcBorders>
              <w:left w:val="thickThinLargeGap" w:sz="6" w:space="0" w:color="C0C0C0"/>
            </w:tcBorders>
            <w:shd w:val="clear" w:color="auto" w:fill="auto"/>
            <w:tcMar>
              <w:left w:w="30" w:type="dxa"/>
            </w:tcMar>
          </w:tcPr>
          <w:p w:rsidR="008D036E" w:rsidRDefault="008D036E" w:rsidP="00E95FE6">
            <w:pPr>
              <w:tabs>
                <w:tab w:val="left" w:pos="284"/>
              </w:tabs>
              <w:jc w:val="left"/>
              <w:rPr>
                <w:b/>
                <w:sz w:val="24"/>
                <w:szCs w:val="24"/>
                <w:lang w:eastAsia="uk-UA"/>
              </w:rPr>
            </w:pPr>
            <w:r>
              <w:rPr>
                <w:b/>
                <w:sz w:val="24"/>
                <w:szCs w:val="24"/>
                <w:lang w:eastAsia="uk-UA"/>
              </w:rPr>
              <w:t xml:space="preserve">Формування витягу </w:t>
            </w:r>
          </w:p>
          <w:p w:rsidR="008D036E" w:rsidRDefault="008D036E" w:rsidP="00E95FE6">
            <w:pPr>
              <w:tabs>
                <w:tab w:val="left" w:pos="284"/>
              </w:tabs>
              <w:jc w:val="left"/>
            </w:pPr>
            <w:r>
              <w:rPr>
                <w:b/>
                <w:sz w:val="24"/>
                <w:szCs w:val="24"/>
                <w:lang w:eastAsia="uk-UA"/>
              </w:rPr>
              <w:t>з Єдиного державного реєстру юридичних осіб, фізичних осіб – підприємців та громадських формувань</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r>
              <w:rPr>
                <w:sz w:val="24"/>
                <w:szCs w:val="24"/>
              </w:rPr>
              <w:t>Протягом 24 годин після надходження запиту без урахування вихідних та святкових днів</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tabs>
                <w:tab w:val="left" w:pos="284"/>
              </w:tabs>
              <w:jc w:val="left"/>
              <w:rPr>
                <w:b/>
                <w:sz w:val="24"/>
                <w:szCs w:val="24"/>
                <w:lang w:eastAsia="uk-UA"/>
              </w:rPr>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p>
        </w:tc>
      </w:tr>
      <w:tr w:rsidR="008D036E" w:rsidTr="00E95FE6">
        <w:trPr>
          <w:cantSplit/>
          <w:trHeight w:val="615"/>
        </w:trPr>
        <w:tc>
          <w:tcPr>
            <w:tcW w:w="537" w:type="dxa"/>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r>
              <w:rPr>
                <w:b/>
                <w:sz w:val="24"/>
                <w:szCs w:val="24"/>
                <w:lang w:eastAsia="uk-UA"/>
              </w:rPr>
              <w:lastRenderedPageBreak/>
              <w:t>7.</w:t>
            </w:r>
          </w:p>
        </w:tc>
        <w:tc>
          <w:tcPr>
            <w:tcW w:w="3121" w:type="dxa"/>
            <w:tcBorders>
              <w:left w:val="thickThinLargeGap" w:sz="6" w:space="0" w:color="C0C0C0"/>
            </w:tcBorders>
            <w:shd w:val="clear" w:color="auto" w:fill="auto"/>
            <w:tcMar>
              <w:left w:w="30" w:type="dxa"/>
            </w:tcMar>
          </w:tcPr>
          <w:p w:rsidR="008D036E" w:rsidRDefault="008D036E"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r>
              <w:rPr>
                <w:sz w:val="24"/>
                <w:szCs w:val="24"/>
              </w:rPr>
              <w:t>Протягом 24 годин після надходження запиту без урахування вихідних та святкових днів</w:t>
            </w: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r>
              <w:rPr>
                <w:b/>
                <w:sz w:val="24"/>
                <w:szCs w:val="24"/>
                <w:lang w:eastAsia="uk-UA"/>
              </w:rPr>
              <w:t>8.</w:t>
            </w:r>
          </w:p>
        </w:tc>
        <w:tc>
          <w:tcPr>
            <w:tcW w:w="3121" w:type="dxa"/>
            <w:vMerge w:val="restart"/>
            <w:tcBorders>
              <w:left w:val="thickThinLargeGap" w:sz="6" w:space="0" w:color="C0C0C0"/>
            </w:tcBorders>
            <w:shd w:val="clear" w:color="auto" w:fill="auto"/>
            <w:tcMar>
              <w:left w:w="30" w:type="dxa"/>
            </w:tcMar>
          </w:tcPr>
          <w:p w:rsidR="008D036E" w:rsidRDefault="008D036E" w:rsidP="00E95FE6">
            <w:pPr>
              <w:tabs>
                <w:tab w:val="left" w:pos="284"/>
              </w:tabs>
              <w:jc w:val="left"/>
            </w:pPr>
            <w:r>
              <w:rPr>
                <w:b/>
                <w:sz w:val="24"/>
                <w:szCs w:val="24"/>
                <w:lang w:eastAsia="uk-UA"/>
              </w:rPr>
              <w:t>Видача  витягу з Єдиного державного реєстру юридичних осіб, фізичних осіб – підприємців та громадських формувань</w:t>
            </w:r>
          </w:p>
          <w:p w:rsidR="008D036E" w:rsidRDefault="008D036E" w:rsidP="00E95FE6">
            <w:pPr>
              <w:tabs>
                <w:tab w:val="left" w:pos="284"/>
              </w:tabs>
              <w:jc w:val="left"/>
              <w:rPr>
                <w:b/>
                <w:sz w:val="24"/>
                <w:szCs w:val="24"/>
                <w:lang w:eastAsia="uk-UA"/>
              </w:rPr>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tabs>
                <w:tab w:val="left" w:pos="284"/>
              </w:tabs>
              <w:jc w:val="left"/>
            </w:pPr>
            <w:r>
              <w:rPr>
                <w:sz w:val="24"/>
                <w:szCs w:val="24"/>
              </w:rPr>
              <w:t xml:space="preserve">В день формування </w:t>
            </w:r>
            <w:r>
              <w:rPr>
                <w:sz w:val="24"/>
                <w:szCs w:val="24"/>
                <w:lang w:eastAsia="uk-UA"/>
              </w:rPr>
              <w:t xml:space="preserve">витягу з Єдиного державного реєстру юридичних осіб, фізичних осіб – підприємців та громадських формувань  </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d"/>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tabs>
                <w:tab w:val="left" w:pos="284"/>
              </w:tabs>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tabs>
                <w:tab w:val="left" w:pos="284"/>
              </w:tabs>
              <w:jc w:val="left"/>
            </w:pPr>
          </w:p>
        </w:tc>
      </w:tr>
    </w:tbl>
    <w:p w:rsidR="00276D8D" w:rsidRDefault="00D40B15" w:rsidP="00276D8D">
      <w:pPr>
        <w:ind w:left="5529" w:right="-285"/>
        <w:rPr>
          <w:b/>
          <w:lang w:eastAsia="ru-RU"/>
        </w:rPr>
      </w:pPr>
      <w:r w:rsidRPr="00D14D9D">
        <w:rPr>
          <w:color w:val="auto"/>
          <w:sz w:val="24"/>
          <w:szCs w:val="24"/>
        </w:rPr>
        <w:br w:type="page"/>
      </w:r>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9A68CE" w:rsidRPr="00D14D9D" w:rsidRDefault="009A68CE" w:rsidP="00276D8D">
      <w:pPr>
        <w:ind w:left="5529" w:right="-285"/>
        <w:rPr>
          <w:color w:val="auto"/>
          <w:sz w:val="24"/>
          <w:szCs w:val="24"/>
        </w:rPr>
      </w:pPr>
    </w:p>
    <w:p w:rsidR="009A68CE" w:rsidRPr="00D14D9D" w:rsidRDefault="009A68CE" w:rsidP="00C51E07">
      <w:pPr>
        <w:jc w:val="center"/>
        <w:rPr>
          <w:b/>
          <w:color w:val="auto"/>
          <w:sz w:val="24"/>
          <w:szCs w:val="24"/>
          <w:lang w:eastAsia="uk-UA"/>
        </w:rPr>
      </w:pPr>
      <w:r w:rsidRPr="00D14D9D">
        <w:rPr>
          <w:b/>
          <w:color w:val="auto"/>
          <w:sz w:val="24"/>
          <w:szCs w:val="24"/>
          <w:lang w:eastAsia="uk-UA"/>
        </w:rPr>
        <w:t>ІНФОРМАЦІЙНА КАРТКА 01-20</w:t>
      </w:r>
    </w:p>
    <w:p w:rsidR="009A68CE" w:rsidRPr="00D14D9D" w:rsidRDefault="009A68CE" w:rsidP="00C51E07">
      <w:pPr>
        <w:tabs>
          <w:tab w:val="left" w:pos="3969"/>
        </w:tabs>
        <w:jc w:val="center"/>
        <w:rPr>
          <w:color w:val="auto"/>
          <w:sz w:val="24"/>
          <w:szCs w:val="24"/>
          <w:lang w:eastAsia="uk-UA"/>
        </w:rPr>
      </w:pPr>
      <w:r w:rsidRPr="00D14D9D">
        <w:rPr>
          <w:b/>
          <w:color w:val="auto"/>
          <w:sz w:val="24"/>
          <w:szCs w:val="24"/>
          <w:lang w:eastAsia="uk-UA"/>
        </w:rPr>
        <w:t>видач</w:t>
      </w:r>
      <w:r w:rsidR="001230D2">
        <w:rPr>
          <w:b/>
          <w:color w:val="auto"/>
          <w:sz w:val="24"/>
          <w:szCs w:val="24"/>
          <w:lang w:eastAsia="uk-UA"/>
        </w:rPr>
        <w:t>а</w:t>
      </w:r>
      <w:r w:rsidRPr="00D14D9D">
        <w:rPr>
          <w:b/>
          <w:color w:val="auto"/>
          <w:sz w:val="24"/>
          <w:szCs w:val="24"/>
          <w:lang w:eastAsia="uk-UA"/>
        </w:rPr>
        <w:t xml:space="preserve">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p>
    <w:p w:rsidR="009A68CE" w:rsidRPr="00D14D9D" w:rsidRDefault="009A68CE" w:rsidP="00C51E07">
      <w:pPr>
        <w:tabs>
          <w:tab w:val="left" w:pos="3969"/>
        </w:tabs>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r w:rsidRPr="00D14D9D">
        <w:rPr>
          <w:b/>
          <w:color w:val="auto"/>
          <w:sz w:val="24"/>
          <w:szCs w:val="24"/>
          <w:lang w:eastAsia="uk-UA"/>
        </w:rPr>
        <w:br/>
      </w:r>
      <w:r w:rsidRPr="00D14D9D">
        <w:rPr>
          <w:color w:val="auto"/>
          <w:sz w:val="24"/>
          <w:szCs w:val="24"/>
          <w:lang w:eastAsia="uk-UA"/>
        </w:rPr>
        <w:t>________________________________________________________________________________</w:t>
      </w:r>
    </w:p>
    <w:p w:rsidR="009A68CE" w:rsidRPr="00D14D9D" w:rsidRDefault="009A68CE"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521" w:type="dxa"/>
        <w:tblInd w:w="-238" w:type="dxa"/>
        <w:tblLayout w:type="fixed"/>
        <w:tblCellMar>
          <w:top w:w="60" w:type="dxa"/>
          <w:left w:w="60" w:type="dxa"/>
          <w:bottom w:w="60" w:type="dxa"/>
          <w:right w:w="60" w:type="dxa"/>
        </w:tblCellMar>
        <w:tblLook w:val="0000"/>
      </w:tblPr>
      <w:tblGrid>
        <w:gridCol w:w="436"/>
        <w:gridCol w:w="2967"/>
        <w:gridCol w:w="7118"/>
      </w:tblGrid>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A68CE" w:rsidRPr="00D14D9D" w:rsidRDefault="009A68CE"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Місцезнаходження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A68CE" w:rsidRPr="00D14D9D" w:rsidRDefault="009A68CE"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Інформація щодо режиму роботи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NoSpacing"/>
              <w:rPr>
                <w:color w:val="auto"/>
                <w:szCs w:val="24"/>
              </w:rPr>
            </w:pPr>
            <w:r w:rsidRPr="00D14D9D">
              <w:rPr>
                <w:color w:val="auto"/>
                <w:szCs w:val="24"/>
              </w:rPr>
              <w:t>Понеділок    з 8.00 до 16.00</w:t>
            </w:r>
          </w:p>
          <w:p w:rsidR="009A68CE" w:rsidRPr="00D14D9D" w:rsidRDefault="009A68CE" w:rsidP="00C51E07">
            <w:pPr>
              <w:pStyle w:val="NoSpacing"/>
              <w:rPr>
                <w:color w:val="auto"/>
                <w:szCs w:val="24"/>
              </w:rPr>
            </w:pPr>
            <w:r w:rsidRPr="00D14D9D">
              <w:rPr>
                <w:color w:val="auto"/>
                <w:szCs w:val="24"/>
              </w:rPr>
              <w:t>Вівторок      з 8.00 до 20.00</w:t>
            </w:r>
          </w:p>
          <w:p w:rsidR="009A68CE" w:rsidRPr="00D14D9D" w:rsidRDefault="009A68CE" w:rsidP="00C51E07">
            <w:pPr>
              <w:pStyle w:val="NoSpacing"/>
              <w:rPr>
                <w:color w:val="auto"/>
                <w:szCs w:val="24"/>
              </w:rPr>
            </w:pPr>
            <w:r w:rsidRPr="00D14D9D">
              <w:rPr>
                <w:color w:val="auto"/>
                <w:szCs w:val="24"/>
              </w:rPr>
              <w:t>Середа         з 8.00 до 16.00</w:t>
            </w:r>
          </w:p>
          <w:p w:rsidR="009A68CE" w:rsidRPr="00D14D9D" w:rsidRDefault="009A68CE" w:rsidP="00C51E07">
            <w:pPr>
              <w:pStyle w:val="NoSpacing"/>
              <w:rPr>
                <w:color w:val="auto"/>
                <w:szCs w:val="24"/>
              </w:rPr>
            </w:pPr>
            <w:r w:rsidRPr="00D14D9D">
              <w:rPr>
                <w:color w:val="auto"/>
                <w:szCs w:val="24"/>
              </w:rPr>
              <w:t>Четвер         з 8.00 до 16.00</w:t>
            </w:r>
          </w:p>
          <w:p w:rsidR="009A68CE" w:rsidRPr="00D14D9D" w:rsidRDefault="009A68CE" w:rsidP="00C51E07">
            <w:pPr>
              <w:pStyle w:val="NoSpacing"/>
              <w:rPr>
                <w:color w:val="auto"/>
                <w:szCs w:val="24"/>
                <w:lang w:eastAsia="uk-UA"/>
              </w:rPr>
            </w:pPr>
            <w:r w:rsidRPr="00D14D9D">
              <w:rPr>
                <w:color w:val="auto"/>
                <w:szCs w:val="24"/>
              </w:rPr>
              <w:t>П’ятниця     з 8.00 до 16.00</w:t>
            </w:r>
          </w:p>
          <w:p w:rsidR="009A68CE" w:rsidRPr="00D14D9D" w:rsidRDefault="009A68CE" w:rsidP="00C51E07">
            <w:pPr>
              <w:rPr>
                <w:color w:val="auto"/>
                <w:sz w:val="24"/>
                <w:szCs w:val="24"/>
              </w:rPr>
            </w:pPr>
            <w:r w:rsidRPr="00D14D9D">
              <w:rPr>
                <w:color w:val="auto"/>
                <w:sz w:val="24"/>
                <w:szCs w:val="24"/>
                <w:lang w:eastAsia="uk-UA"/>
              </w:rPr>
              <w:t>Субота         з 8.00 до 16.00</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NoSpacing"/>
              <w:rPr>
                <w:color w:val="auto"/>
                <w:szCs w:val="24"/>
                <w:lang w:eastAsia="uk-UA"/>
              </w:rPr>
            </w:pPr>
            <w:r w:rsidRPr="00D14D9D">
              <w:rPr>
                <w:color w:val="auto"/>
                <w:szCs w:val="24"/>
              </w:rPr>
              <w:t>(04631) 7-13-63</w:t>
            </w:r>
          </w:p>
          <w:p w:rsidR="009A68CE" w:rsidRPr="00D14D9D" w:rsidRDefault="009A68CE" w:rsidP="00C51E07">
            <w:pPr>
              <w:rPr>
                <w:color w:val="auto"/>
                <w:sz w:val="24"/>
                <w:szCs w:val="24"/>
              </w:rPr>
            </w:pPr>
            <w:r w:rsidRPr="00D14D9D">
              <w:rPr>
                <w:color w:val="auto"/>
                <w:sz w:val="24"/>
                <w:szCs w:val="24"/>
                <w:lang w:eastAsia="uk-UA"/>
              </w:rPr>
              <w:t xml:space="preserve">Е-mail: </w:t>
            </w:r>
            <w:hyperlink r:id="rId35" w:history="1">
              <w:r w:rsidRPr="00D14D9D">
                <w:rPr>
                  <w:rStyle w:val="af6"/>
                  <w:b/>
                  <w:color w:val="auto"/>
                  <w:sz w:val="24"/>
                  <w:szCs w:val="24"/>
                  <w:lang w:eastAsia="uk-UA"/>
                </w:rPr>
                <w:t>cnap_nizhyn@ukr.net</w:t>
              </w:r>
            </w:hyperlink>
          </w:p>
          <w:p w:rsidR="009A68CE" w:rsidRPr="00D14D9D" w:rsidRDefault="009A68CE" w:rsidP="00C51E07">
            <w:pPr>
              <w:ind w:firstLine="151"/>
              <w:rPr>
                <w:color w:val="auto"/>
                <w:sz w:val="24"/>
                <w:szCs w:val="24"/>
              </w:rPr>
            </w:pP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Закони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217"/>
              </w:tabs>
              <w:ind w:left="0" w:firstLine="75"/>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5</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Кабінету Міністрів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w:t>
            </w:r>
          </w:p>
        </w:tc>
      </w:tr>
      <w:tr w:rsidR="009A68CE" w:rsidRPr="00D14D9D" w:rsidTr="00D45C7C">
        <w:trPr>
          <w:trHeight w:val="1352"/>
        </w:trPr>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6</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f7"/>
              <w:ind w:firstLine="75"/>
              <w:jc w:val="both"/>
            </w:pPr>
            <w:r w:rsidRPr="00D14D9D">
              <w:t>Наказ Міністерства юстиції України від 10.06.2016 № 1657/5 «Про затвердження Порядку надання відомостей з Єдиного державного реєстру юридичних осіб, фізичних осіб – підприємців та громадських формувань», зареєстрований у Міністерстві юстиції України 10.06.2016 за № 839/28969</w:t>
            </w: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Умови отримання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7</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Запит фізичної особи або юридичної особи, які бажають отримати документи з реєстраційної справи юридичних осіб, фізичних осіб – підприємців та громадських формувань, або уповноваженої особи (далі – заявник)</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8</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0"/>
              </w:tabs>
              <w:ind w:left="0" w:firstLine="215"/>
              <w:rPr>
                <w:color w:val="auto"/>
                <w:sz w:val="24"/>
                <w:szCs w:val="24"/>
                <w:lang w:eastAsia="uk-UA"/>
              </w:rPr>
            </w:pPr>
            <w:r w:rsidRPr="00D14D9D">
              <w:rPr>
                <w:color w:val="auto"/>
                <w:sz w:val="24"/>
                <w:szCs w:val="24"/>
                <w:lang w:eastAsia="uk-UA"/>
              </w:rPr>
              <w:lastRenderedPageBreak/>
              <w:t xml:space="preserve">Запит про надання документів, що містяться в реєстраційній справі відповідної юридичної особи, громадського формування, що </w:t>
            </w:r>
            <w:r w:rsidRPr="00D14D9D">
              <w:rPr>
                <w:color w:val="auto"/>
                <w:sz w:val="24"/>
                <w:szCs w:val="24"/>
                <w:lang w:eastAsia="uk-UA"/>
              </w:rPr>
              <w:lastRenderedPageBreak/>
              <w:t>не має статусу юридичної особи, фізичної особи – підприємця;</w:t>
            </w:r>
          </w:p>
          <w:p w:rsidR="009A68CE" w:rsidRPr="00D14D9D" w:rsidRDefault="009A68CE" w:rsidP="00C51E07">
            <w:pPr>
              <w:pStyle w:val="ad"/>
              <w:tabs>
                <w:tab w:val="left" w:pos="217"/>
              </w:tabs>
              <w:ind w:left="0" w:firstLine="215"/>
              <w:rPr>
                <w:color w:val="auto"/>
                <w:sz w:val="24"/>
                <w:szCs w:val="24"/>
                <w:lang w:eastAsia="uk-UA"/>
              </w:rPr>
            </w:pPr>
            <w:r w:rsidRPr="00D14D9D">
              <w:rPr>
                <w:color w:val="auto"/>
                <w:sz w:val="24"/>
                <w:szCs w:val="24"/>
                <w:lang w:eastAsia="uk-UA"/>
              </w:rPr>
              <w:t xml:space="preserve"> документ, що підтверджує внесення плати за отримання відповідних відомостей.</w:t>
            </w:r>
          </w:p>
          <w:p w:rsidR="009A68CE" w:rsidRPr="00D14D9D" w:rsidRDefault="009A68CE" w:rsidP="00C51E07">
            <w:pPr>
              <w:ind w:firstLine="217"/>
              <w:rPr>
                <w:color w:val="auto"/>
                <w:sz w:val="24"/>
                <w:szCs w:val="24"/>
                <w:lang w:eastAsia="uk-UA"/>
              </w:rPr>
            </w:pPr>
            <w:r w:rsidRPr="00D14D9D">
              <w:rPr>
                <w:color w:val="auto"/>
                <w:sz w:val="24"/>
                <w:szCs w:val="24"/>
                <w:lang w:eastAsia="uk-UA"/>
              </w:rPr>
              <w:t xml:space="preserve">Під час прийняття запиту заявник пред’являє заявник пред’являє паспорт громадянина України або інший документ, що посвідчує особу, передбачений </w:t>
            </w:r>
            <w:hyperlink r:id="rId36" w:anchor="_blank" w:history="1">
              <w:r w:rsidRPr="00D14D9D">
                <w:rPr>
                  <w:rStyle w:val="af6"/>
                  <w:color w:val="auto"/>
                  <w:sz w:val="24"/>
                  <w:szCs w:val="24"/>
                  <w:lang w:eastAsia="uk-UA"/>
                </w:rPr>
                <w:t>Законом України</w:t>
              </w:r>
            </w:hyperlink>
            <w:r w:rsidRPr="00D14D9D">
              <w:rPr>
                <w:rStyle w:val="af6"/>
                <w:color w:val="auto"/>
                <w:sz w:val="24"/>
                <w:szCs w:val="24"/>
                <w:lang w:eastAsia="uk-UA"/>
              </w:rPr>
              <w:t xml:space="preserve"> </w:t>
            </w:r>
            <w:r w:rsidRPr="00D14D9D">
              <w:rPr>
                <w:color w:val="auto"/>
                <w:sz w:val="24"/>
                <w:szCs w:val="24"/>
                <w:lang w:eastAsia="uk-UA"/>
              </w:rPr>
              <w:t>«Про Єдиний державний демографічний реєстр та документи, що підтверджують громадянство України, посвідчують особу чи її спеціальний статус».</w:t>
            </w:r>
          </w:p>
          <w:p w:rsidR="009A68CE" w:rsidRPr="00D14D9D" w:rsidRDefault="009A68CE" w:rsidP="00C51E07">
            <w:pPr>
              <w:ind w:firstLine="217"/>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9A68CE" w:rsidRPr="00D14D9D" w:rsidRDefault="009A68CE" w:rsidP="00C51E07">
            <w:pPr>
              <w:ind w:firstLine="215"/>
              <w:rPr>
                <w:color w:val="auto"/>
                <w:sz w:val="24"/>
                <w:szCs w:val="24"/>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lastRenderedPageBreak/>
              <w:t>9</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Порядок та спосіб подання документів, необхідних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rPr>
              <w:t>1. У паперовій формі запит подається заявником особисто.</w:t>
            </w:r>
          </w:p>
          <w:p w:rsidR="009A68CE" w:rsidRPr="00D14D9D" w:rsidRDefault="009A68CE" w:rsidP="00C51E07">
            <w:pPr>
              <w:tabs>
                <w:tab w:val="left" w:pos="256"/>
              </w:tabs>
              <w:ind w:firstLine="217"/>
              <w:rPr>
                <w:color w:val="auto"/>
                <w:sz w:val="24"/>
                <w:szCs w:val="24"/>
              </w:rPr>
            </w:pPr>
            <w:r w:rsidRPr="00D14D9D">
              <w:rPr>
                <w:color w:val="auto"/>
                <w:sz w:val="24"/>
                <w:szCs w:val="24"/>
              </w:rPr>
              <w:t xml:space="preserve">2. В </w:t>
            </w:r>
            <w:r w:rsidRPr="00D14D9D">
              <w:rPr>
                <w:color w:val="auto"/>
                <w:sz w:val="24"/>
                <w:szCs w:val="24"/>
                <w:lang w:eastAsia="uk-UA"/>
              </w:rPr>
              <w:t xml:space="preserve">електронній формі запит подається </w:t>
            </w:r>
            <w:r w:rsidRPr="00D14D9D">
              <w:rPr>
                <w:color w:val="auto"/>
                <w:sz w:val="24"/>
                <w:szCs w:val="24"/>
              </w:rPr>
              <w:t>через портал електронних сервісів виключно за умови реєстрації користувача на відповідному порталі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10</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lang w:eastAsia="uk-UA"/>
              </w:rPr>
            </w:pPr>
            <w:r w:rsidRPr="00D14D9D">
              <w:rPr>
                <w:color w:val="auto"/>
                <w:sz w:val="24"/>
                <w:szCs w:val="24"/>
                <w:lang w:eastAsia="uk-UA"/>
              </w:rPr>
              <w:t xml:space="preserve">За одержання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 в паперовій формі справляється плата в розмірі </w:t>
            </w:r>
            <w:r w:rsidRPr="00D14D9D">
              <w:rPr>
                <w:color w:val="auto"/>
                <w:sz w:val="24"/>
                <w:szCs w:val="24"/>
              </w:rPr>
              <w:t xml:space="preserve">0,07 </w:t>
            </w:r>
            <w:r w:rsidRPr="00D14D9D">
              <w:rPr>
                <w:color w:val="auto"/>
                <w:sz w:val="24"/>
                <w:szCs w:val="24"/>
                <w:lang w:eastAsia="uk-UA"/>
              </w:rPr>
              <w:t>прожиткового мінімуму для працездатних осіб</w:t>
            </w:r>
            <w:r w:rsidRPr="00D14D9D">
              <w:rPr>
                <w:color w:val="auto"/>
                <w:sz w:val="24"/>
                <w:szCs w:val="24"/>
              </w:rPr>
              <w:t xml:space="preserve">. </w:t>
            </w:r>
          </w:p>
          <w:p w:rsidR="009A68CE" w:rsidRPr="00D14D9D" w:rsidRDefault="009A68CE" w:rsidP="00C51E07">
            <w:pPr>
              <w:ind w:firstLine="217"/>
              <w:rPr>
                <w:color w:val="auto"/>
                <w:sz w:val="24"/>
                <w:szCs w:val="24"/>
                <w:lang w:eastAsia="uk-UA"/>
              </w:rPr>
            </w:pPr>
            <w:r w:rsidRPr="00D14D9D">
              <w:rPr>
                <w:color w:val="auto"/>
                <w:sz w:val="24"/>
                <w:szCs w:val="24"/>
                <w:lang w:eastAsia="uk-UA"/>
              </w:rPr>
              <w:t xml:space="preserve">За одержання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 в електронній формі справляється плата в розмірі 75 відсотків плати, </w:t>
            </w:r>
            <w:r w:rsidRPr="00D14D9D">
              <w:rPr>
                <w:color w:val="auto"/>
                <w:sz w:val="24"/>
                <w:szCs w:val="24"/>
              </w:rPr>
              <w:t xml:space="preserve">встановленої за надання </w:t>
            </w:r>
            <w:r w:rsidRPr="00D14D9D">
              <w:rPr>
                <w:color w:val="auto"/>
                <w:sz w:val="24"/>
                <w:szCs w:val="24"/>
                <w:lang w:eastAsia="uk-UA"/>
              </w:rPr>
              <w:t>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r w:rsidRPr="00D14D9D">
              <w:rPr>
                <w:color w:val="auto"/>
                <w:sz w:val="24"/>
                <w:szCs w:val="24"/>
              </w:rPr>
              <w:t xml:space="preserve"> в паперовій формі.</w:t>
            </w:r>
          </w:p>
          <w:p w:rsidR="009A68CE" w:rsidRPr="00D14D9D" w:rsidRDefault="009A68CE" w:rsidP="00C51E07">
            <w:pPr>
              <w:ind w:firstLine="217"/>
              <w:rPr>
                <w:color w:val="auto"/>
                <w:sz w:val="24"/>
                <w:szCs w:val="24"/>
              </w:rPr>
            </w:pPr>
            <w:r w:rsidRPr="00D14D9D">
              <w:rPr>
                <w:color w:val="auto"/>
                <w:sz w:val="24"/>
                <w:szCs w:val="24"/>
                <w:lang w:eastAsia="uk-UA"/>
              </w:rPr>
              <w:t xml:space="preserve">Плата справляється </w:t>
            </w:r>
            <w:r w:rsidRPr="00D14D9D">
              <w:rPr>
                <w:color w:val="auto"/>
                <w:sz w:val="24"/>
                <w:szCs w:val="24"/>
              </w:rPr>
              <w:t>у відповідному розмірі від прожиткового мінімуму для працездатних осіб, встановленому</w:t>
            </w:r>
            <w:r w:rsidRPr="00D14D9D">
              <w:rPr>
                <w:color w:val="auto"/>
                <w:sz w:val="24"/>
                <w:szCs w:val="24"/>
                <w:lang w:eastAsia="uk-UA"/>
              </w:rPr>
              <w:t xml:space="preserve"> законом на                       01 січня календарного року, в якому подається запит про надання документів, що містяться в реєстраційній справі, та округлюється до найближчих 10 гривень</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Протягом 24 годин після надходження запиту, крім вихідних та святкових днів</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Перелік підстав для відмови у наданні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217"/>
              </w:tabs>
              <w:ind w:left="0" w:firstLine="217"/>
              <w:rPr>
                <w:color w:val="auto"/>
                <w:sz w:val="24"/>
                <w:szCs w:val="24"/>
              </w:rPr>
            </w:pPr>
            <w:r w:rsidRPr="00D14D9D">
              <w:rPr>
                <w:color w:val="auto"/>
                <w:sz w:val="24"/>
                <w:szCs w:val="24"/>
                <w:lang w:eastAsia="uk-UA"/>
              </w:rPr>
              <w:t>Не подано документ, що підтверджує внесення плати за отримання відповідних відомостей або плата внесена не в повному обсязі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217"/>
              </w:tabs>
              <w:ind w:left="0" w:firstLine="217"/>
              <w:rPr>
                <w:color w:val="auto"/>
                <w:sz w:val="24"/>
                <w:szCs w:val="24"/>
              </w:rPr>
            </w:pPr>
            <w:r w:rsidRPr="00D14D9D">
              <w:rPr>
                <w:color w:val="auto"/>
                <w:sz w:val="24"/>
                <w:szCs w:val="24"/>
                <w:lang w:eastAsia="uk-UA"/>
              </w:rPr>
              <w:t>Надання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У такий самий спосіб, у який подано запит</w:t>
            </w:r>
          </w:p>
        </w:tc>
      </w:tr>
    </w:tbl>
    <w:p w:rsidR="009A68CE" w:rsidRPr="00D14D9D" w:rsidRDefault="009A68CE" w:rsidP="00C51E07">
      <w:pPr>
        <w:rPr>
          <w:b/>
          <w:color w:val="auto"/>
          <w:sz w:val="24"/>
          <w:szCs w:val="24"/>
        </w:rPr>
      </w:pPr>
      <w:bookmarkStart w:id="117" w:name="n29"/>
      <w:bookmarkEnd w:id="117"/>
    </w:p>
    <w:p w:rsidR="00951153" w:rsidRDefault="00951153" w:rsidP="00951153">
      <w:pPr>
        <w:ind w:left="5529" w:right="-285"/>
        <w:rPr>
          <w:b/>
          <w:lang w:eastAsia="ru-RU"/>
        </w:rPr>
      </w:pPr>
      <w:r>
        <w:rPr>
          <w:b/>
          <w:color w:val="auto"/>
          <w:sz w:val="24"/>
          <w:szCs w:val="24"/>
        </w:rPr>
        <w:br w:type="page"/>
      </w:r>
      <w:r>
        <w:rPr>
          <w:b/>
          <w:lang w:eastAsia="ru-RU"/>
        </w:rPr>
        <w:lastRenderedPageBreak/>
        <w:t>Затверджено</w:t>
      </w:r>
    </w:p>
    <w:p w:rsidR="00951153" w:rsidRDefault="00951153" w:rsidP="00951153">
      <w:pPr>
        <w:ind w:left="5529"/>
        <w:rPr>
          <w:lang w:eastAsia="ru-RU"/>
        </w:rPr>
      </w:pPr>
      <w:r>
        <w:rPr>
          <w:lang w:eastAsia="ru-RU"/>
        </w:rPr>
        <w:t>Рішення виконавчого комітету</w:t>
      </w:r>
    </w:p>
    <w:p w:rsidR="00951153" w:rsidRDefault="00951153" w:rsidP="00951153">
      <w:pPr>
        <w:ind w:left="5529"/>
        <w:rPr>
          <w:lang w:eastAsia="ru-RU"/>
        </w:rPr>
      </w:pPr>
      <w:r>
        <w:rPr>
          <w:lang w:eastAsia="ru-RU"/>
        </w:rPr>
        <w:t>Ніжинської міської ради</w:t>
      </w:r>
    </w:p>
    <w:p w:rsidR="00951153" w:rsidRDefault="00951153" w:rsidP="00951153">
      <w:pPr>
        <w:ind w:left="5529"/>
        <w:rPr>
          <w:lang w:eastAsia="ru-RU"/>
        </w:rPr>
      </w:pPr>
      <w:r>
        <w:rPr>
          <w:lang w:eastAsia="ru-RU"/>
        </w:rPr>
        <w:t xml:space="preserve">від «__»__________ 2021 року №___ </w:t>
      </w:r>
    </w:p>
    <w:p w:rsidR="00951153" w:rsidRDefault="00951153" w:rsidP="00951153">
      <w:pPr>
        <w:jc w:val="center"/>
        <w:rPr>
          <w:b/>
          <w:color w:val="000000"/>
          <w:sz w:val="24"/>
          <w:szCs w:val="24"/>
          <w:lang w:eastAsia="uk-UA"/>
        </w:rPr>
      </w:pPr>
    </w:p>
    <w:p w:rsidR="00951153" w:rsidRDefault="00951153" w:rsidP="00951153">
      <w:pPr>
        <w:jc w:val="center"/>
        <w:rPr>
          <w:b/>
          <w:color w:val="000000"/>
          <w:sz w:val="24"/>
          <w:szCs w:val="24"/>
          <w:lang w:eastAsia="uk-UA"/>
        </w:rPr>
      </w:pPr>
      <w:r>
        <w:rPr>
          <w:b/>
          <w:color w:val="000000"/>
          <w:sz w:val="24"/>
          <w:szCs w:val="24"/>
          <w:lang w:eastAsia="uk-UA"/>
        </w:rPr>
        <w:t>ТЕХНОЛОГІЧНА КАРТКА 01-20</w:t>
      </w:r>
    </w:p>
    <w:p w:rsidR="00951153" w:rsidRDefault="00951153" w:rsidP="00951153">
      <w:pPr>
        <w:tabs>
          <w:tab w:val="left" w:pos="3969"/>
        </w:tabs>
        <w:jc w:val="center"/>
      </w:pPr>
      <w:r>
        <w:rPr>
          <w:b/>
          <w:color w:val="000000"/>
          <w:sz w:val="24"/>
          <w:szCs w:val="24"/>
          <w:lang w:eastAsia="uk-UA"/>
        </w:rPr>
        <w:t>в</w:t>
      </w:r>
      <w:r>
        <w:rPr>
          <w:b/>
          <w:sz w:val="24"/>
          <w:szCs w:val="24"/>
          <w:lang w:eastAsia="uk-UA"/>
        </w:rPr>
        <w:t>идач</w:t>
      </w:r>
      <w:r w:rsidR="002E3AA0">
        <w:rPr>
          <w:b/>
          <w:sz w:val="24"/>
          <w:szCs w:val="24"/>
          <w:lang w:eastAsia="uk-UA"/>
        </w:rPr>
        <w:t>а</w:t>
      </w:r>
      <w:r>
        <w:rPr>
          <w:b/>
          <w:sz w:val="24"/>
          <w:szCs w:val="24"/>
          <w:lang w:eastAsia="uk-UA"/>
        </w:rPr>
        <w:t xml:space="preserve">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p>
    <w:p w:rsidR="00951153" w:rsidRDefault="00951153" w:rsidP="00951153">
      <w:pPr>
        <w:tabs>
          <w:tab w:val="left" w:pos="3969"/>
        </w:tabs>
        <w:jc w:val="center"/>
      </w:pPr>
      <w:r>
        <w:rPr>
          <w:sz w:val="24"/>
          <w:szCs w:val="24"/>
          <w:lang w:eastAsia="uk-UA"/>
        </w:rPr>
        <w:t>ВИКОНАВЧИЙ КОМІТЕТ НІЖИНСЬКОЇ МІСЬКОЇ РАДИ ЧЕРНІГІВСЬКОЇ ОБЛАСТІ</w:t>
      </w:r>
      <w:r>
        <w:rPr>
          <w:b/>
          <w:sz w:val="24"/>
          <w:szCs w:val="24"/>
          <w:lang w:eastAsia="uk-UA"/>
        </w:rPr>
        <w:br/>
      </w:r>
      <w:r>
        <w:rPr>
          <w:sz w:val="16"/>
          <w:szCs w:val="16"/>
          <w:lang w:eastAsia="uk-UA"/>
        </w:rPr>
        <w:t>___________________________________________________________________________________</w:t>
      </w:r>
    </w:p>
    <w:p w:rsidR="00951153" w:rsidRDefault="00951153" w:rsidP="00951153">
      <w:pPr>
        <w:jc w:val="center"/>
        <w:rPr>
          <w:sz w:val="20"/>
          <w:szCs w:val="20"/>
          <w:lang w:eastAsia="uk-UA"/>
        </w:rPr>
      </w:pPr>
      <w:r>
        <w:rPr>
          <w:sz w:val="20"/>
          <w:szCs w:val="20"/>
          <w:lang w:eastAsia="uk-UA"/>
        </w:rPr>
        <w:t>(найменування суб’єкта надання адміністративної послуги та/або центру надання адміністративних послуг)</w:t>
      </w:r>
    </w:p>
    <w:p w:rsidR="00951153" w:rsidRDefault="00951153" w:rsidP="00951153">
      <w:pPr>
        <w:jc w:val="center"/>
        <w:rPr>
          <w:sz w:val="20"/>
          <w:szCs w:val="20"/>
          <w:lang w:eastAsia="uk-UA"/>
        </w:rPr>
      </w:pPr>
    </w:p>
    <w:tbl>
      <w:tblPr>
        <w:tblW w:w="5000" w:type="pct"/>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50" w:type="dxa"/>
          <w:bottom w:w="60" w:type="dxa"/>
          <w:right w:w="60" w:type="dxa"/>
        </w:tblCellMar>
        <w:tblLook w:val="00A0"/>
      </w:tblPr>
      <w:tblGrid>
        <w:gridCol w:w="664"/>
        <w:gridCol w:w="2898"/>
        <w:gridCol w:w="2251"/>
        <w:gridCol w:w="2266"/>
        <w:gridCol w:w="1812"/>
      </w:tblGrid>
      <w:tr w:rsidR="00951153" w:rsidTr="00E95FE6">
        <w:tc>
          <w:tcPr>
            <w:tcW w:w="676"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w:t>
            </w:r>
          </w:p>
          <w:p w:rsidR="00951153" w:rsidRDefault="00951153" w:rsidP="00E95FE6">
            <w:pPr>
              <w:spacing w:beforeAutospacing="1" w:afterAutospacing="1"/>
              <w:jc w:val="center"/>
            </w:pPr>
            <w:r>
              <w:rPr>
                <w:b/>
                <w:sz w:val="24"/>
                <w:szCs w:val="24"/>
                <w:lang w:eastAsia="uk-UA"/>
              </w:rPr>
              <w:t>з/п</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Етапи опрацювання заяви про надання адміністративної послуги</w:t>
            </w:r>
          </w:p>
        </w:tc>
        <w:tc>
          <w:tcPr>
            <w:tcW w:w="232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Відповідальна особа</w:t>
            </w:r>
          </w:p>
        </w:tc>
        <w:tc>
          <w:tcPr>
            <w:tcW w:w="232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Структурний підрозділ, відповідальний за етап (дію, рішення)</w:t>
            </w:r>
          </w:p>
        </w:tc>
        <w:tc>
          <w:tcPr>
            <w:tcW w:w="185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 xml:space="preserve">Строки виконання етапів </w:t>
            </w:r>
            <w:r>
              <w:rPr>
                <w:b/>
                <w:sz w:val="24"/>
                <w:szCs w:val="24"/>
                <w:lang w:eastAsia="uk-UA"/>
              </w:rPr>
              <w:br/>
            </w:r>
          </w:p>
        </w:tc>
      </w:tr>
      <w:tr w:rsidR="00951153" w:rsidTr="00E95FE6">
        <w:trPr>
          <w:trHeight w:val="1080"/>
        </w:trPr>
        <w:tc>
          <w:tcPr>
            <w:tcW w:w="676"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142"/>
                <w:tab w:val="left" w:pos="284"/>
              </w:tabs>
            </w:pPr>
            <w:r>
              <w:rPr>
                <w:b/>
                <w:sz w:val="24"/>
                <w:szCs w:val="24"/>
                <w:lang w:eastAsia="uk-UA"/>
              </w:rPr>
              <w:t>1.</w:t>
            </w:r>
          </w:p>
        </w:tc>
        <w:tc>
          <w:tcPr>
            <w:tcW w:w="3019"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142"/>
                <w:tab w:val="left" w:pos="284"/>
              </w:tabs>
            </w:pPr>
            <w:r>
              <w:rPr>
                <w:b/>
                <w:sz w:val="24"/>
                <w:szCs w:val="24"/>
                <w:lang w:eastAsia="uk-UA"/>
              </w:rPr>
              <w:t xml:space="preserve">Запит фізичної особи або юридичної особи, які бажають отримати документи з реєстраційної справи юридичної особи, фізичної особи-підприємця у порядку, визначеному Міністерством юстиції України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В день надходження документів.</w:t>
            </w:r>
          </w:p>
        </w:tc>
      </w:tr>
      <w:tr w:rsidR="00951153" w:rsidTr="00E95FE6">
        <w:trPr>
          <w:trHeight w:val="570"/>
        </w:trPr>
        <w:tc>
          <w:tcPr>
            <w:tcW w:w="676"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951153">
            <w:pPr>
              <w:numPr>
                <w:ilvl w:val="0"/>
                <w:numId w:val="44"/>
              </w:numPr>
              <w:tabs>
                <w:tab w:val="left" w:pos="142"/>
                <w:tab w:val="left" w:pos="284"/>
              </w:tabs>
              <w:ind w:hanging="720"/>
              <w:rPr>
                <w:b/>
                <w:sz w:val="24"/>
                <w:szCs w:val="24"/>
                <w:lang w:eastAsia="uk-UA"/>
              </w:rPr>
            </w:pPr>
            <w:r>
              <w:rPr>
                <w:b/>
                <w:sz w:val="24"/>
                <w:szCs w:val="24"/>
                <w:lang w:eastAsia="uk-UA"/>
              </w:rPr>
              <w:t xml:space="preserve">2. </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pStyle w:val="ad"/>
              <w:tabs>
                <w:tab w:val="left" w:pos="284"/>
              </w:tabs>
              <w:ind w:left="0"/>
              <w:jc w:val="left"/>
              <w:rPr>
                <w:b/>
                <w:sz w:val="24"/>
                <w:szCs w:val="24"/>
                <w:lang w:eastAsia="uk-UA"/>
              </w:rPr>
            </w:pPr>
            <w:r>
              <w:rPr>
                <w:b/>
                <w:sz w:val="24"/>
                <w:szCs w:val="24"/>
                <w:lang w:eastAsia="uk-UA"/>
              </w:rPr>
              <w:t>Реєстрація запиту про надання  документів з реєстраційної справи юридичної особи, фізичної особи-підприємця</w:t>
            </w:r>
          </w:p>
        </w:tc>
        <w:tc>
          <w:tcPr>
            <w:tcW w:w="2327" w:type="dxa"/>
            <w:tcBorders>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rPr>
                <w:sz w:val="24"/>
                <w:szCs w:val="24"/>
                <w:lang w:eastAsia="uk-UA"/>
              </w:rPr>
            </w:pPr>
            <w:r>
              <w:rPr>
                <w:sz w:val="24"/>
                <w:szCs w:val="24"/>
                <w:lang w:eastAsia="uk-UA"/>
              </w:rPr>
              <w:t>В день надходження документів.</w:t>
            </w:r>
          </w:p>
        </w:tc>
      </w:tr>
      <w:tr w:rsidR="00951153" w:rsidTr="00E95FE6">
        <w:trPr>
          <w:trHeight w:val="450"/>
        </w:trPr>
        <w:tc>
          <w:tcPr>
            <w:tcW w:w="676"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284"/>
              </w:tabs>
            </w:pPr>
            <w:r>
              <w:rPr>
                <w:b/>
                <w:sz w:val="24"/>
                <w:szCs w:val="24"/>
                <w:lang w:eastAsia="uk-UA"/>
              </w:rPr>
              <w:t>3.</w:t>
            </w:r>
          </w:p>
        </w:tc>
        <w:tc>
          <w:tcPr>
            <w:tcW w:w="3019"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284"/>
              </w:tabs>
            </w:pPr>
            <w:r>
              <w:rPr>
                <w:b/>
                <w:sz w:val="24"/>
                <w:szCs w:val="24"/>
                <w:lang w:eastAsia="uk-UA"/>
              </w:rPr>
              <w:t xml:space="preserve">Перевірка документів, які подані для отримання документів з реєстраційної справи юридичних осіб, фізичних осіб-підприємців на відсутність підстав для відмови в реєстрації запиту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Протягом 24 годин після надходження запиту, крім вихідних та святкових днів. </w:t>
            </w:r>
          </w:p>
        </w:tc>
      </w:tr>
      <w:tr w:rsidR="00951153" w:rsidTr="00E95FE6">
        <w:trPr>
          <w:trHeight w:val="450"/>
        </w:trPr>
        <w:tc>
          <w:tcPr>
            <w:tcW w:w="676" w:type="dxa"/>
            <w:tcBorders>
              <w:left w:val="outset" w:sz="6" w:space="0" w:color="000001"/>
              <w:right w:val="outset" w:sz="6" w:space="0" w:color="000001"/>
            </w:tcBorders>
            <w:shd w:val="clear" w:color="auto" w:fill="auto"/>
            <w:tcMar>
              <w:left w:w="50" w:type="dxa"/>
            </w:tcMar>
          </w:tcPr>
          <w:p w:rsidR="00951153" w:rsidRDefault="00951153" w:rsidP="00E95FE6">
            <w:pPr>
              <w:tabs>
                <w:tab w:val="left" w:pos="284"/>
              </w:tabs>
            </w:pPr>
            <w:r>
              <w:t>4.</w:t>
            </w:r>
          </w:p>
        </w:tc>
        <w:tc>
          <w:tcPr>
            <w:tcW w:w="3019" w:type="dxa"/>
            <w:tcBorders>
              <w:left w:val="outset" w:sz="6" w:space="0" w:color="000001"/>
              <w:right w:val="outset" w:sz="6" w:space="0" w:color="000001"/>
            </w:tcBorders>
            <w:shd w:val="clear" w:color="auto" w:fill="auto"/>
            <w:tcMar>
              <w:left w:w="50" w:type="dxa"/>
            </w:tcMar>
          </w:tcPr>
          <w:p w:rsidR="00951153" w:rsidRDefault="00951153" w:rsidP="00E95FE6">
            <w:pPr>
              <w:tabs>
                <w:tab w:val="left" w:pos="284"/>
              </w:tabs>
            </w:pPr>
            <w:r>
              <w:rPr>
                <w:b/>
                <w:sz w:val="24"/>
                <w:szCs w:val="24"/>
                <w:lang w:eastAsia="uk-UA"/>
              </w:rPr>
              <w:t>Надання документів, що містяться в реєстраційній справі відповідної юридичної особи, фізичної особи-підприємця</w:t>
            </w:r>
          </w:p>
        </w:tc>
        <w:tc>
          <w:tcPr>
            <w:tcW w:w="2327" w:type="dxa"/>
            <w:tcBorders>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left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Протягом 24 годин після надходження запиту, крім вихідних та святкових днів.</w:t>
            </w:r>
          </w:p>
        </w:tc>
      </w:tr>
    </w:tbl>
    <w:p w:rsidR="00951153" w:rsidRDefault="00951153" w:rsidP="00951153"/>
    <w:p w:rsidR="00276D8D" w:rsidRDefault="009A68CE" w:rsidP="00276D8D">
      <w:pPr>
        <w:ind w:left="5529" w:right="-285"/>
        <w:rPr>
          <w:b/>
          <w:lang w:eastAsia="ru-RU"/>
        </w:rPr>
      </w:pPr>
      <w:r w:rsidRPr="00D14D9D">
        <w:rPr>
          <w:b/>
          <w:color w:val="auto"/>
          <w:sz w:val="24"/>
          <w:szCs w:val="24"/>
        </w:rPr>
        <w:br w:type="page"/>
      </w:r>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9A68CE" w:rsidRPr="00D14D9D" w:rsidRDefault="009A68CE" w:rsidP="00276D8D">
      <w:pPr>
        <w:ind w:left="5529" w:right="-285"/>
        <w:rPr>
          <w:color w:val="auto"/>
          <w:sz w:val="24"/>
          <w:szCs w:val="24"/>
        </w:rPr>
      </w:pPr>
    </w:p>
    <w:p w:rsidR="009A68CE" w:rsidRPr="00D14D9D" w:rsidRDefault="009A68CE" w:rsidP="00C51E07">
      <w:pPr>
        <w:jc w:val="center"/>
        <w:rPr>
          <w:b/>
          <w:color w:val="auto"/>
          <w:sz w:val="24"/>
          <w:szCs w:val="24"/>
          <w:lang w:eastAsia="uk-UA"/>
        </w:rPr>
      </w:pPr>
      <w:r w:rsidRPr="00D14D9D">
        <w:rPr>
          <w:b/>
          <w:color w:val="auto"/>
          <w:sz w:val="24"/>
          <w:szCs w:val="24"/>
          <w:lang w:eastAsia="uk-UA"/>
        </w:rPr>
        <w:t>ІНФОРМАЦІЙНА КАРТКА 01-21</w:t>
      </w:r>
    </w:p>
    <w:p w:rsidR="009A68CE" w:rsidRPr="00D14D9D" w:rsidRDefault="009A68CE" w:rsidP="00C51E07">
      <w:pPr>
        <w:tabs>
          <w:tab w:val="left" w:pos="3969"/>
        </w:tabs>
        <w:jc w:val="center"/>
        <w:rPr>
          <w:color w:val="auto"/>
          <w:sz w:val="24"/>
          <w:szCs w:val="24"/>
          <w:lang w:eastAsia="uk-UA"/>
        </w:rPr>
      </w:pPr>
      <w:r w:rsidRPr="00D14D9D">
        <w:rPr>
          <w:b/>
          <w:color w:val="auto"/>
          <w:sz w:val="24"/>
          <w:szCs w:val="24"/>
          <w:lang w:eastAsia="uk-UA"/>
        </w:rPr>
        <w:t>виправлення помилок, допущених у відомостях Єдиного державного реєстру юридичних осіб, фізичних осіб – підприємців та громадських формувань</w:t>
      </w:r>
    </w:p>
    <w:p w:rsidR="009A68CE" w:rsidRPr="00D14D9D" w:rsidRDefault="009A68CE" w:rsidP="00C51E07">
      <w:pPr>
        <w:tabs>
          <w:tab w:val="left" w:pos="3969"/>
        </w:tabs>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p>
    <w:p w:rsidR="009A68CE" w:rsidRPr="00D14D9D" w:rsidRDefault="009A68CE" w:rsidP="00C51E07">
      <w:pPr>
        <w:tabs>
          <w:tab w:val="left" w:pos="3969"/>
        </w:tabs>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9A68CE" w:rsidRPr="00D14D9D" w:rsidRDefault="009A68CE"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521" w:type="dxa"/>
        <w:tblInd w:w="-238" w:type="dxa"/>
        <w:tblLayout w:type="fixed"/>
        <w:tblCellMar>
          <w:top w:w="60" w:type="dxa"/>
          <w:left w:w="60" w:type="dxa"/>
          <w:bottom w:w="60" w:type="dxa"/>
          <w:right w:w="60" w:type="dxa"/>
        </w:tblCellMar>
        <w:tblLook w:val="0000"/>
      </w:tblPr>
      <w:tblGrid>
        <w:gridCol w:w="436"/>
        <w:gridCol w:w="2967"/>
        <w:gridCol w:w="7118"/>
      </w:tblGrid>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A68CE" w:rsidRPr="00D14D9D" w:rsidRDefault="009A68CE"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Місцезнаходження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A68CE" w:rsidRPr="00D14D9D" w:rsidRDefault="009A68CE"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Інформація щодо режиму роботи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NoSpacing"/>
              <w:rPr>
                <w:color w:val="auto"/>
                <w:szCs w:val="24"/>
              </w:rPr>
            </w:pPr>
            <w:r w:rsidRPr="00D14D9D">
              <w:rPr>
                <w:color w:val="auto"/>
                <w:szCs w:val="24"/>
              </w:rPr>
              <w:t>Понеділок    з 8.00 до 16.00</w:t>
            </w:r>
          </w:p>
          <w:p w:rsidR="009A68CE" w:rsidRPr="00D14D9D" w:rsidRDefault="009A68CE" w:rsidP="00C51E07">
            <w:pPr>
              <w:pStyle w:val="NoSpacing"/>
              <w:rPr>
                <w:color w:val="auto"/>
                <w:szCs w:val="24"/>
              </w:rPr>
            </w:pPr>
            <w:r w:rsidRPr="00D14D9D">
              <w:rPr>
                <w:color w:val="auto"/>
                <w:szCs w:val="24"/>
              </w:rPr>
              <w:t>Вівторок      з 8.00 до 20.00</w:t>
            </w:r>
          </w:p>
          <w:p w:rsidR="009A68CE" w:rsidRPr="00D14D9D" w:rsidRDefault="009A68CE" w:rsidP="00C51E07">
            <w:pPr>
              <w:pStyle w:val="NoSpacing"/>
              <w:rPr>
                <w:color w:val="auto"/>
                <w:szCs w:val="24"/>
              </w:rPr>
            </w:pPr>
            <w:r w:rsidRPr="00D14D9D">
              <w:rPr>
                <w:color w:val="auto"/>
                <w:szCs w:val="24"/>
              </w:rPr>
              <w:t>Середа         з 8.00 до 16.00</w:t>
            </w:r>
          </w:p>
          <w:p w:rsidR="009A68CE" w:rsidRPr="00D14D9D" w:rsidRDefault="009A68CE" w:rsidP="00C51E07">
            <w:pPr>
              <w:pStyle w:val="NoSpacing"/>
              <w:rPr>
                <w:color w:val="auto"/>
                <w:szCs w:val="24"/>
              </w:rPr>
            </w:pPr>
            <w:r w:rsidRPr="00D14D9D">
              <w:rPr>
                <w:color w:val="auto"/>
                <w:szCs w:val="24"/>
              </w:rPr>
              <w:t>Четвер         з 8.00 до 16.00</w:t>
            </w:r>
          </w:p>
          <w:p w:rsidR="009A68CE" w:rsidRPr="00D14D9D" w:rsidRDefault="009A68CE" w:rsidP="00C51E07">
            <w:pPr>
              <w:pStyle w:val="NoSpacing"/>
              <w:rPr>
                <w:color w:val="auto"/>
                <w:szCs w:val="24"/>
                <w:lang w:eastAsia="uk-UA"/>
              </w:rPr>
            </w:pPr>
            <w:r w:rsidRPr="00D14D9D">
              <w:rPr>
                <w:color w:val="auto"/>
                <w:szCs w:val="24"/>
              </w:rPr>
              <w:t>П’ятниця     з 8.00 до 16.00</w:t>
            </w:r>
          </w:p>
          <w:p w:rsidR="009A68CE" w:rsidRPr="00D14D9D" w:rsidRDefault="009A68CE" w:rsidP="00C51E07">
            <w:pPr>
              <w:rPr>
                <w:color w:val="auto"/>
                <w:sz w:val="24"/>
                <w:szCs w:val="24"/>
              </w:rPr>
            </w:pPr>
            <w:r w:rsidRPr="00D14D9D">
              <w:rPr>
                <w:color w:val="auto"/>
                <w:sz w:val="24"/>
                <w:szCs w:val="24"/>
                <w:lang w:eastAsia="uk-UA"/>
              </w:rPr>
              <w:t>Субота         з 8.00 до 16.00</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NoSpacing"/>
              <w:rPr>
                <w:color w:val="auto"/>
                <w:szCs w:val="24"/>
                <w:lang w:eastAsia="uk-UA"/>
              </w:rPr>
            </w:pPr>
            <w:r w:rsidRPr="00D14D9D">
              <w:rPr>
                <w:color w:val="auto"/>
                <w:szCs w:val="24"/>
              </w:rPr>
              <w:t>(04631) 7-13-63</w:t>
            </w:r>
          </w:p>
          <w:p w:rsidR="009A68CE" w:rsidRPr="00D14D9D" w:rsidRDefault="009A68CE" w:rsidP="00C51E07">
            <w:pPr>
              <w:rPr>
                <w:color w:val="auto"/>
                <w:sz w:val="24"/>
                <w:szCs w:val="24"/>
              </w:rPr>
            </w:pPr>
            <w:r w:rsidRPr="00D14D9D">
              <w:rPr>
                <w:color w:val="auto"/>
                <w:sz w:val="24"/>
                <w:szCs w:val="24"/>
                <w:lang w:eastAsia="uk-UA"/>
              </w:rPr>
              <w:t xml:space="preserve">Е-mail: </w:t>
            </w:r>
            <w:hyperlink r:id="rId37" w:history="1">
              <w:r w:rsidRPr="00D14D9D">
                <w:rPr>
                  <w:rStyle w:val="af6"/>
                  <w:b/>
                  <w:color w:val="auto"/>
                  <w:sz w:val="24"/>
                  <w:szCs w:val="24"/>
                  <w:lang w:eastAsia="uk-UA"/>
                </w:rPr>
                <w:t>cnap_nizhyn@ukr.net</w:t>
              </w:r>
            </w:hyperlink>
          </w:p>
          <w:p w:rsidR="009A68CE" w:rsidRPr="00D14D9D" w:rsidRDefault="009A68CE" w:rsidP="00C51E07">
            <w:pPr>
              <w:ind w:firstLine="151"/>
              <w:rPr>
                <w:color w:val="auto"/>
                <w:sz w:val="24"/>
                <w:szCs w:val="24"/>
              </w:rPr>
            </w:pP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Закони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217"/>
              </w:tabs>
              <w:ind w:left="0" w:firstLine="75"/>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5</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Кабінету Міністрів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 xml:space="preserve"> –</w:t>
            </w:r>
          </w:p>
        </w:tc>
      </w:tr>
      <w:tr w:rsidR="009A68CE" w:rsidRPr="00D14D9D" w:rsidTr="00D45C7C">
        <w:trPr>
          <w:trHeight w:val="1352"/>
        </w:trPr>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6</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f7"/>
              <w:ind w:firstLine="75"/>
              <w:jc w:val="both"/>
            </w:pPr>
            <w:r w:rsidRPr="00D14D9D">
              <w:rPr>
                <w:rFonts w:eastAsia="Calibri"/>
              </w:rPr>
              <w:t>–</w:t>
            </w: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Умови отримання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7</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Повідомлення фізичної особи – підприємця або юридичної особи, які бажають виправити помилки, допущені у відомостях Єдиного державного реєстру юридичних осіб, фізичних осіб – підприємців та громадських формувань, або уповноваженої особи (далі – заявник)</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8</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0"/>
              </w:tabs>
              <w:ind w:left="0" w:firstLine="215"/>
              <w:rPr>
                <w:color w:val="auto"/>
                <w:sz w:val="24"/>
                <w:szCs w:val="24"/>
                <w:lang w:eastAsia="uk-UA"/>
              </w:rPr>
            </w:pPr>
            <w:r w:rsidRPr="00D14D9D">
              <w:rPr>
                <w:color w:val="auto"/>
                <w:sz w:val="24"/>
                <w:szCs w:val="24"/>
                <w:lang w:eastAsia="uk-UA"/>
              </w:rPr>
              <w:lastRenderedPageBreak/>
              <w:t xml:space="preserve">Письмове повідомлення заявника про виявлення у відомостях Єдиного державного реєстру юридичних осіб, фізичних осіб – </w:t>
            </w:r>
            <w:r w:rsidRPr="00D14D9D">
              <w:rPr>
                <w:color w:val="auto"/>
                <w:sz w:val="24"/>
                <w:szCs w:val="24"/>
                <w:lang w:eastAsia="uk-UA"/>
              </w:rPr>
              <w:lastRenderedPageBreak/>
              <w:t>підприємців та громадських формувань помилки (описки, друкарської, граматичної, арифметичної помилки);</w:t>
            </w:r>
          </w:p>
          <w:p w:rsidR="009A68CE" w:rsidRPr="00D14D9D" w:rsidRDefault="009A68CE" w:rsidP="00C51E07">
            <w:pPr>
              <w:pStyle w:val="ad"/>
              <w:tabs>
                <w:tab w:val="left" w:pos="217"/>
              </w:tabs>
              <w:ind w:left="0" w:firstLine="215"/>
              <w:rPr>
                <w:color w:val="auto"/>
                <w:sz w:val="24"/>
                <w:szCs w:val="24"/>
                <w:lang w:eastAsia="uk-UA"/>
              </w:rPr>
            </w:pPr>
            <w:r w:rsidRPr="00D14D9D">
              <w:rPr>
                <w:color w:val="auto"/>
                <w:sz w:val="24"/>
                <w:szCs w:val="24"/>
                <w:lang w:eastAsia="uk-UA"/>
              </w:rPr>
              <w:t>документ, що підтверджує внесення плати за виправлення помилки – у разі допущення її не з вини суб’єкта державної реєстрації;</w:t>
            </w:r>
          </w:p>
          <w:p w:rsidR="009A68CE" w:rsidRPr="00D14D9D" w:rsidRDefault="009A68CE" w:rsidP="00C51E07">
            <w:pPr>
              <w:ind w:firstLine="217"/>
              <w:rPr>
                <w:color w:val="auto"/>
                <w:sz w:val="24"/>
                <w:szCs w:val="24"/>
                <w:lang w:eastAsia="uk-UA"/>
              </w:rPr>
            </w:pPr>
            <w:r w:rsidRPr="00D14D9D">
              <w:rPr>
                <w:color w:val="auto"/>
                <w:sz w:val="24"/>
                <w:szCs w:val="24"/>
                <w:lang w:eastAsia="uk-UA"/>
              </w:rPr>
              <w:t>Надаючи повідомлення заявник пред’являє паспорт громадянина України або інший документ, що посвідчує особу, передбачений </w:t>
            </w:r>
            <w:hyperlink r:id="rId38" w:anchor="_blank" w:history="1">
              <w:r w:rsidRPr="00D14D9D">
                <w:rPr>
                  <w:rStyle w:val="af6"/>
                  <w:color w:val="auto"/>
                  <w:sz w:val="24"/>
                  <w:szCs w:val="24"/>
                  <w:lang w:eastAsia="uk-UA"/>
                </w:rPr>
                <w:t>Законом України</w:t>
              </w:r>
            </w:hyperlink>
            <w:r w:rsidRPr="00D14D9D">
              <w:rPr>
                <w:color w:val="auto"/>
                <w:sz w:val="24"/>
                <w:szCs w:val="24"/>
                <w:lang w:eastAsia="uk-UA"/>
              </w:rPr>
              <w:t> «Про Єдиний державний демографічний реєстр та документи, що підтверджують громадянство України, посвідчують особу чи її спеціальний статус».</w:t>
            </w:r>
          </w:p>
          <w:p w:rsidR="009A68CE" w:rsidRPr="00D14D9D" w:rsidRDefault="009A68CE" w:rsidP="00C51E07">
            <w:pPr>
              <w:ind w:firstLine="217"/>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9A68CE" w:rsidRPr="00D14D9D" w:rsidRDefault="009A68CE" w:rsidP="00C51E07">
            <w:pPr>
              <w:ind w:firstLine="215"/>
              <w:rPr>
                <w:color w:val="auto"/>
                <w:sz w:val="24"/>
                <w:szCs w:val="24"/>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lastRenderedPageBreak/>
              <w:t>9</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Порядок та спосіб подання документів, необхідних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tabs>
                <w:tab w:val="left" w:pos="256"/>
              </w:tabs>
              <w:ind w:firstLine="217"/>
              <w:rPr>
                <w:color w:val="auto"/>
                <w:sz w:val="24"/>
                <w:szCs w:val="24"/>
              </w:rPr>
            </w:pPr>
            <w:r w:rsidRPr="00D14D9D">
              <w:rPr>
                <w:color w:val="auto"/>
                <w:sz w:val="24"/>
                <w:szCs w:val="24"/>
              </w:rPr>
              <w:t>Письмово в паперовій або електронній формі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10</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 xml:space="preserve">За виправлення помилки у відомостях Єдиного державного реєстру юридичних осіб, фізичних осіб – підприємців та громадських формувань, допущеної </w:t>
            </w:r>
            <w:r w:rsidRPr="00D14D9D">
              <w:rPr>
                <w:color w:val="auto"/>
                <w:sz w:val="24"/>
                <w:szCs w:val="24"/>
                <w:u w:val="single"/>
                <w:lang w:eastAsia="uk-UA"/>
              </w:rPr>
              <w:t>не з вини</w:t>
            </w:r>
            <w:r w:rsidRPr="00D14D9D">
              <w:rPr>
                <w:color w:val="auto"/>
                <w:sz w:val="24"/>
                <w:szCs w:val="24"/>
                <w:lang w:eastAsia="uk-UA"/>
              </w:rPr>
              <w:t xml:space="preserve"> суб’єкта державної реєстрації, справляється адміністративний збір у розмірі 30 відсотків адміністративного збору, встановленого частиною першою статті 36 Закону України «Про державну реєстрацію юридичних осіб, фізичних осіб – підприємців та громадських формувань»</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В день надходження повідомлення</w:t>
            </w:r>
          </w:p>
          <w:p w:rsidR="009A68CE" w:rsidRPr="00D14D9D" w:rsidRDefault="009A68CE" w:rsidP="00C51E07">
            <w:pPr>
              <w:ind w:firstLine="217"/>
              <w:rPr>
                <w:color w:val="auto"/>
                <w:sz w:val="24"/>
                <w:szCs w:val="24"/>
              </w:rPr>
            </w:pP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Перелік підстав для відмови у наданні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217"/>
              </w:tabs>
              <w:ind w:left="0" w:firstLine="217"/>
              <w:rPr>
                <w:color w:val="auto"/>
                <w:sz w:val="24"/>
                <w:szCs w:val="24"/>
              </w:rPr>
            </w:pPr>
            <w:r w:rsidRPr="00D14D9D">
              <w:rPr>
                <w:color w:val="auto"/>
                <w:sz w:val="24"/>
                <w:szCs w:val="24"/>
                <w:lang w:eastAsia="uk-UA"/>
              </w:rPr>
              <w:t>Не подано документ, що підтверджує внесення плати за виправлення помилки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d"/>
              <w:tabs>
                <w:tab w:val="left" w:pos="217"/>
              </w:tabs>
              <w:ind w:left="0" w:firstLine="217"/>
              <w:rPr>
                <w:color w:val="auto"/>
                <w:sz w:val="24"/>
                <w:szCs w:val="24"/>
              </w:rPr>
            </w:pPr>
            <w:r w:rsidRPr="00D14D9D">
              <w:rPr>
                <w:color w:val="auto"/>
                <w:sz w:val="24"/>
                <w:szCs w:val="24"/>
                <w:lang w:eastAsia="uk-UA"/>
              </w:rPr>
              <w:t>Виправлення помилки, допущеної у відомостях Єдиного державного реєстру юридичних осіб, фізичних осіб – підприємців та громадських формувань</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 xml:space="preserve">У такий самий спосіб, у який подано повідомлення </w:t>
            </w:r>
          </w:p>
        </w:tc>
      </w:tr>
    </w:tbl>
    <w:p w:rsidR="009A68CE" w:rsidRPr="00D14D9D" w:rsidRDefault="009A68CE" w:rsidP="00C51E07">
      <w:pPr>
        <w:rPr>
          <w:b/>
          <w:color w:val="auto"/>
          <w:sz w:val="24"/>
          <w:szCs w:val="24"/>
        </w:rPr>
      </w:pPr>
    </w:p>
    <w:p w:rsidR="00276D8D" w:rsidRDefault="009A68CE" w:rsidP="00276D8D">
      <w:pPr>
        <w:ind w:left="5529" w:right="-285"/>
        <w:rPr>
          <w:b/>
          <w:lang w:eastAsia="ru-RU"/>
        </w:rPr>
      </w:pPr>
      <w:r w:rsidRPr="00D14D9D">
        <w:rPr>
          <w:b/>
          <w:color w:val="auto"/>
          <w:sz w:val="24"/>
          <w:szCs w:val="24"/>
        </w:rPr>
        <w:br w:type="page"/>
      </w:r>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B00108" w:rsidRPr="00D14D9D" w:rsidRDefault="00B00108" w:rsidP="00276D8D">
      <w:pPr>
        <w:ind w:left="5529" w:right="-285"/>
        <w:rPr>
          <w:color w:val="auto"/>
          <w:sz w:val="24"/>
          <w:szCs w:val="24"/>
          <w:lang w:eastAsia="ru-RU"/>
        </w:rPr>
      </w:pPr>
    </w:p>
    <w:p w:rsidR="00B00108" w:rsidRPr="00D14D9D" w:rsidRDefault="00B00108" w:rsidP="00C51E07">
      <w:pPr>
        <w:jc w:val="center"/>
        <w:rPr>
          <w:b/>
          <w:color w:val="auto"/>
          <w:sz w:val="24"/>
          <w:szCs w:val="24"/>
          <w:lang w:eastAsia="uk-UA"/>
        </w:rPr>
      </w:pPr>
      <w:r w:rsidRPr="00D14D9D">
        <w:rPr>
          <w:b/>
          <w:color w:val="auto"/>
          <w:sz w:val="24"/>
          <w:szCs w:val="24"/>
          <w:lang w:eastAsia="uk-UA"/>
        </w:rPr>
        <w:t>ІНФОРМАЦІЙНА КАРТКА 01-22</w:t>
      </w:r>
    </w:p>
    <w:p w:rsidR="00B00108" w:rsidRPr="00D14D9D" w:rsidRDefault="00B00108" w:rsidP="00C51E07">
      <w:pPr>
        <w:tabs>
          <w:tab w:val="left" w:pos="3969"/>
        </w:tabs>
        <w:jc w:val="center"/>
        <w:rPr>
          <w:color w:val="auto"/>
          <w:sz w:val="24"/>
          <w:szCs w:val="24"/>
        </w:rPr>
      </w:pPr>
      <w:r w:rsidRPr="00D14D9D">
        <w:rPr>
          <w:b/>
          <w:color w:val="auto"/>
          <w:sz w:val="24"/>
          <w:szCs w:val="24"/>
          <w:lang w:eastAsia="uk-UA"/>
        </w:rPr>
        <w:t>підтвердження відомостей про кінцевого</w:t>
      </w:r>
      <w:r w:rsidRPr="00D14D9D">
        <w:rPr>
          <w:color w:val="auto"/>
          <w:sz w:val="24"/>
          <w:szCs w:val="24"/>
          <w:shd w:val="clear" w:color="auto" w:fill="FFFFE2"/>
        </w:rPr>
        <w:t xml:space="preserve"> </w:t>
      </w:r>
      <w:r w:rsidRPr="00D14D9D">
        <w:rPr>
          <w:b/>
          <w:color w:val="auto"/>
          <w:sz w:val="24"/>
          <w:szCs w:val="24"/>
          <w:lang w:eastAsia="uk-UA"/>
        </w:rPr>
        <w:t>бенефіціарного власника юридичної особи</w:t>
      </w:r>
    </w:p>
    <w:p w:rsidR="00B00108" w:rsidRPr="00D14D9D" w:rsidRDefault="00B00108"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B00108" w:rsidRPr="00D14D9D" w:rsidRDefault="00B00108"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B00108" w:rsidRPr="00D14D9D" w:rsidRDefault="00B00108"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350" w:type="dxa"/>
        <w:tblInd w:w="-22"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517"/>
        <w:gridCol w:w="3053"/>
        <w:gridCol w:w="6780"/>
      </w:tblGrid>
      <w:tr w:rsidR="00B00108"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B00108" w:rsidRPr="00D14D9D" w:rsidRDefault="00B00108"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rPr>
                <w:color w:val="auto"/>
                <w:sz w:val="24"/>
                <w:szCs w:val="24"/>
                <w:lang w:eastAsia="uk-UA"/>
              </w:rPr>
            </w:pPr>
            <w:r w:rsidRPr="00D14D9D">
              <w:rPr>
                <w:color w:val="auto"/>
                <w:sz w:val="24"/>
                <w:szCs w:val="24"/>
                <w:lang w:eastAsia="uk-UA"/>
              </w:rPr>
              <w:t xml:space="preserve">Місцезнаходження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B00108" w:rsidRPr="00D14D9D" w:rsidRDefault="00B00108"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f1"/>
              <w:rPr>
                <w:color w:val="auto"/>
                <w:szCs w:val="24"/>
              </w:rPr>
            </w:pPr>
            <w:r w:rsidRPr="00D14D9D">
              <w:rPr>
                <w:color w:val="auto"/>
                <w:szCs w:val="24"/>
              </w:rPr>
              <w:t>Понеділок    з 8.00 до 16.00</w:t>
            </w:r>
          </w:p>
          <w:p w:rsidR="00B00108" w:rsidRPr="00D14D9D" w:rsidRDefault="00B00108" w:rsidP="00C51E07">
            <w:pPr>
              <w:pStyle w:val="af1"/>
              <w:rPr>
                <w:color w:val="auto"/>
                <w:szCs w:val="24"/>
              </w:rPr>
            </w:pPr>
            <w:r w:rsidRPr="00D14D9D">
              <w:rPr>
                <w:color w:val="auto"/>
                <w:szCs w:val="24"/>
              </w:rPr>
              <w:t>Вівторок      з 8.00 до 20.00</w:t>
            </w:r>
          </w:p>
          <w:p w:rsidR="00B00108" w:rsidRPr="00D14D9D" w:rsidRDefault="00B00108" w:rsidP="00C51E07">
            <w:pPr>
              <w:pStyle w:val="af1"/>
              <w:rPr>
                <w:color w:val="auto"/>
                <w:szCs w:val="24"/>
              </w:rPr>
            </w:pPr>
            <w:r w:rsidRPr="00D14D9D">
              <w:rPr>
                <w:color w:val="auto"/>
                <w:szCs w:val="24"/>
              </w:rPr>
              <w:t>Середа         з 8.00 до 16.00</w:t>
            </w:r>
          </w:p>
          <w:p w:rsidR="00B00108" w:rsidRPr="00D14D9D" w:rsidRDefault="00B00108" w:rsidP="00C51E07">
            <w:pPr>
              <w:pStyle w:val="af1"/>
              <w:rPr>
                <w:color w:val="auto"/>
                <w:szCs w:val="24"/>
              </w:rPr>
            </w:pPr>
            <w:r w:rsidRPr="00D14D9D">
              <w:rPr>
                <w:color w:val="auto"/>
                <w:szCs w:val="24"/>
              </w:rPr>
              <w:t>Четвер         з 8.00 до 16.00</w:t>
            </w:r>
          </w:p>
          <w:p w:rsidR="00B00108" w:rsidRPr="00D14D9D" w:rsidRDefault="00B00108" w:rsidP="00C51E07">
            <w:pPr>
              <w:pStyle w:val="af1"/>
              <w:rPr>
                <w:color w:val="auto"/>
                <w:szCs w:val="24"/>
              </w:rPr>
            </w:pPr>
            <w:r w:rsidRPr="00D14D9D">
              <w:rPr>
                <w:color w:val="auto"/>
                <w:szCs w:val="24"/>
              </w:rPr>
              <w:t>П’ятниця     з 8.00 до 16.00</w:t>
            </w:r>
          </w:p>
          <w:p w:rsidR="00B00108" w:rsidRPr="00D14D9D" w:rsidRDefault="00B00108" w:rsidP="00C51E07">
            <w:pPr>
              <w:rPr>
                <w:color w:val="auto"/>
                <w:sz w:val="24"/>
                <w:szCs w:val="24"/>
              </w:rPr>
            </w:pPr>
            <w:r w:rsidRPr="00D14D9D">
              <w:rPr>
                <w:color w:val="auto"/>
                <w:sz w:val="24"/>
                <w:szCs w:val="24"/>
                <w:lang w:eastAsia="uk-UA"/>
              </w:rPr>
              <w:t>Субота         з 8.00 до 16.00</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f1"/>
              <w:rPr>
                <w:color w:val="auto"/>
                <w:szCs w:val="24"/>
              </w:rPr>
            </w:pPr>
            <w:r w:rsidRPr="00D14D9D">
              <w:rPr>
                <w:color w:val="auto"/>
                <w:szCs w:val="24"/>
              </w:rPr>
              <w:t>(04631) 7-13-63</w:t>
            </w:r>
          </w:p>
          <w:p w:rsidR="00B00108" w:rsidRPr="00D14D9D" w:rsidRDefault="00B00108" w:rsidP="00C51E07">
            <w:pPr>
              <w:rPr>
                <w:color w:val="auto"/>
                <w:sz w:val="24"/>
                <w:szCs w:val="24"/>
              </w:rPr>
            </w:pPr>
            <w:r w:rsidRPr="00D14D9D">
              <w:rPr>
                <w:color w:val="auto"/>
                <w:sz w:val="24"/>
                <w:szCs w:val="24"/>
                <w:lang w:eastAsia="uk-UA"/>
              </w:rPr>
              <w:t xml:space="preserve">Е-mail: </w:t>
            </w:r>
            <w:hyperlink r:id="rId39">
              <w:r w:rsidRPr="00D14D9D">
                <w:rPr>
                  <w:rStyle w:val="-"/>
                  <w:b/>
                  <w:color w:val="auto"/>
                  <w:sz w:val="24"/>
                  <w:szCs w:val="24"/>
                  <w:lang w:eastAsia="uk-UA"/>
                </w:rPr>
                <w:t>cnap_nizhyn@ukr.net</w:t>
              </w:r>
            </w:hyperlink>
          </w:p>
          <w:p w:rsidR="00B00108" w:rsidRPr="00D14D9D" w:rsidRDefault="00B00108" w:rsidP="00C51E07">
            <w:pPr>
              <w:ind w:firstLine="151"/>
              <w:rPr>
                <w:i/>
                <w:color w:val="auto"/>
                <w:sz w:val="24"/>
                <w:szCs w:val="24"/>
                <w:lang w:eastAsia="uk-UA"/>
              </w:rPr>
            </w:pPr>
          </w:p>
        </w:tc>
      </w:tr>
      <w:tr w:rsidR="00B00108"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Закони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lang w:eastAsia="uk-UA"/>
              </w:rPr>
              <w:t>–</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6</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B00108" w:rsidRPr="00D14D9D" w:rsidRDefault="00B00108"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B00108"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7</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8</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d"/>
              <w:tabs>
                <w:tab w:val="left" w:pos="0"/>
              </w:tabs>
              <w:ind w:left="0" w:firstLine="223"/>
              <w:rPr>
                <w:color w:val="auto"/>
                <w:sz w:val="24"/>
                <w:szCs w:val="24"/>
                <w:lang w:eastAsia="uk-UA"/>
              </w:rPr>
            </w:pPr>
            <w:r w:rsidRPr="00D14D9D">
              <w:rPr>
                <w:color w:val="auto"/>
                <w:sz w:val="24"/>
                <w:szCs w:val="24"/>
                <w:lang w:eastAsia="uk-UA"/>
              </w:rPr>
              <w:lastRenderedPageBreak/>
              <w:t>Заява про підтвердження відомостей про кінцевого бенефіціарного власника;</w:t>
            </w:r>
          </w:p>
          <w:p w:rsidR="00B00108" w:rsidRPr="00D14D9D" w:rsidRDefault="00B00108" w:rsidP="00C51E07">
            <w:pPr>
              <w:pStyle w:val="ad"/>
              <w:tabs>
                <w:tab w:val="left" w:pos="0"/>
              </w:tabs>
              <w:ind w:left="0" w:firstLine="223"/>
              <w:rPr>
                <w:color w:val="auto"/>
                <w:sz w:val="24"/>
                <w:szCs w:val="24"/>
                <w:lang w:eastAsia="uk-UA"/>
              </w:rPr>
            </w:pPr>
            <w:bookmarkStart w:id="118" w:name="n1357"/>
            <w:bookmarkEnd w:id="118"/>
            <w:r w:rsidRPr="00D14D9D">
              <w:rPr>
                <w:color w:val="auto"/>
                <w:sz w:val="24"/>
                <w:szCs w:val="24"/>
                <w:lang w:eastAsia="uk-UA"/>
              </w:rPr>
              <w:lastRenderedPageBreak/>
              <w:t>структура власності за формою та змістом, визначеними відповідно до законодавства;</w:t>
            </w:r>
          </w:p>
          <w:p w:rsidR="00B00108" w:rsidRPr="00D14D9D" w:rsidRDefault="00B00108" w:rsidP="00C51E07">
            <w:pPr>
              <w:pStyle w:val="ad"/>
              <w:tabs>
                <w:tab w:val="left" w:pos="0"/>
              </w:tabs>
              <w:ind w:left="0" w:firstLine="223"/>
              <w:rPr>
                <w:color w:val="auto"/>
                <w:sz w:val="24"/>
                <w:szCs w:val="24"/>
                <w:lang w:eastAsia="uk-UA"/>
              </w:rPr>
            </w:pPr>
            <w:bookmarkStart w:id="119" w:name="n1358"/>
            <w:bookmarkEnd w:id="119"/>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B00108" w:rsidRPr="00D14D9D" w:rsidRDefault="00B00108" w:rsidP="00C51E07">
            <w:pPr>
              <w:pStyle w:val="ad"/>
              <w:tabs>
                <w:tab w:val="left" w:pos="0"/>
              </w:tabs>
              <w:ind w:left="0" w:firstLine="223"/>
              <w:rPr>
                <w:color w:val="auto"/>
                <w:sz w:val="24"/>
                <w:szCs w:val="24"/>
                <w:lang w:eastAsia="uk-UA"/>
              </w:rPr>
            </w:pPr>
            <w:bookmarkStart w:id="120" w:name="n1359"/>
            <w:bookmarkEnd w:id="120"/>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B00108" w:rsidRPr="00D14D9D" w:rsidRDefault="00B00108" w:rsidP="00C51E07">
            <w:pPr>
              <w:pStyle w:val="ad"/>
              <w:tabs>
                <w:tab w:val="left" w:pos="0"/>
              </w:tabs>
              <w:ind w:left="82" w:firstLine="223"/>
              <w:rPr>
                <w:color w:val="auto"/>
                <w:sz w:val="24"/>
                <w:szCs w:val="24"/>
                <w:lang w:eastAsia="uk-UA"/>
              </w:rPr>
            </w:pPr>
            <w:r w:rsidRPr="00D14D9D">
              <w:rPr>
                <w:color w:val="auto"/>
                <w:sz w:val="24"/>
                <w:szCs w:val="24"/>
                <w:lang w:eastAsia="uk-UA"/>
              </w:rPr>
              <w:t xml:space="preserve">Якщо документи подаються особисто, заявник пред’являє паспорт громадянина України або інший документ, що посвідчує особу, передбачений </w:t>
            </w:r>
            <w:hyperlink r:id="rId40" w:anchor="_blank" w:history="1">
              <w:r w:rsidRPr="00D14D9D">
                <w:rPr>
                  <w:rStyle w:val="af6"/>
                  <w:color w:val="auto"/>
                  <w:sz w:val="24"/>
                  <w:szCs w:val="24"/>
                  <w:lang w:eastAsia="uk-UA"/>
                </w:rPr>
                <w:t>Законом України</w:t>
              </w:r>
            </w:hyperlink>
            <w:r w:rsidRPr="00D14D9D">
              <w:rPr>
                <w:color w:val="auto"/>
                <w:sz w:val="24"/>
                <w:szCs w:val="24"/>
                <w:lang w:eastAsia="uk-UA"/>
              </w:rPr>
              <w:t xml:space="preserve"> «Про Єдиний державний демографічний реєстр та документи, що підтверджують громадянство України, посвідчують особу чи її спеціальний статус».</w:t>
            </w:r>
          </w:p>
          <w:p w:rsidR="00B00108" w:rsidRPr="00D14D9D" w:rsidRDefault="00B00108" w:rsidP="00C51E07">
            <w:pPr>
              <w:pStyle w:val="ad"/>
              <w:tabs>
                <w:tab w:val="left" w:pos="0"/>
              </w:tabs>
              <w:ind w:left="82" w:firstLine="223"/>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B00108" w:rsidRPr="00D14D9D" w:rsidRDefault="00B00108" w:rsidP="00C51E07">
            <w:pPr>
              <w:pStyle w:val="ad"/>
              <w:tabs>
                <w:tab w:val="left" w:pos="0"/>
              </w:tabs>
              <w:ind w:left="82" w:firstLine="223"/>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 (далі – Єдиний державний реєстр).</w:t>
            </w:r>
          </w:p>
          <w:p w:rsidR="00B00108" w:rsidRPr="00D14D9D" w:rsidRDefault="00B00108" w:rsidP="00C51E07">
            <w:pPr>
              <w:pStyle w:val="ad"/>
              <w:tabs>
                <w:tab w:val="left" w:pos="0"/>
              </w:tabs>
              <w:ind w:left="82" w:firstLine="223"/>
              <w:rPr>
                <w:color w:val="auto"/>
                <w:sz w:val="24"/>
                <w:szCs w:val="24"/>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lastRenderedPageBreak/>
              <w:t>9</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B00108" w:rsidRPr="00D14D9D" w:rsidRDefault="00B00108"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10</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lang w:eastAsia="uk-UA"/>
              </w:rPr>
              <w:t>Безоплатно</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B00108" w:rsidRPr="00D14D9D" w:rsidRDefault="00B00108"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B00108" w:rsidRPr="00D14D9D" w:rsidRDefault="00B00108"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 xml:space="preserve">Перелік підстав для зупинення розгляду документів, поданих для </w:t>
            </w:r>
            <w:r w:rsidRPr="00D14D9D">
              <w:rPr>
                <w:color w:val="auto"/>
                <w:sz w:val="24"/>
                <w:szCs w:val="24"/>
                <w:lang w:eastAsia="uk-UA"/>
              </w:rPr>
              <w:lastRenderedPageBreak/>
              <w:t>державної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подано особою, яка не має на це повноважень;</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щодо заборони проведення реєстраційної дії;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подані до неналежного суб’єкта державної реєстрації;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00108" w:rsidRPr="00D14D9D" w:rsidRDefault="00B00108" w:rsidP="00C51E07">
            <w:pPr>
              <w:tabs>
                <w:tab w:val="left" w:pos="1565"/>
              </w:tabs>
              <w:ind w:firstLine="217"/>
              <w:rPr>
                <w:color w:val="auto"/>
                <w:sz w:val="24"/>
                <w:szCs w:val="24"/>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lastRenderedPageBreak/>
              <w:t>13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щодо заборони проведення реєстраційної дії;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00108" w:rsidRPr="00D14D9D" w:rsidRDefault="00B00108" w:rsidP="00C51E07">
            <w:pPr>
              <w:tabs>
                <w:tab w:val="left" w:pos="1565"/>
              </w:tabs>
              <w:ind w:firstLine="217"/>
              <w:rPr>
                <w:color w:val="auto"/>
                <w:sz w:val="24"/>
                <w:szCs w:val="24"/>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w:t>
            </w:r>
          </w:p>
          <w:p w:rsidR="00B00108" w:rsidRPr="00D14D9D" w:rsidRDefault="00B00108" w:rsidP="00C51E07">
            <w:pPr>
              <w:pStyle w:val="ad"/>
              <w:tabs>
                <w:tab w:val="left" w:pos="217"/>
              </w:tabs>
              <w:ind w:left="0" w:firstLine="217"/>
              <w:rPr>
                <w:color w:val="auto"/>
                <w:sz w:val="24"/>
                <w:szCs w:val="24"/>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B00108" w:rsidRPr="00D14D9D" w:rsidRDefault="00B00108" w:rsidP="00C51E07">
            <w:pPr>
              <w:pStyle w:val="ad"/>
              <w:tabs>
                <w:tab w:val="left" w:pos="358"/>
              </w:tabs>
              <w:ind w:left="0" w:firstLine="217"/>
              <w:rPr>
                <w:color w:val="auto"/>
                <w:sz w:val="24"/>
                <w:szCs w:val="24"/>
                <w:lang w:eastAsia="uk-UA"/>
              </w:rPr>
            </w:pPr>
            <w:r w:rsidRPr="00D14D9D">
              <w:rPr>
                <w:color w:val="auto"/>
                <w:sz w:val="24"/>
                <w:szCs w:val="24"/>
                <w:lang w:eastAsia="uk-UA"/>
              </w:rPr>
              <w:t xml:space="preserve">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w:t>
            </w:r>
            <w:r w:rsidRPr="00D14D9D">
              <w:rPr>
                <w:color w:val="auto"/>
                <w:sz w:val="24"/>
                <w:szCs w:val="24"/>
                <w:lang w:eastAsia="uk-UA"/>
              </w:rPr>
              <w:lastRenderedPageBreak/>
              <w:t>повернення</w:t>
            </w:r>
          </w:p>
        </w:tc>
      </w:tr>
    </w:tbl>
    <w:p w:rsidR="00276D8D" w:rsidRDefault="00B00108" w:rsidP="00276D8D">
      <w:pPr>
        <w:ind w:left="5529" w:right="-285"/>
        <w:rPr>
          <w:b/>
          <w:lang w:eastAsia="ru-RU"/>
        </w:rPr>
      </w:pPr>
      <w:r w:rsidRPr="00D14D9D">
        <w:rPr>
          <w:color w:val="auto"/>
          <w:sz w:val="24"/>
          <w:szCs w:val="24"/>
        </w:rPr>
        <w:lastRenderedPageBreak/>
        <w:br w:type="page"/>
      </w:r>
      <w:r w:rsidR="00276D8D">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276D8D">
      <w:pPr>
        <w:ind w:left="5529" w:right="-285"/>
        <w:rPr>
          <w:color w:val="auto"/>
          <w:sz w:val="24"/>
          <w:szCs w:val="24"/>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01-23</w:t>
      </w:r>
    </w:p>
    <w:p w:rsidR="00FE72C7" w:rsidRPr="00D14D9D" w:rsidRDefault="00FE72C7" w:rsidP="00C51E07">
      <w:pPr>
        <w:suppressAutoHyphens/>
        <w:jc w:val="center"/>
        <w:rPr>
          <w:color w:val="auto"/>
          <w:sz w:val="24"/>
          <w:szCs w:val="24"/>
          <w:vertAlign w:val="superscript"/>
          <w:lang w:eastAsia="ar-SA"/>
        </w:rPr>
      </w:pPr>
      <w:r w:rsidRPr="00D14D9D">
        <w:rPr>
          <w:color w:val="auto"/>
          <w:sz w:val="24"/>
          <w:szCs w:val="24"/>
          <w:u w:val="single"/>
          <w:lang w:eastAsia="ru-RU"/>
        </w:rPr>
        <w:t xml:space="preserve"> 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створення професійної спілки, організації професійних спілок, об’єднання професійних спілок</w:t>
      </w:r>
      <w:r w:rsidRPr="00D14D9D">
        <w:rPr>
          <w:color w:val="auto"/>
          <w:sz w:val="24"/>
          <w:szCs w:val="24"/>
          <w:vertAlign w:val="superscript"/>
          <w:lang w:eastAsia="ar-SA"/>
        </w:rPr>
        <w:t xml:space="preserve">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44"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0"/>
        <w:gridCol w:w="2936"/>
        <w:gridCol w:w="6632"/>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1"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професійні спілки, їх права та гарантії діяльності»; 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України 23.03.2016 за № 427/28557;</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94"/>
              <w:jc w:val="left"/>
              <w:rPr>
                <w:color w:val="auto"/>
                <w:sz w:val="24"/>
                <w:szCs w:val="24"/>
              </w:rPr>
            </w:pPr>
            <w:r w:rsidRPr="00D14D9D">
              <w:rPr>
                <w:color w:val="auto"/>
                <w:sz w:val="24"/>
                <w:szCs w:val="24"/>
              </w:rPr>
              <w:t>Звернення уповноваженого представника (далі – заявник)</w:t>
            </w:r>
          </w:p>
          <w:p w:rsidR="00FE72C7" w:rsidRPr="00D14D9D" w:rsidRDefault="00FE72C7" w:rsidP="00C51E07">
            <w:pPr>
              <w:ind w:firstLine="194"/>
              <w:jc w:val="left"/>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формою, затвердженою відповідно до законодавства, – за бажанням заявника*;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засвідчену копію) рішення засновників про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відомості про особу (осіб), яка має право представляти громадське формування для здійснення реєстраційних дій (ім’я, дата народження, контактний номер телефону та інші засоби зв’язку);</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 – у разі створення юридичної особи на підставі власного установчого документа;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створення юридичної особи в результаті злиття або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що підтверджує створення громадського формування, відповідність статуту юридичної особи, на підставі якого діє громадське формування, – у разі державної реєстрації громадського формування, що є самостійним структурним підрозділом у складі іншої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осіб – підприємців та громадських формувань», – у разі створення юридичної особи в результаті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в результаті злиття та поділу – у разі створення юридичної особи в результаті злиття та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Для цілей проведення реєстраційних дій документом, що </w:t>
            </w:r>
            <w:r w:rsidRPr="00D14D9D">
              <w:rPr>
                <w:color w:val="auto"/>
                <w:sz w:val="24"/>
                <w:szCs w:val="24"/>
                <w:lang w:eastAsia="uk-UA"/>
              </w:rPr>
              <w:lastRenderedPageBreak/>
              <w:t>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lang w:eastAsia="uk-UA"/>
              </w:rPr>
            </w:pPr>
            <w:r w:rsidRPr="00D14D9D">
              <w:rPr>
                <w:color w:val="auto"/>
                <w:sz w:val="24"/>
                <w:szCs w:val="24"/>
              </w:rPr>
              <w:t>Безоплатно</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Відсутні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Відсутні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s>
              <w:ind w:firstLine="217"/>
              <w:rPr>
                <w:color w:val="auto"/>
                <w:sz w:val="24"/>
                <w:szCs w:val="24"/>
              </w:rPr>
            </w:pPr>
            <w:r w:rsidRPr="00D14D9D">
              <w:rPr>
                <w:color w:val="auto"/>
                <w:sz w:val="24"/>
                <w:szCs w:val="24"/>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створення юридичної особи на підставі власного установчого документа</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lastRenderedPageBreak/>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hanging="142"/>
        <w:rPr>
          <w:color w:val="auto"/>
          <w:sz w:val="24"/>
          <w:szCs w:val="24"/>
        </w:rPr>
      </w:pPr>
      <w:r w:rsidRPr="00D14D9D">
        <w:rPr>
          <w:color w:val="auto"/>
          <w:sz w:val="24"/>
          <w:szCs w:val="24"/>
        </w:rPr>
        <w:lastRenderedPageBreak/>
        <w:t>_______________________</w:t>
      </w:r>
      <w:r w:rsidRPr="00D14D9D">
        <w:rPr>
          <w:color w:val="auto"/>
          <w:sz w:val="24"/>
          <w:szCs w:val="24"/>
        </w:rPr>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01-24</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включення відомостей про професійну спілку, об’єднання професійних спілок, організацію професійних спілок, зареєстровані до 01 липня 2004 року, відомості про які не містяться в Єдиному державному реєстрі юридичних осіб, фізичних осіб – підприємців та громадських формувань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5"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4"/>
        <w:gridCol w:w="2959"/>
        <w:gridCol w:w="6608"/>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2" w:history="1">
              <w:r w:rsidRPr="00D14D9D">
                <w:rPr>
                  <w:rStyle w:val="af6"/>
                  <w:b/>
                  <w:color w:val="auto"/>
                  <w:szCs w:val="24"/>
                </w:rPr>
                <w:t>cnap_nizhyn@ukr.net</w:t>
              </w:r>
            </w:hyperlink>
          </w:p>
        </w:tc>
      </w:tr>
      <w:tr w:rsidR="00D14D9D" w:rsidRPr="00D14D9D" w:rsidTr="006D522B">
        <w:trPr>
          <w:trHeight w:val="376"/>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професійні спілки, їх права та гарантії діяльності»;Закон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2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2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w:t>
            </w:r>
            <w:r w:rsidRPr="00D14D9D">
              <w:rPr>
                <w:color w:val="auto"/>
                <w:sz w:val="24"/>
                <w:szCs w:val="24"/>
                <w:lang w:eastAsia="uk-UA"/>
              </w:rPr>
              <w:lastRenderedPageBreak/>
              <w:t xml:space="preserve">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 </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9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2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01-25</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змін до відомостей про професійну спілку, організацію професійних спілок, об’єднання професійних спілок,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8"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691"/>
        <w:gridCol w:w="6886"/>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3"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6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6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bCs/>
                <w:color w:val="auto"/>
                <w:sz w:val="24"/>
                <w:szCs w:val="24"/>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keepNext/>
              <w:ind w:firstLine="224"/>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w:t>
            </w:r>
            <w:r w:rsidRPr="00D14D9D">
              <w:rPr>
                <w:color w:val="auto"/>
                <w:sz w:val="24"/>
                <w:szCs w:val="24"/>
                <w:lang w:eastAsia="uk-UA"/>
              </w:rPr>
              <w:lastRenderedPageBreak/>
              <w:t xml:space="preserve">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69"/>
              <w:rPr>
                <w:color w:val="auto"/>
                <w:sz w:val="24"/>
                <w:szCs w:val="24"/>
                <w:lang w:eastAsia="uk-UA"/>
              </w:rPr>
            </w:pPr>
            <w:r w:rsidRPr="00D14D9D">
              <w:rPr>
                <w:color w:val="auto"/>
                <w:sz w:val="24"/>
                <w:szCs w:val="24"/>
              </w:rPr>
              <w:t>Звернення уповноваженого представника  юридичної особи</w:t>
            </w:r>
            <w:r w:rsidRPr="00D14D9D">
              <w:rPr>
                <w:color w:val="auto"/>
                <w:sz w:val="24"/>
                <w:szCs w:val="24"/>
              </w:rPr>
              <w:br/>
              <w:t>(далі – заявник)</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 xml:space="preserve">1. Для державної реєстрації змін до відомостей, що містяться у Єдиному державному реєстрі </w:t>
            </w:r>
            <w:r w:rsidRPr="00D14D9D">
              <w:rPr>
                <w:color w:val="auto"/>
                <w:sz w:val="24"/>
                <w:szCs w:val="24"/>
                <w:lang w:eastAsia="uk-UA"/>
              </w:rPr>
              <w:t>юридичних осіб, фізичних осіб – підприємців та громадських формувань, у тому числі змін до установчих документів юридичної особи, подаються:</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юридичних осіб, фізичних осіб – підприємців та громадських формувань, крім внесення змін до інформації про місцезнаходження та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 у новій редакції – у разі внесення змін, що містяться в установчому документі;</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E72C7" w:rsidRPr="00D14D9D" w:rsidRDefault="00FE72C7" w:rsidP="00C51E07">
            <w:pPr>
              <w:ind w:firstLine="217"/>
              <w:rPr>
                <w:color w:val="auto"/>
                <w:sz w:val="24"/>
                <w:szCs w:val="24"/>
              </w:rPr>
            </w:pPr>
            <w:r w:rsidRPr="00D14D9D">
              <w:rPr>
                <w:color w:val="auto"/>
                <w:sz w:val="24"/>
                <w:szCs w:val="24"/>
              </w:rPr>
              <w:t xml:space="preserve">2. Для державної реєстрації змін до відомостей,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w:t>
            </w:r>
            <w:r w:rsidRPr="00D14D9D">
              <w:rPr>
                <w:color w:val="auto"/>
                <w:sz w:val="24"/>
                <w:szCs w:val="24"/>
              </w:rPr>
              <w:t xml:space="preserve">, у зв’язку із зупиненням (припиненням) членства у </w:t>
            </w:r>
            <w:r w:rsidRPr="00D14D9D">
              <w:rPr>
                <w:color w:val="auto"/>
                <w:sz w:val="24"/>
                <w:szCs w:val="24"/>
                <w:lang w:eastAsia="uk-UA"/>
              </w:rPr>
              <w:t>громадському формуванні</w:t>
            </w:r>
            <w:r w:rsidRPr="00D14D9D">
              <w:rPr>
                <w:color w:val="auto"/>
                <w:sz w:val="24"/>
                <w:szCs w:val="24"/>
              </w:rPr>
              <w:t xml:space="preserve"> член керівного органу (крім керівника) подається копія заяви про зупинення (припинення) ним членства до відповідних статутних органів </w:t>
            </w:r>
            <w:r w:rsidRPr="00D14D9D">
              <w:rPr>
                <w:color w:val="auto"/>
                <w:sz w:val="24"/>
                <w:szCs w:val="24"/>
                <w:lang w:eastAsia="uk-UA"/>
              </w:rPr>
              <w:t>громадського формування</w:t>
            </w:r>
            <w:r w:rsidRPr="00D14D9D">
              <w:rPr>
                <w:color w:val="auto"/>
                <w:sz w:val="24"/>
                <w:szCs w:val="24"/>
              </w:rPr>
              <w:t xml:space="preserve"> з відміткою про її прийняття.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w:t>
            </w:r>
            <w:r w:rsidRPr="00D14D9D">
              <w:rPr>
                <w:color w:val="auto"/>
                <w:sz w:val="24"/>
                <w:szCs w:val="24"/>
                <w:lang w:eastAsia="uk-UA"/>
              </w:rPr>
              <w:lastRenderedPageBreak/>
              <w:t>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70"/>
              <w:rPr>
                <w:color w:val="auto"/>
                <w:sz w:val="24"/>
                <w:szCs w:val="24"/>
              </w:rPr>
            </w:pPr>
            <w:r w:rsidRPr="00D14D9D">
              <w:rPr>
                <w:color w:val="auto"/>
                <w:sz w:val="24"/>
                <w:szCs w:val="24"/>
              </w:rPr>
              <w:t>Безоплатно</w:t>
            </w:r>
          </w:p>
          <w:p w:rsidR="00FE72C7" w:rsidRPr="00D14D9D" w:rsidRDefault="00FE72C7" w:rsidP="00C51E07">
            <w:pPr>
              <w:rPr>
                <w:color w:val="auto"/>
                <w:sz w:val="24"/>
                <w:szCs w:val="24"/>
                <w:lang w:eastAsia="uk-UA"/>
              </w:rPr>
            </w:pP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6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 </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внесення змін до установчого документа;</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142"/>
        <w:rPr>
          <w:color w:val="auto"/>
          <w:sz w:val="24"/>
          <w:szCs w:val="24"/>
        </w:rPr>
      </w:pPr>
      <w:r w:rsidRPr="00D14D9D">
        <w:rPr>
          <w:color w:val="auto"/>
          <w:sz w:val="24"/>
          <w:szCs w:val="24"/>
        </w:rPr>
        <w:t>_______________________</w:t>
      </w:r>
    </w:p>
    <w:p w:rsidR="00FE72C7" w:rsidRPr="00D14D9D" w:rsidRDefault="00FE72C7" w:rsidP="00C51E07">
      <w:pPr>
        <w:tabs>
          <w:tab w:val="left" w:pos="9564"/>
        </w:tabs>
        <w:ind w:left="-142"/>
        <w:rPr>
          <w:color w:val="auto"/>
          <w:sz w:val="24"/>
          <w:szCs w:val="24"/>
        </w:rPr>
      </w:pPr>
      <w:r w:rsidRPr="00D14D9D">
        <w:rPr>
          <w:color w:val="auto"/>
          <w:sz w:val="24"/>
          <w:szCs w:val="24"/>
        </w:rPr>
        <w:t xml:space="preserve">* </w:t>
      </w:r>
    </w:p>
    <w:p w:rsidR="00FE72C7" w:rsidRPr="00D14D9D" w:rsidRDefault="00FE72C7" w:rsidP="00C51E07">
      <w:pPr>
        <w:spacing w:after="200"/>
        <w:jc w:val="left"/>
        <w:rPr>
          <w:color w:val="auto"/>
          <w:sz w:val="24"/>
          <w:szCs w:val="24"/>
        </w:rPr>
      </w:pPr>
      <w:r w:rsidRPr="00D14D9D">
        <w:rPr>
          <w:color w:val="auto"/>
          <w:sz w:val="24"/>
          <w:szCs w:val="24"/>
        </w:rPr>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01-26</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рішення про припинення професійної спілки, організації професійних спілок, об’єднання професійних спілок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57" w:type="pct"/>
        <w:tblInd w:w="-224" w:type="dxa"/>
        <w:tblBorders>
          <w:top w:val="outset" w:sz="2" w:space="0" w:color="000000"/>
          <w:left w:val="outset" w:sz="2" w:space="0" w:color="000000"/>
          <w:bottom w:val="outset" w:sz="2" w:space="0" w:color="000000"/>
          <w:right w:val="outset" w:sz="2" w:space="0" w:color="000000"/>
        </w:tblBorders>
        <w:tblLayout w:type="fixed"/>
        <w:tblCellMar>
          <w:top w:w="60" w:type="dxa"/>
          <w:left w:w="60" w:type="dxa"/>
          <w:bottom w:w="60" w:type="dxa"/>
          <w:right w:w="60" w:type="dxa"/>
        </w:tblCellMar>
        <w:tblLook w:val="04A0"/>
      </w:tblPr>
      <w:tblGrid>
        <w:gridCol w:w="420"/>
        <w:gridCol w:w="3068"/>
        <w:gridCol w:w="672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0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0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0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4"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9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9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w:t>
            </w:r>
            <w:r w:rsidRPr="00D14D9D">
              <w:rPr>
                <w:color w:val="auto"/>
                <w:sz w:val="24"/>
                <w:szCs w:val="24"/>
                <w:lang w:eastAsia="uk-UA"/>
              </w:rPr>
              <w:lastRenderedPageBreak/>
              <w:t>документів, необхідних для отримання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w:t>
            </w:r>
            <w:r w:rsidRPr="00D14D9D">
              <w:rPr>
                <w:color w:val="auto"/>
                <w:sz w:val="24"/>
                <w:szCs w:val="24"/>
                <w:lang w:eastAsia="uk-UA"/>
              </w:rPr>
              <w:lastRenderedPageBreak/>
              <w:t>учасників юридичної особи або відповідного органу юридичної особи, а у випадках, передбачених законом, – рішення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10</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11</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left"/>
              <w:rPr>
                <w:color w:val="auto"/>
                <w:sz w:val="24"/>
                <w:szCs w:val="24"/>
                <w:lang w:eastAsia="uk-UA"/>
              </w:rPr>
            </w:pPr>
            <w:r w:rsidRPr="00D14D9D">
              <w:rPr>
                <w:color w:val="auto"/>
                <w:sz w:val="24"/>
                <w:szCs w:val="24"/>
                <w:lang w:eastAsia="uk-UA"/>
              </w:rPr>
              <w:t>12</w:t>
            </w:r>
          </w:p>
        </w:tc>
        <w:tc>
          <w:tcPr>
            <w:tcW w:w="1502" w:type="pct"/>
            <w:tcBorders>
              <w:top w:val="outset" w:sz="6" w:space="0" w:color="000000"/>
              <w:left w:val="single" w:sz="4" w:space="0" w:color="auto"/>
              <w:bottom w:val="outset" w:sz="6" w:space="0" w:color="000000"/>
              <w:right w:val="single" w:sz="4" w:space="0" w:color="auto"/>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9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r>
            <w:r w:rsidRPr="00D14D9D">
              <w:rPr>
                <w:color w:val="auto"/>
                <w:sz w:val="24"/>
                <w:szCs w:val="24"/>
                <w:lang w:eastAsia="uk-UA"/>
              </w:rPr>
              <w:lastRenderedPageBreak/>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lastRenderedPageBreak/>
              <w:t>13</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14</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6" w:type="pct"/>
            <w:tcBorders>
              <w:top w:val="outset" w:sz="6" w:space="0" w:color="000000"/>
              <w:left w:val="outset" w:sz="6" w:space="0" w:color="000000"/>
              <w:bottom w:val="single" w:sz="4" w:space="0" w:color="auto"/>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15</w:t>
            </w:r>
          </w:p>
        </w:tc>
        <w:tc>
          <w:tcPr>
            <w:tcW w:w="1502" w:type="pct"/>
            <w:tcBorders>
              <w:top w:val="outset" w:sz="6" w:space="0" w:color="000000"/>
              <w:left w:val="single" w:sz="4" w:space="0" w:color="auto"/>
              <w:bottom w:val="single" w:sz="4" w:space="0" w:color="auto"/>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284"/>
        <w:rPr>
          <w:color w:val="auto"/>
          <w:sz w:val="24"/>
          <w:szCs w:val="24"/>
        </w:rPr>
      </w:pPr>
      <w:r w:rsidRPr="00D14D9D">
        <w:rPr>
          <w:color w:val="auto"/>
          <w:sz w:val="24"/>
          <w:szCs w:val="24"/>
        </w:rPr>
        <w:t>_______________________</w:t>
      </w:r>
    </w:p>
    <w:p w:rsidR="00FE72C7" w:rsidRPr="00D14D9D" w:rsidRDefault="00FE72C7" w:rsidP="00C51E07">
      <w:pPr>
        <w:jc w:val="center"/>
        <w:rPr>
          <w:color w:val="auto"/>
          <w:sz w:val="24"/>
          <w:szCs w:val="24"/>
          <w:lang w:eastAsia="uk-UA"/>
        </w:rPr>
      </w:pPr>
      <w:r w:rsidRPr="00D14D9D">
        <w:rPr>
          <w:color w:val="auto"/>
          <w:sz w:val="24"/>
          <w:szCs w:val="24"/>
        </w:rPr>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01-27</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зміни складу комісії з припинення (комісії з реорганізації, ліквідаційної комісії) професійної спілки, організації професійних спілок, об’єднання професійних спілок</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1"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77"/>
        <w:gridCol w:w="91"/>
        <w:gridCol w:w="14"/>
        <w:gridCol w:w="2739"/>
        <w:gridCol w:w="6702"/>
      </w:tblGrid>
      <w:tr w:rsidR="00D14D9D" w:rsidRPr="00D14D9D" w:rsidTr="006D522B">
        <w:tc>
          <w:tcPr>
            <w:tcW w:w="5000" w:type="pct"/>
            <w:gridSpan w:val="5"/>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p w:rsidR="00FE72C7" w:rsidRPr="00D14D9D" w:rsidRDefault="00FE72C7" w:rsidP="00C51E07">
            <w:pPr>
              <w:jc w:val="center"/>
              <w:rPr>
                <w:color w:val="auto"/>
                <w:sz w:val="24"/>
                <w:szCs w:val="24"/>
                <w:lang w:eastAsia="uk-UA"/>
              </w:rPr>
            </w:pPr>
          </w:p>
        </w:tc>
        <w:tc>
          <w:tcPr>
            <w:tcW w:w="1433"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33"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33"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5" w:history="1">
              <w:r w:rsidRPr="00D14D9D">
                <w:rPr>
                  <w:rStyle w:val="af6"/>
                  <w:b/>
                  <w:color w:val="auto"/>
                  <w:szCs w:val="24"/>
                </w:rPr>
                <w:t>cnap_nizhyn@ukr.net</w:t>
              </w:r>
            </w:hyperlink>
          </w:p>
        </w:tc>
      </w:tr>
      <w:tr w:rsidR="00D14D9D" w:rsidRPr="00D14D9D" w:rsidTr="006D522B">
        <w:tc>
          <w:tcPr>
            <w:tcW w:w="5000" w:type="pct"/>
            <w:gridSpan w:val="5"/>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9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33" w:type="pct"/>
            <w:gridSpan w:val="3"/>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9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33" w:type="pct"/>
            <w:gridSpan w:val="3"/>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19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33" w:type="pct"/>
            <w:gridSpan w:val="3"/>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5"/>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1"/>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w:t>
            </w:r>
            <w:r w:rsidRPr="00D14D9D">
              <w:rPr>
                <w:color w:val="auto"/>
                <w:sz w:val="24"/>
                <w:szCs w:val="24"/>
                <w:lang w:eastAsia="uk-UA"/>
              </w:rPr>
              <w:lastRenderedPageBreak/>
              <w:t>документів, необхідних для отримання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w:t>
            </w:r>
            <w:r w:rsidRPr="00D14D9D">
              <w:rPr>
                <w:color w:val="auto"/>
                <w:sz w:val="24"/>
                <w:szCs w:val="24"/>
                <w:lang w:eastAsia="uk-UA"/>
              </w:rPr>
              <w:lastRenderedPageBreak/>
              <w:t>учасників юридичної особи або відповідного органу юридичної особи, а у випадках, передбачених законом, – рішення відповідного державного органу про зміни.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gridSpan w:val="3"/>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8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 xml:space="preserve">осіб – підприємців та громадських формувань містяться </w:t>
            </w:r>
            <w:r w:rsidRPr="00D14D9D">
              <w:rPr>
                <w:color w:val="auto"/>
                <w:sz w:val="24"/>
                <w:szCs w:val="24"/>
                <w:lang w:eastAsia="uk-UA"/>
              </w:rPr>
              <w:lastRenderedPageBreak/>
              <w:t>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19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gridSpan w:val="3"/>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8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175"/>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gridSpan w:val="3"/>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8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 xml:space="preserve">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142"/>
        <w:rPr>
          <w:color w:val="auto"/>
          <w:sz w:val="24"/>
          <w:szCs w:val="24"/>
        </w:rPr>
      </w:pPr>
      <w:r w:rsidRPr="00D14D9D">
        <w:rPr>
          <w:color w:val="auto"/>
          <w:sz w:val="24"/>
          <w:szCs w:val="24"/>
        </w:rPr>
        <w:t>_______________________</w:t>
      </w:r>
    </w:p>
    <w:p w:rsidR="00FE72C7" w:rsidRPr="00D14D9D" w:rsidRDefault="00FE72C7" w:rsidP="00C51E07">
      <w:pPr>
        <w:rPr>
          <w:color w:val="auto"/>
          <w:sz w:val="24"/>
          <w:szCs w:val="24"/>
        </w:rPr>
      </w:pPr>
    </w:p>
    <w:p w:rsidR="00FE72C7" w:rsidRPr="00D14D9D" w:rsidRDefault="00FE72C7" w:rsidP="00C51E07">
      <w:pPr>
        <w:spacing w:after="200"/>
        <w:jc w:val="left"/>
        <w:rPr>
          <w:color w:val="auto"/>
          <w:sz w:val="24"/>
          <w:szCs w:val="24"/>
        </w:rPr>
      </w:pPr>
      <w:r w:rsidRPr="00D14D9D">
        <w:rPr>
          <w:color w:val="auto"/>
          <w:sz w:val="24"/>
          <w:szCs w:val="24"/>
        </w:rPr>
        <w:br w:type="page"/>
      </w:r>
    </w:p>
    <w:p w:rsidR="00FE72C7" w:rsidRPr="00D14D9D" w:rsidRDefault="00FE72C7" w:rsidP="00C51E07">
      <w:pPr>
        <w:jc w:val="center"/>
        <w:rPr>
          <w:color w:val="auto"/>
          <w:sz w:val="24"/>
          <w:szCs w:val="24"/>
          <w:lang w:eastAsia="uk-UA"/>
        </w:rPr>
      </w:pPr>
    </w:p>
    <w:p w:rsidR="00276D8D" w:rsidRDefault="00276D8D" w:rsidP="00276D8D">
      <w:pPr>
        <w:ind w:left="5529" w:right="-285"/>
        <w:rPr>
          <w:b/>
          <w:lang w:eastAsia="ru-RU"/>
        </w:rPr>
      </w:pPr>
      <w:r>
        <w:rPr>
          <w:b/>
          <w:lang w:eastAsia="ru-RU"/>
        </w:rPr>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01-28</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припинення професійної спілки, організації професійних спілок, об’єднання професійних спілок в результаті ліквідації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2"/>
        <w:gridCol w:w="2886"/>
        <w:gridCol w:w="674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3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3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3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6" w:history="1">
              <w:r w:rsidRPr="00D14D9D">
                <w:rPr>
                  <w:rStyle w:val="af6"/>
                  <w:b/>
                  <w:color w:val="auto"/>
                  <w:szCs w:val="24"/>
                </w:rPr>
                <w:t>cnap_nizhyn@ukr.net</w:t>
              </w:r>
            </w:hyperlink>
          </w:p>
        </w:tc>
      </w:tr>
      <w:tr w:rsidR="00D14D9D" w:rsidRPr="00D14D9D" w:rsidTr="006D522B">
        <w:trPr>
          <w:trHeight w:val="402"/>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 xml:space="preserve">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5"/>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Заява про проведення державної реєстрації припинення юридичної особи в результаті її ліквідації;</w:t>
            </w:r>
          </w:p>
          <w:p w:rsidR="00FE72C7" w:rsidRPr="00D14D9D" w:rsidRDefault="00FE72C7"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FE72C7" w:rsidRPr="00D14D9D" w:rsidRDefault="00FE72C7" w:rsidP="00C51E07">
            <w:pPr>
              <w:tabs>
                <w:tab w:val="left" w:pos="1648"/>
              </w:tabs>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tabs>
                <w:tab w:val="left" w:pos="1648"/>
              </w:tabs>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tabs>
                <w:tab w:val="left" w:pos="1648"/>
              </w:tabs>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w:t>
            </w:r>
            <w:r w:rsidRPr="00D14D9D">
              <w:rPr>
                <w:color w:val="auto"/>
                <w:sz w:val="24"/>
                <w:szCs w:val="24"/>
              </w:rPr>
              <w:lastRenderedPageBreak/>
              <w:t>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01-29</w:t>
      </w:r>
    </w:p>
    <w:p w:rsidR="00FE72C7" w:rsidRPr="00D14D9D" w:rsidRDefault="00FE72C7" w:rsidP="001230D2">
      <w:pPr>
        <w:suppressAutoHyphens/>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припинення професійної спілки, організації професійних спілок, об’єднання професійних спілок в результаті реорганізації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80"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7"/>
        <w:gridCol w:w="52"/>
        <w:gridCol w:w="2698"/>
        <w:gridCol w:w="6892"/>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r w:rsidRPr="00D14D9D">
              <w:rPr>
                <w:b/>
                <w:color w:val="auto"/>
                <w:sz w:val="24"/>
                <w:szCs w:val="24"/>
                <w:lang w:eastAsia="uk-UA"/>
              </w:rPr>
              <w:t xml:space="preserve"> послуг</w:t>
            </w:r>
          </w:p>
        </w:tc>
      </w:tr>
      <w:tr w:rsidR="00D14D9D" w:rsidRPr="00D14D9D" w:rsidTr="006D522B">
        <w:tc>
          <w:tcPr>
            <w:tcW w:w="233"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4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33"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4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33"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4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7"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33"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4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33"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4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233"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4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 xml:space="preserve">України 23.03.2016 за </w:t>
            </w:r>
            <w:r w:rsidRPr="00D14D9D">
              <w:rPr>
                <w:color w:val="auto"/>
                <w:sz w:val="24"/>
                <w:szCs w:val="24"/>
                <w:lang w:eastAsia="uk-UA"/>
              </w:rPr>
              <w:br/>
              <w:t>№ 427/28557</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45"/>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 у разі припинення юридичної особи в результаті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 у разі припинення юридичної особи в результаті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Зупинення розгляду документів здійснюється у строк, </w:t>
            </w:r>
            <w:r w:rsidRPr="00D14D9D">
              <w:rPr>
                <w:color w:val="auto"/>
                <w:sz w:val="24"/>
                <w:szCs w:val="24"/>
                <w:lang w:eastAsia="uk-UA"/>
              </w:rPr>
              <w:lastRenderedPageBreak/>
              <w:t>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в Єдиному державному реєстрі юридичних осіб, фізичних осіб та громадських формувань відсутній запис про державну реєстрацію юридичної особи, утвореної шляхом реорганізації в результаті злиття, приєднання або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w:t>
            </w:r>
            <w:r w:rsidRPr="00D14D9D">
              <w:rPr>
                <w:color w:val="auto"/>
                <w:sz w:val="24"/>
                <w:szCs w:val="24"/>
                <w:lang w:eastAsia="uk-UA"/>
              </w:rPr>
              <w:lastRenderedPageBreak/>
              <w:t xml:space="preserve">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w:t>
            </w:r>
            <w:r w:rsidRPr="00D14D9D">
              <w:rPr>
                <w:color w:val="auto"/>
                <w:sz w:val="24"/>
                <w:szCs w:val="24"/>
                <w:lang w:eastAsia="uk-UA"/>
              </w:rPr>
              <w:t xml:space="preserve">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01-30</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створення громадського об’єднання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42" w:type="pct"/>
        <w:tblInd w:w="6"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3087"/>
        <w:gridCol w:w="56"/>
        <w:gridCol w:w="6481"/>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8"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громадське об’єднання»; 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75" w:type="pct"/>
            <w:gridSpan w:val="2"/>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75" w:type="pct"/>
            <w:gridSpan w:val="2"/>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p w:rsidR="00FE72C7" w:rsidRPr="00D14D9D" w:rsidRDefault="00FE72C7" w:rsidP="00C51E07">
            <w:pPr>
              <w:pStyle w:val="ad"/>
              <w:ind w:left="17" w:firstLine="142"/>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w:t>
            </w:r>
            <w:r w:rsidRPr="00D14D9D">
              <w:rPr>
                <w:color w:val="auto"/>
                <w:sz w:val="24"/>
                <w:szCs w:val="24"/>
                <w:lang w:eastAsia="uk-UA"/>
              </w:rPr>
              <w:lastRenderedPageBreak/>
              <w:t>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68"/>
              <w:rPr>
                <w:color w:val="auto"/>
                <w:sz w:val="24"/>
                <w:szCs w:val="24"/>
                <w:lang w:eastAsia="uk-UA"/>
              </w:rPr>
            </w:pPr>
            <w:r w:rsidRPr="00D14D9D">
              <w:rPr>
                <w:color w:val="auto"/>
                <w:sz w:val="24"/>
                <w:szCs w:val="24"/>
              </w:rPr>
              <w:t xml:space="preserve">Звернення уповноваженої особи </w:t>
            </w:r>
            <w:r w:rsidRPr="00D14D9D">
              <w:rPr>
                <w:color w:val="auto"/>
                <w:sz w:val="24"/>
                <w:szCs w:val="24"/>
                <w:lang w:eastAsia="uk-UA"/>
              </w:rPr>
              <w:t>(далі – заявник)</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 У заяві про державну реєстрацію створення юридичної особи, утвореної в результаті поділу, виділу, додатково зазначаються відомості про відокремлені підрозділи в частині їх належності до юридичної особи - правонаступника;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23"/>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E72C7" w:rsidRPr="00D14D9D" w:rsidRDefault="00FE72C7" w:rsidP="00C51E07">
            <w:pPr>
              <w:ind w:firstLine="223"/>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формою, затвердженою відповідно до законодавства, – за бажанням заявника*;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засвідчену копію) рішення засновників про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реєстр осіб (громадян), які брали участь в установчому з’їзді (конференції, зборах);</w:t>
            </w:r>
          </w:p>
          <w:p w:rsidR="00FE72C7" w:rsidRPr="00D14D9D" w:rsidRDefault="00FE72C7" w:rsidP="00C51E07">
            <w:pPr>
              <w:ind w:firstLine="223"/>
              <w:rPr>
                <w:color w:val="auto"/>
                <w:sz w:val="24"/>
                <w:szCs w:val="24"/>
                <w:lang w:eastAsia="uk-UA"/>
              </w:rPr>
            </w:pPr>
            <w:r w:rsidRPr="00D14D9D">
              <w:rPr>
                <w:color w:val="auto"/>
                <w:sz w:val="24"/>
                <w:szCs w:val="24"/>
                <w:lang w:eastAsia="uk-UA"/>
              </w:rPr>
              <w:t xml:space="preserve">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відомості про особу (осіб), яка має право представляти громадське формування для здійснення реєстраційних дій (ім’я, дата народження, контактний номер телефону та інші засоби зв’язку); </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створення юридичної особи в результаті перетворення, злиття або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визначені частиною четвертою цієї статті, – у разі створення юридичної особи в результаті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lastRenderedPageBreak/>
              <w:t>документи для державної реєстрації припинення юридичної особи в результаті злиття та поділу – у разі створення юридичної особи в результаті злиття та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p w:rsidR="00FE72C7" w:rsidRPr="00D14D9D" w:rsidRDefault="00FE72C7" w:rsidP="00C51E07">
            <w:pPr>
              <w:rPr>
                <w:color w:val="auto"/>
                <w:sz w:val="24"/>
                <w:szCs w:val="24"/>
                <w:lang w:eastAsia="uk-UA"/>
              </w:rPr>
            </w:pPr>
          </w:p>
          <w:p w:rsidR="00FE72C7" w:rsidRPr="00D14D9D" w:rsidRDefault="00FE72C7" w:rsidP="00C51E07">
            <w:pPr>
              <w:ind w:firstLine="217"/>
              <w:rPr>
                <w:color w:val="auto"/>
                <w:sz w:val="24"/>
                <w:szCs w:val="24"/>
                <w:lang w:eastAsia="uk-UA"/>
              </w:rPr>
            </w:pP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76" w:type="pct"/>
            <w:gridSpan w:val="2"/>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4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 усунуто підстави для зупинення розгляду документів </w:t>
            </w:r>
            <w:r w:rsidRPr="00D14D9D">
              <w:rPr>
                <w:color w:val="auto"/>
                <w:sz w:val="24"/>
                <w:szCs w:val="24"/>
                <w:lang w:eastAsia="uk-UA"/>
              </w:rPr>
              <w:lastRenderedPageBreak/>
              <w:t>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r w:rsidRPr="00D14D9D">
              <w:rPr>
                <w:color w:val="auto"/>
                <w:sz w:val="24"/>
                <w:szCs w:val="24"/>
              </w:rPr>
              <w:t>;</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порушено встановлений законом порядок створення юридичної особи;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засновника (учасника) юридичної особи, що створюється, проведено державну реєстрацію рішення про припинення юридичної особи в результаті її ліквідації;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 xml:space="preserve">установчий документ юридичної особи в електронній формі, виготовлений шляхом сканування; </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w:t>
            </w:r>
            <w:r w:rsidRPr="00D14D9D">
              <w:rPr>
                <w:color w:val="auto"/>
                <w:sz w:val="24"/>
                <w:szCs w:val="24"/>
              </w:rPr>
              <w:lastRenderedPageBreak/>
              <w:t>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rPr>
          <w:color w:val="auto"/>
          <w:sz w:val="24"/>
          <w:szCs w:val="24"/>
        </w:rPr>
      </w:pPr>
      <w:r w:rsidRPr="00D14D9D">
        <w:rPr>
          <w:color w:val="auto"/>
          <w:sz w:val="24"/>
          <w:szCs w:val="24"/>
        </w:rPr>
        <w:lastRenderedPageBreak/>
        <w:t>_______________________</w:t>
      </w:r>
    </w:p>
    <w:p w:rsidR="00FE72C7" w:rsidRPr="00D14D9D" w:rsidRDefault="00FE72C7" w:rsidP="00C51E07">
      <w:pPr>
        <w:rPr>
          <w:color w:val="auto"/>
          <w:sz w:val="24"/>
          <w:szCs w:val="24"/>
        </w:rPr>
      </w:pPr>
    </w:p>
    <w:p w:rsidR="00FE72C7" w:rsidRPr="00D14D9D" w:rsidRDefault="00FE72C7" w:rsidP="00C51E07">
      <w:pPr>
        <w:spacing w:after="200"/>
        <w:jc w:val="left"/>
        <w:rPr>
          <w:color w:val="auto"/>
          <w:sz w:val="24"/>
          <w:szCs w:val="24"/>
        </w:rPr>
      </w:pPr>
      <w:r w:rsidRPr="00D14D9D">
        <w:rPr>
          <w:color w:val="auto"/>
          <w:sz w:val="24"/>
          <w:szCs w:val="24"/>
        </w:rPr>
        <w:br w:type="page"/>
      </w:r>
    </w:p>
    <w:p w:rsidR="002A634F" w:rsidRDefault="002A634F" w:rsidP="002A634F">
      <w:pPr>
        <w:ind w:left="5529" w:right="-285"/>
        <w:rPr>
          <w:b/>
          <w:lang w:eastAsia="ru-RU"/>
        </w:rPr>
      </w:pPr>
      <w:r>
        <w:rPr>
          <w:b/>
          <w:lang w:eastAsia="ru-RU"/>
        </w:rPr>
        <w:lastRenderedPageBreak/>
        <w:t>Затверджено</w:t>
      </w:r>
    </w:p>
    <w:p w:rsidR="002A634F" w:rsidRDefault="002A634F" w:rsidP="002A634F">
      <w:pPr>
        <w:ind w:left="5529"/>
        <w:rPr>
          <w:lang w:eastAsia="ru-RU"/>
        </w:rPr>
      </w:pPr>
      <w:r>
        <w:rPr>
          <w:lang w:eastAsia="ru-RU"/>
        </w:rPr>
        <w:t>Рішення виконавчого комітету</w:t>
      </w:r>
    </w:p>
    <w:p w:rsidR="002A634F" w:rsidRDefault="002A634F" w:rsidP="002A634F">
      <w:pPr>
        <w:ind w:left="5529"/>
        <w:rPr>
          <w:lang w:eastAsia="ru-RU"/>
        </w:rPr>
      </w:pPr>
      <w:r>
        <w:rPr>
          <w:lang w:eastAsia="ru-RU"/>
        </w:rPr>
        <w:t>Ніжинської міської ради</w:t>
      </w:r>
    </w:p>
    <w:p w:rsidR="002A634F" w:rsidRDefault="002A634F" w:rsidP="002A634F">
      <w:pPr>
        <w:ind w:left="5529"/>
        <w:rPr>
          <w:lang w:eastAsia="ru-RU"/>
        </w:rPr>
      </w:pPr>
      <w:r>
        <w:rPr>
          <w:lang w:eastAsia="ru-RU"/>
        </w:rPr>
        <w:t xml:space="preserve">від «__»__________ 2021 року №___ </w:t>
      </w:r>
    </w:p>
    <w:p w:rsidR="002A634F" w:rsidRDefault="002A634F" w:rsidP="00C51E07">
      <w:pPr>
        <w:suppressAutoHyphens/>
        <w:jc w:val="center"/>
        <w:rPr>
          <w:b/>
          <w:color w:val="auto"/>
          <w:sz w:val="24"/>
          <w:szCs w:val="24"/>
          <w:lang w:eastAsia="ar-SA"/>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01-31</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2A634F">
        <w:rPr>
          <w:color w:val="auto"/>
          <w:sz w:val="24"/>
          <w:szCs w:val="24"/>
          <w:u w:val="single"/>
          <w:lang w:eastAsia="ru-RU"/>
        </w:rPr>
        <w:t>а</w:t>
      </w:r>
      <w:r w:rsidRPr="00D14D9D">
        <w:rPr>
          <w:color w:val="auto"/>
          <w:sz w:val="24"/>
          <w:szCs w:val="24"/>
          <w:u w:val="single"/>
          <w:lang w:eastAsia="ru-RU"/>
        </w:rPr>
        <w:t xml:space="preserve"> реєстраці</w:t>
      </w:r>
      <w:r w:rsidR="002A634F">
        <w:rPr>
          <w:color w:val="auto"/>
          <w:sz w:val="24"/>
          <w:szCs w:val="24"/>
          <w:u w:val="single"/>
          <w:lang w:eastAsia="ru-RU"/>
        </w:rPr>
        <w:t>я</w:t>
      </w:r>
      <w:r w:rsidRPr="00D14D9D">
        <w:rPr>
          <w:color w:val="auto"/>
          <w:sz w:val="24"/>
          <w:szCs w:val="24"/>
          <w:u w:val="single"/>
          <w:lang w:eastAsia="ru-RU"/>
        </w:rPr>
        <w:t xml:space="preserve"> включення відомостей про громадське об’єднання, зареєстроване до 01липня 2004 року, відомості про яке не містяться в Єдиному державному реєстрі юридичних осіб, фізичних осіб – підприємців та громадських формувань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891"/>
        <w:gridCol w:w="680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49" w:history="1">
              <w:r w:rsidRPr="00D14D9D">
                <w:rPr>
                  <w:rStyle w:val="af6"/>
                  <w:b/>
                  <w:color w:val="auto"/>
                  <w:szCs w:val="24"/>
                </w:rPr>
                <w:t>cnap_nizhyn@ukr.net</w:t>
              </w:r>
            </w:hyperlink>
          </w:p>
        </w:tc>
      </w:tr>
      <w:tr w:rsidR="00D14D9D" w:rsidRPr="00D14D9D" w:rsidTr="006D522B">
        <w:trPr>
          <w:trHeight w:val="376"/>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8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8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8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w:t>
            </w:r>
            <w:r w:rsidRPr="00D14D9D">
              <w:rPr>
                <w:color w:val="auto"/>
                <w:sz w:val="24"/>
                <w:szCs w:val="24"/>
                <w:lang w:eastAsia="uk-UA"/>
              </w:rPr>
              <w:lastRenderedPageBreak/>
              <w:t>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w:t>
            </w:r>
            <w:r w:rsidRPr="00D14D9D">
              <w:rPr>
                <w:rFonts w:eastAsia="Calibri"/>
                <w:color w:val="auto"/>
                <w:sz w:val="24"/>
                <w:szCs w:val="24"/>
              </w:rPr>
              <w:t xml:space="preserve"> </w:t>
            </w:r>
            <w:r w:rsidRPr="00D14D9D">
              <w:rPr>
                <w:color w:val="auto"/>
                <w:sz w:val="24"/>
                <w:szCs w:val="24"/>
                <w:lang w:eastAsia="uk-UA"/>
              </w:rPr>
              <w:t>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01-32</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змін до відомостей про громадське об’єднання,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214"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725"/>
        <w:gridCol w:w="724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665"/>
        </w:trPr>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0"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5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25.12.2015 №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5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w:t>
            </w:r>
            <w:r w:rsidRPr="00D14D9D">
              <w:rPr>
                <w:color w:val="auto"/>
                <w:sz w:val="24"/>
                <w:szCs w:val="24"/>
                <w:lang w:eastAsia="uk-UA"/>
              </w:rPr>
              <w:lastRenderedPageBreak/>
              <w:t>зареєстрований у Міністерстві юстиції України 23.03.2016 за № 427/28557;</w:t>
            </w:r>
          </w:p>
          <w:p w:rsidR="00FE72C7" w:rsidRPr="00D14D9D" w:rsidRDefault="00FE72C7" w:rsidP="00C51E07">
            <w:pPr>
              <w:pStyle w:val="ad"/>
              <w:tabs>
                <w:tab w:val="left" w:pos="-67"/>
              </w:tabs>
              <w:ind w:left="0" w:firstLine="217"/>
              <w:rPr>
                <w:color w:val="auto"/>
                <w:sz w:val="24"/>
                <w:szCs w:val="24"/>
                <w:lang w:eastAsia="uk-UA"/>
              </w:rPr>
            </w:pPr>
            <w:r w:rsidRPr="00D14D9D">
              <w:rPr>
                <w:color w:val="auto"/>
                <w:sz w:val="24"/>
                <w:szCs w:val="24"/>
                <w:lang w:eastAsia="uk-UA"/>
              </w:rPr>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1.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юридичної особи, подаються:</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23"/>
              <w:rPr>
                <w:color w:val="auto"/>
                <w:sz w:val="24"/>
                <w:szCs w:val="24"/>
                <w:lang w:eastAsia="uk-UA"/>
              </w:rPr>
            </w:pPr>
            <w:r w:rsidRPr="00D14D9D">
              <w:rPr>
                <w:color w:val="auto"/>
                <w:sz w:val="24"/>
                <w:szCs w:val="24"/>
                <w:lang w:eastAsia="uk-UA"/>
              </w:rPr>
              <w:t xml:space="preserve">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юридичних осіб, фізичних осіб – підприємців та громадських формувань, крім внесення змін до інформації про місцезнаходження та про здійснення зв’язку з юридичною особою; </w:t>
            </w:r>
          </w:p>
          <w:p w:rsidR="00FE72C7" w:rsidRPr="00D14D9D" w:rsidRDefault="00FE72C7" w:rsidP="00C51E07">
            <w:pPr>
              <w:ind w:firstLine="223"/>
              <w:rPr>
                <w:color w:val="auto"/>
                <w:sz w:val="24"/>
                <w:szCs w:val="24"/>
              </w:rPr>
            </w:pPr>
            <w:r w:rsidRPr="00D14D9D">
              <w:rPr>
                <w:color w:val="auto"/>
                <w:sz w:val="24"/>
                <w:szCs w:val="24"/>
              </w:rPr>
              <w:t>реєстр осіб (громадян), які брали участь в засіданні уповноваженого органу управління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 у разі внесення змін до складу керівних органів;</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про сплату адміністративного збору, крім внесення змін до інформації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 в новій редакції – у разі внесення змін, що містяться в установчому документі;</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внесення змін, пов’язаних із внесенням даних про юридичну особу, правонаступником якої є зареєстрована юридична особа;</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rPr>
            </w:pPr>
            <w:r w:rsidRPr="00D14D9D">
              <w:rPr>
                <w:color w:val="auto"/>
                <w:sz w:val="24"/>
                <w:szCs w:val="24"/>
                <w:lang w:eastAsia="uk-UA"/>
              </w:rPr>
              <w:t>2.</w:t>
            </w:r>
            <w:r w:rsidRPr="00D14D9D">
              <w:rPr>
                <w:color w:val="auto"/>
                <w:sz w:val="24"/>
                <w:szCs w:val="24"/>
              </w:rPr>
              <w:t xml:space="preserve"> Для державної реєстрації змін до відомостей, що містяться в Єдиному державному реєстрі </w:t>
            </w:r>
            <w:r w:rsidRPr="00D14D9D">
              <w:rPr>
                <w:color w:val="auto"/>
                <w:sz w:val="24"/>
                <w:szCs w:val="24"/>
                <w:lang w:eastAsia="uk-UA"/>
              </w:rPr>
              <w:t xml:space="preserve">юридичних осіб, фізичних </w:t>
            </w:r>
            <w:r w:rsidRPr="00D14D9D">
              <w:rPr>
                <w:color w:val="auto"/>
                <w:sz w:val="24"/>
                <w:szCs w:val="24"/>
                <w:lang w:eastAsia="uk-UA"/>
              </w:rPr>
              <w:br/>
            </w:r>
            <w:r w:rsidRPr="00D14D9D">
              <w:rPr>
                <w:color w:val="auto"/>
                <w:sz w:val="24"/>
                <w:szCs w:val="24"/>
                <w:lang w:eastAsia="uk-UA"/>
              </w:rPr>
              <w:lastRenderedPageBreak/>
              <w:t>осіб – підприємців та громадських формувань</w:t>
            </w:r>
            <w:r w:rsidRPr="00D14D9D">
              <w:rPr>
                <w:color w:val="auto"/>
                <w:sz w:val="24"/>
                <w:szCs w:val="24"/>
              </w:rPr>
              <w:t xml:space="preserve">, у зв’язку із зупиненням (припиненням) членства у </w:t>
            </w:r>
            <w:r w:rsidRPr="00D14D9D">
              <w:rPr>
                <w:color w:val="auto"/>
                <w:sz w:val="24"/>
                <w:szCs w:val="24"/>
                <w:lang w:eastAsia="uk-UA"/>
              </w:rPr>
              <w:t>громадському формуванні</w:t>
            </w:r>
            <w:r w:rsidRPr="00D14D9D">
              <w:rPr>
                <w:color w:val="auto"/>
                <w:sz w:val="24"/>
                <w:szCs w:val="24"/>
              </w:rPr>
              <w:t xml:space="preserve"> член керівного органу (крім керівника) подається копія заяви про зупинення (припинення) ним членства до відповідних статутних органів </w:t>
            </w:r>
            <w:r w:rsidRPr="00D14D9D">
              <w:rPr>
                <w:color w:val="auto"/>
                <w:sz w:val="24"/>
                <w:szCs w:val="24"/>
                <w:lang w:eastAsia="uk-UA"/>
              </w:rPr>
              <w:t>громадського формування</w:t>
            </w:r>
            <w:r w:rsidRPr="00D14D9D">
              <w:rPr>
                <w:color w:val="auto"/>
                <w:sz w:val="24"/>
                <w:szCs w:val="24"/>
              </w:rPr>
              <w:t xml:space="preserve"> з відміткою про її прийняття.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 xml:space="preserve">За державну реєстрацію змін до відомостей про юридичну особу,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 (</w:t>
            </w:r>
            <w:r w:rsidRPr="00D14D9D">
              <w:rPr>
                <w:color w:val="auto"/>
                <w:sz w:val="24"/>
                <w:szCs w:val="24"/>
              </w:rPr>
              <w:t xml:space="preserve">крім внесення змін до інформації про здійснення зв’язку з юридичною особою), сплачується адміністративний збір у розмірі 0,1 </w:t>
            </w:r>
            <w:r w:rsidRPr="00D14D9D">
              <w:rPr>
                <w:color w:val="auto"/>
                <w:sz w:val="24"/>
                <w:szCs w:val="24"/>
                <w:lang w:eastAsia="uk-UA"/>
              </w:rPr>
              <w:t>прожиткового мінімуму для працездатних осіб</w:t>
            </w:r>
            <w:r w:rsidRPr="00D14D9D">
              <w:rPr>
                <w:color w:val="auto"/>
                <w:sz w:val="24"/>
                <w:szCs w:val="24"/>
              </w:rPr>
              <w:t>.</w:t>
            </w:r>
          </w:p>
          <w:p w:rsidR="00FE72C7" w:rsidRPr="00D14D9D" w:rsidRDefault="00FE72C7" w:rsidP="00C51E07">
            <w:pPr>
              <w:ind w:firstLine="224"/>
              <w:rPr>
                <w:color w:val="auto"/>
                <w:sz w:val="24"/>
                <w:szCs w:val="24"/>
                <w:lang w:eastAsia="uk-UA"/>
              </w:rPr>
            </w:pPr>
            <w:r w:rsidRPr="00D14D9D">
              <w:rPr>
                <w:color w:val="auto"/>
                <w:sz w:val="24"/>
                <w:szCs w:val="24"/>
                <w:lang w:eastAsia="uk-UA"/>
              </w:rPr>
              <w:t>За державну реєстрацію на підставі документів, поданих в електронній формі, – 75 відсотків адміністративного збору.</w:t>
            </w:r>
          </w:p>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FE72C7" w:rsidRPr="00D14D9D" w:rsidRDefault="00FE72C7" w:rsidP="00C51E07">
            <w:pPr>
              <w:ind w:firstLine="217"/>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двох робочих днів після надходження документів;</w:t>
            </w:r>
          </w:p>
          <w:p w:rsidR="00FE72C7" w:rsidRPr="00D14D9D" w:rsidRDefault="00FE72C7" w:rsidP="00C51E07">
            <w:pPr>
              <w:ind w:firstLine="217"/>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24-х годин після надходження документів.</w:t>
            </w:r>
          </w:p>
          <w:p w:rsidR="00FE72C7" w:rsidRPr="00D14D9D" w:rsidRDefault="00FE72C7" w:rsidP="00C51E07">
            <w:pPr>
              <w:ind w:firstLine="223"/>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w:t>
            </w:r>
            <w:r w:rsidRPr="00D14D9D">
              <w:rPr>
                <w:color w:val="auto"/>
                <w:sz w:val="24"/>
                <w:szCs w:val="24"/>
              </w:rPr>
              <w:t xml:space="preserve">, встановленому </w:t>
            </w:r>
            <w:r w:rsidRPr="00D14D9D">
              <w:rPr>
                <w:color w:val="auto"/>
                <w:sz w:val="24"/>
                <w:szCs w:val="24"/>
                <w:lang w:eastAsia="uk-UA"/>
              </w:rPr>
              <w:t xml:space="preserve">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FE72C7" w:rsidRPr="00D14D9D" w:rsidRDefault="00FE72C7" w:rsidP="00C51E07">
            <w:pPr>
              <w:ind w:firstLine="223"/>
              <w:rPr>
                <w:color w:val="auto"/>
                <w:sz w:val="24"/>
                <w:szCs w:val="24"/>
              </w:rPr>
            </w:pPr>
            <w:r w:rsidRPr="00D14D9D">
              <w:rPr>
                <w:color w:val="auto"/>
                <w:sz w:val="24"/>
                <w:szCs w:val="24"/>
              </w:rPr>
              <w:t>Адміністративний збір не справляється за державну реєстрацію змін до відомостей про юридичну особу, у тому числі змін до установчих документів, пов’язаних з приведенням їх у відповідність із законами України у строк, визначений цими законами.</w:t>
            </w:r>
          </w:p>
          <w:p w:rsidR="00FE72C7" w:rsidRPr="00D14D9D" w:rsidRDefault="00FE72C7" w:rsidP="00C51E07">
            <w:pPr>
              <w:ind w:firstLine="223"/>
              <w:rPr>
                <w:b/>
                <w:color w:val="auto"/>
                <w:sz w:val="24"/>
                <w:szCs w:val="24"/>
                <w:lang w:eastAsia="uk-UA"/>
              </w:rPr>
            </w:pPr>
            <w:r w:rsidRPr="00D14D9D">
              <w:rPr>
                <w:color w:val="auto"/>
                <w:sz w:val="24"/>
                <w:szCs w:val="24"/>
              </w:rPr>
              <w:t>У разі якщо законами визначено строк для приведення у відповідність до них, адміністративний збір не справляється при внесенні змін до відомостей, у тому числі змін до установчих документів, у строк, визначений цими законами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11</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5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подано заяву про державну реєстрацію змін до відомостей Єдиного державного реєстру, пов’язаних із зміною засновників (учасників) юридичної особи, проведено державну реєстрацію рішення про припинення юридичної особи в результаті її ліквідації;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w:t>
            </w:r>
            <w:r w:rsidRPr="00D14D9D">
              <w:rPr>
                <w:color w:val="auto"/>
                <w:sz w:val="24"/>
                <w:szCs w:val="24"/>
                <w:lang w:eastAsia="uk-UA"/>
              </w:rPr>
              <w:lastRenderedPageBreak/>
              <w:t>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внесення змін до установчого документа;</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284"/>
        <w:rPr>
          <w:color w:val="auto"/>
          <w:sz w:val="24"/>
          <w:szCs w:val="24"/>
        </w:rPr>
      </w:pPr>
      <w:r w:rsidRPr="00D14D9D">
        <w:rPr>
          <w:color w:val="auto"/>
          <w:sz w:val="24"/>
          <w:szCs w:val="24"/>
        </w:rPr>
        <w:t>_______________________</w:t>
      </w:r>
    </w:p>
    <w:p w:rsidR="00FE72C7" w:rsidRPr="00D14D9D" w:rsidRDefault="00FE72C7" w:rsidP="00C51E07">
      <w:pPr>
        <w:spacing w:after="200"/>
        <w:jc w:val="left"/>
        <w:rPr>
          <w:color w:val="auto"/>
          <w:sz w:val="24"/>
          <w:szCs w:val="24"/>
        </w:rPr>
      </w:pPr>
      <w:r w:rsidRPr="00D14D9D">
        <w:rPr>
          <w:color w:val="auto"/>
          <w:sz w:val="24"/>
          <w:szCs w:val="24"/>
        </w:rPr>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01-33</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4732F7">
        <w:rPr>
          <w:color w:val="auto"/>
          <w:sz w:val="24"/>
          <w:szCs w:val="24"/>
          <w:u w:val="single"/>
          <w:lang w:eastAsia="ru-RU"/>
        </w:rPr>
        <w:t>а</w:t>
      </w:r>
      <w:r w:rsidRPr="00D14D9D">
        <w:rPr>
          <w:color w:val="auto"/>
          <w:sz w:val="24"/>
          <w:szCs w:val="24"/>
          <w:u w:val="single"/>
          <w:lang w:eastAsia="ru-RU"/>
        </w:rPr>
        <w:t xml:space="preserve"> реєстрац</w:t>
      </w:r>
      <w:r w:rsidR="004732F7">
        <w:rPr>
          <w:color w:val="auto"/>
          <w:sz w:val="24"/>
          <w:szCs w:val="24"/>
          <w:u w:val="single"/>
          <w:lang w:eastAsia="ru-RU"/>
        </w:rPr>
        <w:t>ія</w:t>
      </w:r>
      <w:r w:rsidRPr="00D14D9D">
        <w:rPr>
          <w:color w:val="auto"/>
          <w:sz w:val="24"/>
          <w:szCs w:val="24"/>
          <w:u w:val="single"/>
          <w:lang w:eastAsia="ru-RU"/>
        </w:rPr>
        <w:t xml:space="preserve"> рішення про виділ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15" w:type="pct"/>
        <w:tblInd w:w="-224" w:type="dxa"/>
        <w:tblBorders>
          <w:top w:val="outset" w:sz="2" w:space="0" w:color="000000"/>
          <w:left w:val="outset" w:sz="2" w:space="0" w:color="000000"/>
          <w:bottom w:val="outset" w:sz="2" w:space="0" w:color="000000"/>
          <w:right w:val="outset" w:sz="2" w:space="0" w:color="000000"/>
        </w:tblBorders>
        <w:tblLayout w:type="fixed"/>
        <w:tblCellMar>
          <w:top w:w="60" w:type="dxa"/>
          <w:left w:w="60" w:type="dxa"/>
          <w:bottom w:w="60" w:type="dxa"/>
          <w:right w:w="60" w:type="dxa"/>
        </w:tblCellMar>
        <w:tblLook w:val="04A0"/>
      </w:tblPr>
      <w:tblGrid>
        <w:gridCol w:w="419"/>
        <w:gridCol w:w="2721"/>
        <w:gridCol w:w="6989"/>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1"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5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5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w:t>
            </w:r>
            <w:r w:rsidRPr="00D14D9D">
              <w:rPr>
                <w:color w:val="auto"/>
                <w:sz w:val="24"/>
                <w:szCs w:val="24"/>
                <w:lang w:eastAsia="uk-UA"/>
              </w:rPr>
              <w:lastRenderedPageBreak/>
              <w:t>для отримання адміністративної послуги, а також вимоги до них</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Примірник оригіналу (нотаріально засвідчена копія) рішення відповідного органу юридичної особи про виділ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5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276D8D" w:rsidRDefault="00276D8D" w:rsidP="00276D8D">
      <w:pPr>
        <w:ind w:left="5529" w:right="-285"/>
        <w:rPr>
          <w:b/>
          <w:lang w:eastAsia="ru-RU"/>
        </w:rPr>
      </w:pPr>
      <w:r>
        <w:rPr>
          <w:b/>
          <w:lang w:eastAsia="ru-RU"/>
        </w:rPr>
        <w:lastRenderedPageBreak/>
        <w:t>Затверджено</w:t>
      </w:r>
    </w:p>
    <w:p w:rsidR="00276D8D" w:rsidRDefault="00276D8D" w:rsidP="00276D8D">
      <w:pPr>
        <w:ind w:left="5529"/>
        <w:rPr>
          <w:lang w:eastAsia="ru-RU"/>
        </w:rPr>
      </w:pPr>
      <w:r>
        <w:rPr>
          <w:lang w:eastAsia="ru-RU"/>
        </w:rPr>
        <w:t>Рішення виконавчого комітету</w:t>
      </w:r>
    </w:p>
    <w:p w:rsidR="00276D8D" w:rsidRDefault="00276D8D" w:rsidP="00276D8D">
      <w:pPr>
        <w:ind w:left="5529"/>
        <w:rPr>
          <w:lang w:eastAsia="ru-RU"/>
        </w:rPr>
      </w:pPr>
      <w:r>
        <w:rPr>
          <w:lang w:eastAsia="ru-RU"/>
        </w:rPr>
        <w:t>Ніжинської міської ради</w:t>
      </w:r>
    </w:p>
    <w:p w:rsidR="00276D8D" w:rsidRDefault="00276D8D" w:rsidP="00276D8D">
      <w:pPr>
        <w:ind w:left="5529"/>
        <w:rPr>
          <w:lang w:eastAsia="ru-RU"/>
        </w:rPr>
      </w:pPr>
      <w:r>
        <w:rPr>
          <w:lang w:eastAsia="ru-RU"/>
        </w:rPr>
        <w:t xml:space="preserve">від «__»__________ 2021 року №___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01-34</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4732F7">
        <w:rPr>
          <w:color w:val="auto"/>
          <w:sz w:val="24"/>
          <w:szCs w:val="24"/>
          <w:u w:val="single"/>
          <w:lang w:eastAsia="ru-RU"/>
        </w:rPr>
        <w:t>а</w:t>
      </w:r>
      <w:r w:rsidRPr="00D14D9D">
        <w:rPr>
          <w:color w:val="auto"/>
          <w:sz w:val="24"/>
          <w:szCs w:val="24"/>
          <w:u w:val="single"/>
          <w:lang w:eastAsia="ru-RU"/>
        </w:rPr>
        <w:t xml:space="preserve"> реєстраці</w:t>
      </w:r>
      <w:r w:rsidR="004732F7">
        <w:rPr>
          <w:color w:val="auto"/>
          <w:sz w:val="24"/>
          <w:szCs w:val="24"/>
          <w:u w:val="single"/>
          <w:lang w:eastAsia="ru-RU"/>
        </w:rPr>
        <w:t>я</w:t>
      </w:r>
      <w:r w:rsidRPr="00D14D9D">
        <w:rPr>
          <w:color w:val="auto"/>
          <w:sz w:val="24"/>
          <w:szCs w:val="24"/>
          <w:u w:val="single"/>
          <w:lang w:eastAsia="ru-RU"/>
        </w:rPr>
        <w:t xml:space="preserve"> рішення про припинення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89"/>
        <w:gridCol w:w="2588"/>
        <w:gridCol w:w="6978"/>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2"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7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7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8</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юридичної особи або відповідного органу юридичної особи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28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Перелік підстав для зупинення розгляду документів, поданих для державної </w:t>
            </w:r>
            <w:r w:rsidRPr="00D14D9D">
              <w:rPr>
                <w:color w:val="auto"/>
                <w:sz w:val="24"/>
                <w:szCs w:val="24"/>
                <w:lang w:eastAsia="uk-UA"/>
              </w:rPr>
              <w:lastRenderedPageBreak/>
              <w:t>реєстрації</w:t>
            </w:r>
          </w:p>
        </w:tc>
        <w:tc>
          <w:tcPr>
            <w:tcW w:w="347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188"/>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01-35</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4732F7">
        <w:rPr>
          <w:color w:val="auto"/>
          <w:sz w:val="24"/>
          <w:szCs w:val="24"/>
          <w:u w:val="single"/>
          <w:lang w:eastAsia="ru-RU"/>
        </w:rPr>
        <w:t>а</w:t>
      </w:r>
      <w:r w:rsidRPr="00D14D9D">
        <w:rPr>
          <w:color w:val="auto"/>
          <w:sz w:val="24"/>
          <w:szCs w:val="24"/>
          <w:u w:val="single"/>
          <w:lang w:eastAsia="ru-RU"/>
        </w:rPr>
        <w:t xml:space="preserve"> реєстраці</w:t>
      </w:r>
      <w:r w:rsidR="004732F7">
        <w:rPr>
          <w:color w:val="auto"/>
          <w:sz w:val="24"/>
          <w:szCs w:val="24"/>
          <w:u w:val="single"/>
          <w:lang w:eastAsia="ru-RU"/>
        </w:rPr>
        <w:t>я</w:t>
      </w:r>
      <w:r w:rsidRPr="00D14D9D">
        <w:rPr>
          <w:color w:val="auto"/>
          <w:sz w:val="24"/>
          <w:szCs w:val="24"/>
          <w:u w:val="single"/>
          <w:lang w:eastAsia="ru-RU"/>
        </w:rPr>
        <w:t xml:space="preserve"> рішення про відміну рішення про припинення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адає адміністративну послугу)</w:t>
      </w:r>
    </w:p>
    <w:p w:rsidR="00FE72C7" w:rsidRPr="00D14D9D" w:rsidRDefault="00FE72C7" w:rsidP="00C51E07">
      <w:pPr>
        <w:jc w:val="center"/>
        <w:rPr>
          <w:color w:val="auto"/>
          <w:sz w:val="24"/>
          <w:szCs w:val="24"/>
          <w:lang w:eastAsia="uk-UA"/>
        </w:rPr>
      </w:pPr>
    </w:p>
    <w:tbl>
      <w:tblPr>
        <w:tblW w:w="5157"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4"/>
        <w:gridCol w:w="3168"/>
        <w:gridCol w:w="655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3"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82" w:firstLine="141"/>
              <w:rPr>
                <w:color w:val="auto"/>
                <w:sz w:val="24"/>
                <w:szCs w:val="24"/>
              </w:rPr>
            </w:pPr>
            <w:r w:rsidRPr="00D14D9D">
              <w:rPr>
                <w:color w:val="auto"/>
                <w:sz w:val="24"/>
                <w:szCs w:val="24"/>
              </w:rPr>
              <w:lastRenderedPageBreak/>
              <w:t xml:space="preserve">Примірник оригіналу (нотаріально засвідчена копія) рішення учасників юридичної особи або відповідного органу юридичної особи про відміну рішення про припинення </w:t>
            </w:r>
            <w:r w:rsidRPr="00D14D9D">
              <w:rPr>
                <w:color w:val="auto"/>
                <w:sz w:val="24"/>
                <w:szCs w:val="24"/>
              </w:rPr>
              <w:lastRenderedPageBreak/>
              <w:t>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51"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strike/>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01-36</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зміни складу комісії з припинення (комісії з реорганізації, ліквідаційної комісії)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9"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3"/>
        <w:gridCol w:w="2860"/>
        <w:gridCol w:w="670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4"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3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3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w:t>
            </w:r>
            <w:r w:rsidRPr="00D14D9D">
              <w:rPr>
                <w:color w:val="auto"/>
                <w:sz w:val="24"/>
                <w:szCs w:val="24"/>
                <w:lang w:eastAsia="uk-UA"/>
              </w:rPr>
              <w:lastRenderedPageBreak/>
              <w:t>документів, необхідних для отримання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w:t>
            </w:r>
            <w:r w:rsidRPr="00D14D9D">
              <w:rPr>
                <w:color w:val="auto"/>
                <w:sz w:val="24"/>
                <w:szCs w:val="24"/>
                <w:lang w:eastAsia="uk-UA"/>
              </w:rPr>
              <w:lastRenderedPageBreak/>
              <w:t>учасників юридичної особи або відповідного органу юридичної особи про зміни.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2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3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23"/>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01-37</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 xml:space="preserve">я </w:t>
      </w:r>
      <w:r w:rsidRPr="00D14D9D">
        <w:rPr>
          <w:color w:val="auto"/>
          <w:sz w:val="24"/>
          <w:szCs w:val="24"/>
          <w:u w:val="single"/>
          <w:lang w:eastAsia="ru-RU"/>
        </w:rPr>
        <w:t>припинення громадського об’єднання в результаті його ліквідації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9"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88"/>
        <w:gridCol w:w="2915"/>
        <w:gridCol w:w="665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5"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0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0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7</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Заява про проведення державної реєстрації припинення юридичної особи в результаті її ліквідації;</w:t>
            </w:r>
          </w:p>
          <w:p w:rsidR="00FE72C7" w:rsidRPr="00D14D9D" w:rsidRDefault="00FE72C7"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0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 xml:space="preserve">осіб – підприємців та громадських формувань містяться відомості про судове рішення щодо заборони проведення </w:t>
            </w:r>
            <w:r w:rsidRPr="00D14D9D">
              <w:rPr>
                <w:color w:val="auto"/>
                <w:sz w:val="24"/>
                <w:szCs w:val="24"/>
                <w:lang w:eastAsia="uk-UA"/>
              </w:rPr>
              <w:lastRenderedPageBreak/>
              <w:t>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 xml:space="preserve">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w:t>
            </w:r>
            <w:r w:rsidRPr="00D14D9D">
              <w:rPr>
                <w:color w:val="auto"/>
                <w:sz w:val="24"/>
                <w:szCs w:val="24"/>
                <w:lang w:eastAsia="uk-UA"/>
              </w:rPr>
              <w:lastRenderedPageBreak/>
              <w:t>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01-38</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громадського об’єднання в результаті його реорганізації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00"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3"/>
        <w:gridCol w:w="2717"/>
        <w:gridCol w:w="6691"/>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6"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7</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 у разі припинення юридичної особи в результаті,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 у разі припинення юридичної особи в результаті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документи для державної реєстрації створення юридичної </w:t>
            </w:r>
            <w:r w:rsidRPr="00D14D9D">
              <w:rPr>
                <w:color w:val="auto"/>
                <w:sz w:val="24"/>
                <w:szCs w:val="24"/>
                <w:lang w:eastAsia="uk-UA"/>
              </w:rPr>
              <w:br/>
              <w:t>особи – у разі припинення юридичної особи в результаті перетворення.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Строк розгляду документів може бути продовжений </w:t>
            </w:r>
            <w:r w:rsidRPr="00D14D9D">
              <w:rPr>
                <w:color w:val="auto"/>
                <w:sz w:val="24"/>
                <w:szCs w:val="24"/>
                <w:lang w:eastAsia="uk-UA"/>
              </w:rPr>
              <w:lastRenderedPageBreak/>
              <w:t>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37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r w:rsidRPr="00D14D9D">
              <w:rPr>
                <w:color w:val="auto"/>
                <w:sz w:val="24"/>
                <w:szCs w:val="24"/>
              </w:rPr>
              <w:t>;</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та громадських формувань відсутній запис про державну реєстрацію юридичної особи, утвореної шляхом реорганізації в результаті злиття, приєднання або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w:t>
            </w:r>
            <w:r w:rsidRPr="00D14D9D">
              <w:rPr>
                <w:color w:val="auto"/>
                <w:sz w:val="24"/>
                <w:szCs w:val="24"/>
                <w:lang w:eastAsia="uk-UA"/>
              </w:rPr>
              <w:lastRenderedPageBreak/>
              <w:t>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01-39</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w:t>
      </w:r>
      <w:r w:rsidR="00D40F79">
        <w:rPr>
          <w:color w:val="auto"/>
          <w:sz w:val="24"/>
          <w:szCs w:val="24"/>
          <w:u w:val="single"/>
          <w:lang w:eastAsia="ru-RU"/>
        </w:rPr>
        <w:t>ія</w:t>
      </w:r>
      <w:r w:rsidRPr="00D14D9D">
        <w:rPr>
          <w:color w:val="auto"/>
          <w:sz w:val="24"/>
          <w:szCs w:val="24"/>
          <w:u w:val="single"/>
          <w:lang w:eastAsia="ru-RU"/>
        </w:rPr>
        <w:t xml:space="preserve"> створення відокремленого підрозділу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90"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3"/>
        <w:gridCol w:w="2959"/>
        <w:gridCol w:w="675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7"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5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5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FE72C7" w:rsidRPr="00D14D9D" w:rsidRDefault="00FE72C7" w:rsidP="00C51E07">
            <w:pPr>
              <w:pStyle w:val="ad"/>
              <w:tabs>
                <w:tab w:val="left" w:pos="75"/>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w:t>
            </w:r>
            <w:r w:rsidRPr="00D14D9D">
              <w:rPr>
                <w:color w:val="auto"/>
                <w:sz w:val="24"/>
                <w:szCs w:val="24"/>
                <w:lang w:eastAsia="uk-UA"/>
              </w:rPr>
              <w:lastRenderedPageBreak/>
              <w:t xml:space="preserve">«Про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Заява про державну реєстрацію створення відокремленого підрозділу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примірник оригіналу (нотаріально засвідчена копія) рішення уповноваженого органу управління юридичної особи про створення відокремленого підрозділу.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Безоплатно</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 xml:space="preserve">Строк зупинення розгляду документів, поданих для державної реєстрації, становить 15 календарних днів з дати їх </w:t>
            </w:r>
            <w:r w:rsidRPr="00D14D9D">
              <w:rPr>
                <w:color w:val="auto"/>
                <w:sz w:val="24"/>
                <w:szCs w:val="24"/>
                <w:lang w:eastAsia="uk-UA"/>
              </w:rPr>
              <w:lastRenderedPageBreak/>
              <w:t>зупинення</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46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5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вимогам Конституції та законів України; </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r w:rsidRPr="00D14D9D">
              <w:rPr>
                <w:color w:val="auto"/>
                <w:sz w:val="24"/>
                <w:szCs w:val="24"/>
              </w:rPr>
              <w:t>;</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FE72C7" w:rsidRPr="00D14D9D" w:rsidRDefault="00FE72C7" w:rsidP="00C51E07">
            <w:pPr>
              <w:ind w:firstLine="208"/>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15</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01-40</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внесення змін до відомостей про відокремлений підрозділ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46"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813"/>
        <w:gridCol w:w="701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8" w:history="1">
              <w:r w:rsidRPr="00D14D9D">
                <w:rPr>
                  <w:rStyle w:val="af6"/>
                  <w:b/>
                  <w:color w:val="auto"/>
                  <w:szCs w:val="24"/>
                </w:rPr>
                <w:t>cnap_nizhyn@ukr.net</w:t>
              </w:r>
            </w:hyperlink>
          </w:p>
        </w:tc>
      </w:tr>
      <w:tr w:rsidR="00D14D9D" w:rsidRPr="00D14D9D" w:rsidTr="006D522B">
        <w:trPr>
          <w:trHeight w:val="329"/>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lastRenderedPageBreak/>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23"/>
              <w:rPr>
                <w:color w:val="auto"/>
                <w:sz w:val="24"/>
                <w:szCs w:val="24"/>
                <w:lang w:eastAsia="uk-UA"/>
              </w:rPr>
            </w:pPr>
            <w:r w:rsidRPr="00D14D9D">
              <w:rPr>
                <w:color w:val="auto"/>
                <w:sz w:val="24"/>
                <w:szCs w:val="24"/>
              </w:rPr>
              <w:t>Заява про державну реєстрацію змін до відомостей про відокремлений підрозділ юридичної особи, що містяться в Єдиному державному реєстрі юридичних осіб, фізичних осіб – підприємців та громадських формувань</w:t>
            </w:r>
            <w:r w:rsidRPr="00D14D9D">
              <w:rPr>
                <w:color w:val="auto"/>
                <w:sz w:val="24"/>
                <w:szCs w:val="24"/>
                <w:lang w:eastAsia="uk-UA"/>
              </w:rPr>
              <w:t>;</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Безоплатно</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81"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Перелік підстав для </w:t>
            </w:r>
            <w:r w:rsidRPr="00D14D9D">
              <w:rPr>
                <w:color w:val="auto"/>
                <w:sz w:val="24"/>
                <w:szCs w:val="24"/>
                <w:lang w:eastAsia="uk-UA"/>
              </w:rPr>
              <w:lastRenderedPageBreak/>
              <w:t>зупинення розгляду документів, поданих для державної реєстрації</w:t>
            </w:r>
          </w:p>
        </w:tc>
        <w:tc>
          <w:tcPr>
            <w:tcW w:w="34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 xml:space="preserve">Подання документів або відомостей, визначених Законом </w:t>
            </w:r>
            <w:r w:rsidRPr="00D14D9D">
              <w:rPr>
                <w:color w:val="auto"/>
                <w:sz w:val="24"/>
                <w:szCs w:val="24"/>
                <w:lang w:eastAsia="uk-UA"/>
              </w:rPr>
              <w:lastRenderedPageBreak/>
              <w:t>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r w:rsidRPr="00D14D9D">
              <w:rPr>
                <w:color w:val="auto"/>
                <w:sz w:val="24"/>
                <w:szCs w:val="24"/>
              </w:rPr>
              <w:t>;</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84"/>
              <w:rPr>
                <w:color w:val="auto"/>
                <w:sz w:val="24"/>
                <w:szCs w:val="24"/>
                <w:lang w:eastAsia="uk-UA"/>
              </w:rPr>
            </w:pPr>
            <w:r w:rsidRPr="00D14D9D">
              <w:rPr>
                <w:color w:val="auto"/>
                <w:sz w:val="24"/>
                <w:szCs w:val="24"/>
                <w:lang w:eastAsia="uk-UA"/>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71"/>
              <w:rPr>
                <w:color w:val="auto"/>
                <w:sz w:val="24"/>
                <w:szCs w:val="24"/>
                <w:lang w:eastAsia="uk-UA"/>
              </w:rPr>
            </w:pPr>
            <w:r w:rsidRPr="00D14D9D">
              <w:rPr>
                <w:color w:val="auto"/>
                <w:sz w:val="24"/>
                <w:szCs w:val="24"/>
                <w:lang w:eastAsia="uk-UA"/>
              </w:rPr>
              <w:t>виписка з 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ind w:firstLine="284"/>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За бажанням заявника з Єдиного державного реєстру </w:t>
            </w:r>
            <w:r w:rsidRPr="00D14D9D">
              <w:rPr>
                <w:color w:val="auto"/>
                <w:sz w:val="24"/>
                <w:szCs w:val="24"/>
              </w:rPr>
              <w:lastRenderedPageBreak/>
              <w:t>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01-41</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відокремленого підрозділу </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7"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564"/>
        <w:gridCol w:w="7129"/>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59"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w:t>
            </w:r>
            <w:r w:rsidRPr="00D14D9D">
              <w:rPr>
                <w:color w:val="auto"/>
                <w:sz w:val="24"/>
                <w:szCs w:val="24"/>
                <w:lang w:eastAsia="uk-UA"/>
              </w:rPr>
              <w:br/>
              <w:t xml:space="preserve">осіб – підприємців та громадських формувань» </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5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5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09.02.2016 № 359/5 "Про затвердження Порядку державної реєстрації юридичних осіб, фізичних </w:t>
            </w:r>
            <w:r w:rsidRPr="00D14D9D">
              <w:rPr>
                <w:color w:val="auto"/>
                <w:sz w:val="24"/>
                <w:szCs w:val="24"/>
                <w:lang w:eastAsia="uk-UA"/>
              </w:rPr>
              <w:br/>
              <w:t>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w:t>
            </w:r>
            <w:r w:rsidRPr="00D14D9D">
              <w:rPr>
                <w:color w:val="auto"/>
                <w:sz w:val="24"/>
                <w:szCs w:val="24"/>
                <w:lang w:eastAsia="uk-UA"/>
              </w:rPr>
              <w:lastRenderedPageBreak/>
              <w:t>427/28557</w:t>
            </w:r>
          </w:p>
        </w:tc>
      </w:tr>
      <w:tr w:rsidR="00D14D9D" w:rsidRPr="00D14D9D" w:rsidTr="006D522B">
        <w:trPr>
          <w:trHeight w:val="233"/>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юридичної особи або уповноваженої нею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23"/>
              <w:rPr>
                <w:color w:val="auto"/>
                <w:sz w:val="24"/>
                <w:szCs w:val="24"/>
              </w:rPr>
            </w:pPr>
            <w:r w:rsidRPr="00D14D9D">
              <w:rPr>
                <w:color w:val="auto"/>
                <w:sz w:val="24"/>
                <w:szCs w:val="24"/>
              </w:rPr>
              <w:t>Заява про державну реєстрацію припинення відокремленого підрозділу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pStyle w:val="ad"/>
              <w:tabs>
                <w:tab w:val="left" w:pos="358"/>
              </w:tabs>
              <w:ind w:left="0" w:firstLine="223"/>
              <w:rPr>
                <w:color w:val="auto"/>
                <w:sz w:val="24"/>
                <w:szCs w:val="24"/>
              </w:rPr>
            </w:pPr>
            <w:r w:rsidRPr="00D14D9D">
              <w:rPr>
                <w:color w:val="auto"/>
                <w:sz w:val="24"/>
                <w:szCs w:val="24"/>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pStyle w:val="ad"/>
              <w:tabs>
                <w:tab w:val="left" w:pos="358"/>
              </w:tabs>
              <w:ind w:left="0" w:firstLine="223"/>
              <w:rPr>
                <w:color w:val="auto"/>
                <w:sz w:val="24"/>
                <w:szCs w:val="24"/>
              </w:rPr>
            </w:pPr>
            <w:r w:rsidRPr="00D14D9D">
              <w:rPr>
                <w:color w:val="auto"/>
                <w:sz w:val="24"/>
                <w:szCs w:val="24"/>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w:t>
            </w:r>
            <w:r w:rsidRPr="00D14D9D">
              <w:rPr>
                <w:color w:val="auto"/>
                <w:sz w:val="24"/>
                <w:szCs w:val="24"/>
                <w:lang w:eastAsia="uk-UA"/>
              </w:rPr>
              <w:t xml:space="preserve"> юридичних осіб, фізичних осіб – підприємців та громадських формувань</w:t>
            </w:r>
            <w:r w:rsidRPr="00D14D9D">
              <w:rPr>
                <w:color w:val="auto"/>
                <w:sz w:val="24"/>
                <w:szCs w:val="24"/>
              </w:rPr>
              <w:t>).</w:t>
            </w:r>
          </w:p>
          <w:p w:rsidR="00FE72C7" w:rsidRPr="00D14D9D" w:rsidRDefault="00FE72C7" w:rsidP="00C51E07">
            <w:pPr>
              <w:pStyle w:val="ad"/>
              <w:tabs>
                <w:tab w:val="left" w:pos="358"/>
              </w:tabs>
              <w:ind w:left="0" w:firstLine="223"/>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Безоплатно</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2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Перелік підстав для зупинення розгляду документів, поданих </w:t>
            </w:r>
            <w:r w:rsidRPr="00D14D9D">
              <w:rPr>
                <w:color w:val="auto"/>
                <w:sz w:val="24"/>
                <w:szCs w:val="24"/>
                <w:lang w:eastAsia="uk-UA"/>
              </w:rPr>
              <w:lastRenderedPageBreak/>
              <w:t>для державної реєстрації</w:t>
            </w:r>
          </w:p>
        </w:tc>
        <w:tc>
          <w:tcPr>
            <w:tcW w:w="35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rPr>
          <w:trHeight w:val="1008"/>
        </w:trPr>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01-42</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створення структурного утворення політичної партії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82"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1"/>
        <w:gridCol w:w="2787"/>
        <w:gridCol w:w="685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60"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політичні партії в Україні»; 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softHyphen/>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FE72C7" w:rsidRPr="00D14D9D" w:rsidRDefault="00FE72C7" w:rsidP="00C51E07">
            <w:pPr>
              <w:pStyle w:val="ad"/>
              <w:tabs>
                <w:tab w:val="left" w:pos="165"/>
              </w:tabs>
              <w:ind w:left="23" w:firstLine="194"/>
              <w:rPr>
                <w:color w:val="auto"/>
                <w:sz w:val="24"/>
                <w:szCs w:val="24"/>
                <w:lang w:eastAsia="uk-UA"/>
              </w:rPr>
            </w:pPr>
            <w:r w:rsidRPr="00D14D9D">
              <w:rPr>
                <w:color w:val="auto"/>
                <w:sz w:val="24"/>
                <w:szCs w:val="24"/>
                <w:lang w:eastAsia="uk-UA"/>
              </w:rPr>
              <w:t xml:space="preserve">наказ Міністерства юстиції України від 05.03.2012 № 368/5 </w:t>
            </w:r>
            <w:r w:rsidRPr="00D14D9D">
              <w:rPr>
                <w:color w:val="auto"/>
                <w:sz w:val="24"/>
                <w:szCs w:val="24"/>
                <w:lang w:eastAsia="uk-UA"/>
              </w:rPr>
              <w:lastRenderedPageBreak/>
              <w:t xml:space="preserve">«Про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8"/>
              <w:jc w:val="left"/>
              <w:rPr>
                <w:color w:val="auto"/>
                <w:sz w:val="24"/>
                <w:szCs w:val="24"/>
                <w:lang w:eastAsia="uk-UA"/>
              </w:rPr>
            </w:pPr>
            <w:r w:rsidRPr="00D14D9D">
              <w:rPr>
                <w:color w:val="auto"/>
                <w:sz w:val="24"/>
                <w:szCs w:val="24"/>
              </w:rPr>
              <w:t>Звернення уповноваженого представника (далі – заявник)</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формою, затвердженою відповідно до законодавства, – за бажанням заявника;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засвідчену копію) рішення засновників про створення юридичної особи, невід’ємною частиною якого є реєстр осіб, які брали участь в установчих зборах  (конференції);</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відомості про особу (осіб), яка має право представляти громадське формування для здійснення реєстраційних дій (ім’я, дата народження, контактний номер телефону та інші засоби зв’язку);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що підтверджує створення громадського формування, відповідність статуту юридичної особи, на підставі якого діє громадське формування;</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осіб – підприємців та громадських формувань», – у разі створення юридичної особи в результаті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Платність (безоплатність) </w:t>
            </w:r>
            <w:r w:rsidRPr="00D14D9D">
              <w:rPr>
                <w:color w:val="auto"/>
                <w:sz w:val="24"/>
                <w:szCs w:val="24"/>
                <w:lang w:eastAsia="uk-UA"/>
              </w:rPr>
              <w:lastRenderedPageBreak/>
              <w:t>надання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lastRenderedPageBreak/>
              <w:t>Безоплатно</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11</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порушено встановлений законом порядок створення юридичної особи;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r>
            <w:r w:rsidRPr="00D14D9D">
              <w:rPr>
                <w:color w:val="auto"/>
                <w:sz w:val="24"/>
                <w:szCs w:val="24"/>
                <w:lang w:eastAsia="uk-UA"/>
              </w:rPr>
              <w:lastRenderedPageBreak/>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hanging="142"/>
        <w:rPr>
          <w:color w:val="auto"/>
          <w:sz w:val="24"/>
          <w:szCs w:val="24"/>
        </w:rPr>
      </w:pPr>
      <w:r w:rsidRPr="00D14D9D">
        <w:rPr>
          <w:color w:val="auto"/>
          <w:sz w:val="24"/>
          <w:szCs w:val="24"/>
        </w:rPr>
        <w:t>_______________________</w:t>
      </w:r>
    </w:p>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01-43</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реєстрації включення відомостей про структурне утворення політичної партії, зареєстроване до 01 липня 2004 року, відомості про яке не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4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6"/>
        <w:gridCol w:w="2958"/>
        <w:gridCol w:w="674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61" w:history="1">
              <w:r w:rsidRPr="00D14D9D">
                <w:rPr>
                  <w:rStyle w:val="af6"/>
                  <w:b/>
                  <w:color w:val="auto"/>
                  <w:szCs w:val="24"/>
                </w:rPr>
                <w:t>cnap_nizhyn@ukr.net</w:t>
              </w:r>
            </w:hyperlink>
          </w:p>
        </w:tc>
      </w:tr>
      <w:tr w:rsidR="00D14D9D" w:rsidRPr="00D14D9D" w:rsidTr="006D522B">
        <w:trPr>
          <w:trHeight w:val="376"/>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r>
            <w:r w:rsidRPr="00D14D9D">
              <w:rPr>
                <w:color w:val="auto"/>
                <w:sz w:val="24"/>
                <w:szCs w:val="24"/>
                <w:lang w:eastAsia="uk-UA"/>
              </w:rPr>
              <w:lastRenderedPageBreak/>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 </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51"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 xml:space="preserve">осіб – підприємців та громадських формувань містяться відомості про судове рішення щодо заборони проведення </w:t>
            </w:r>
            <w:r w:rsidRPr="00D14D9D">
              <w:rPr>
                <w:color w:val="auto"/>
                <w:sz w:val="24"/>
                <w:szCs w:val="24"/>
                <w:lang w:eastAsia="uk-UA"/>
              </w:rPr>
              <w:lastRenderedPageBreak/>
              <w:t>реєстраційної дії;</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01-44</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змін до відомостей про структурне утворення політичної партії,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6"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55"/>
        <w:gridCol w:w="2771"/>
        <w:gridCol w:w="6667"/>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9"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9"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9"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62"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9"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07"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9"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07"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8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25.12.2015 №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D14D9D" w:rsidRPr="00D14D9D" w:rsidTr="006D522B">
        <w:tc>
          <w:tcPr>
            <w:tcW w:w="209" w:type="pct"/>
            <w:gridSpan w:val="2"/>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07"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8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w:t>
            </w:r>
            <w:r w:rsidRPr="00D14D9D">
              <w:rPr>
                <w:color w:val="auto"/>
                <w:sz w:val="24"/>
                <w:szCs w:val="24"/>
                <w:lang w:eastAsia="uk-UA"/>
              </w:rPr>
              <w:lastRenderedPageBreak/>
              <w:t xml:space="preserve">юридичної особи», зареєстрований у Міністерстві юстиції України 23.03.2016 за </w:t>
            </w:r>
            <w:r w:rsidRPr="00D14D9D">
              <w:rPr>
                <w:color w:val="auto"/>
                <w:sz w:val="24"/>
                <w:szCs w:val="24"/>
                <w:lang w:eastAsia="uk-UA"/>
              </w:rPr>
              <w:br/>
              <w:t>№ 427/28557;</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p w:rsidR="00FE72C7" w:rsidRPr="00D14D9D" w:rsidRDefault="00FE72C7" w:rsidP="00C51E07">
            <w:pPr>
              <w:pStyle w:val="ad"/>
              <w:tabs>
                <w:tab w:val="left" w:pos="0"/>
              </w:tabs>
              <w:ind w:left="0" w:firstLine="217"/>
              <w:rPr>
                <w:color w:val="auto"/>
                <w:sz w:val="24"/>
                <w:szCs w:val="24"/>
                <w:lang w:eastAsia="uk-UA"/>
              </w:rPr>
            </w:pPr>
          </w:p>
          <w:p w:rsidR="00FE72C7" w:rsidRPr="00D14D9D" w:rsidRDefault="00FE72C7" w:rsidP="00C51E07">
            <w:pPr>
              <w:pStyle w:val="ad"/>
              <w:tabs>
                <w:tab w:val="left" w:pos="0"/>
              </w:tabs>
              <w:ind w:left="0" w:firstLine="215"/>
              <w:rPr>
                <w:color w:val="auto"/>
                <w:sz w:val="24"/>
                <w:szCs w:val="24"/>
                <w:lang w:eastAsia="uk-UA"/>
              </w:rPr>
            </w:pP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 xml:space="preserve">1. Для державної реєстрації змін до відомостей, що містяться у Єдиному державному реєстрі </w:t>
            </w:r>
            <w:r w:rsidRPr="00D14D9D">
              <w:rPr>
                <w:color w:val="auto"/>
                <w:sz w:val="24"/>
                <w:szCs w:val="24"/>
                <w:lang w:eastAsia="uk-UA"/>
              </w:rPr>
              <w:t>юридичних осіб, фізичних осіб – підприємців та громадських формувань, подаються:</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юридичних осіб, фізичних осіб – підприємців та громадських формувань, крім внесення змін до інформації про місцезнаходження та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 у разі внесення змін до складу керівних органів;</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про сплату адміністративного збору, крім внесення змін до інформації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E72C7" w:rsidRPr="00D14D9D" w:rsidRDefault="00FE72C7" w:rsidP="00C51E07">
            <w:pPr>
              <w:ind w:firstLine="217"/>
              <w:rPr>
                <w:color w:val="auto"/>
                <w:sz w:val="24"/>
                <w:szCs w:val="24"/>
              </w:rPr>
            </w:pPr>
            <w:r w:rsidRPr="00D14D9D">
              <w:rPr>
                <w:color w:val="auto"/>
                <w:sz w:val="24"/>
                <w:szCs w:val="24"/>
              </w:rPr>
              <w:t xml:space="preserve">2. Для державної реєстрації змін до відомостей,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w:t>
            </w:r>
            <w:r w:rsidRPr="00D14D9D">
              <w:rPr>
                <w:color w:val="auto"/>
                <w:sz w:val="24"/>
                <w:szCs w:val="24"/>
              </w:rPr>
              <w:t xml:space="preserve">, у зв’язку із зупиненням (припиненням) членства у </w:t>
            </w:r>
            <w:r w:rsidRPr="00D14D9D">
              <w:rPr>
                <w:color w:val="auto"/>
                <w:sz w:val="24"/>
                <w:szCs w:val="24"/>
                <w:lang w:eastAsia="uk-UA"/>
              </w:rPr>
              <w:t>громадському формуванні</w:t>
            </w:r>
            <w:r w:rsidRPr="00D14D9D">
              <w:rPr>
                <w:color w:val="auto"/>
                <w:sz w:val="24"/>
                <w:szCs w:val="24"/>
              </w:rPr>
              <w:t xml:space="preserve"> член керівного органу (крім керівника) подає копію заяви про зупинення (припинення) ним членства до відповідних статутних органів </w:t>
            </w:r>
            <w:r w:rsidRPr="00D14D9D">
              <w:rPr>
                <w:color w:val="auto"/>
                <w:sz w:val="24"/>
                <w:szCs w:val="24"/>
                <w:lang w:eastAsia="uk-UA"/>
              </w:rPr>
              <w:t>громадського формування</w:t>
            </w:r>
            <w:r w:rsidRPr="00D14D9D">
              <w:rPr>
                <w:color w:val="auto"/>
                <w:sz w:val="24"/>
                <w:szCs w:val="24"/>
              </w:rPr>
              <w:t xml:space="preserve"> з відміткою про її прийняття.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У разі подання документів представником додатково </w:t>
            </w:r>
            <w:r w:rsidRPr="00D14D9D">
              <w:rPr>
                <w:color w:val="auto"/>
                <w:sz w:val="24"/>
                <w:szCs w:val="24"/>
                <w:lang w:eastAsia="uk-UA"/>
              </w:rPr>
              <w:lastRenderedPageBreak/>
              <w:t>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rPr>
            </w:pPr>
            <w:r w:rsidRPr="00D14D9D">
              <w:rPr>
                <w:color w:val="auto"/>
                <w:sz w:val="24"/>
                <w:szCs w:val="24"/>
              </w:rPr>
              <w:t xml:space="preserve">За державну реєстрацію змін до відомостей про юридичну особу,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 (</w:t>
            </w:r>
            <w:r w:rsidRPr="00D14D9D">
              <w:rPr>
                <w:color w:val="auto"/>
                <w:sz w:val="24"/>
                <w:szCs w:val="24"/>
              </w:rPr>
              <w:t xml:space="preserve">крім внесення змін до інформації про здійснення зв’язку з юридичною особою) сплачується адміністративний збір у розмірі 0,3 </w:t>
            </w:r>
            <w:r w:rsidRPr="00D14D9D">
              <w:rPr>
                <w:color w:val="auto"/>
                <w:sz w:val="24"/>
                <w:szCs w:val="24"/>
                <w:lang w:eastAsia="uk-UA"/>
              </w:rPr>
              <w:t>прожиткового мінімуму для працездатних осіб</w:t>
            </w:r>
            <w:r w:rsidRPr="00D14D9D">
              <w:rPr>
                <w:color w:val="auto"/>
                <w:sz w:val="24"/>
                <w:szCs w:val="24"/>
              </w:rPr>
              <w:t>.</w:t>
            </w:r>
          </w:p>
          <w:p w:rsidR="00FE72C7" w:rsidRPr="00D14D9D" w:rsidRDefault="00FE72C7" w:rsidP="00C51E07">
            <w:pPr>
              <w:ind w:firstLine="224"/>
              <w:rPr>
                <w:color w:val="auto"/>
                <w:sz w:val="24"/>
                <w:szCs w:val="24"/>
                <w:lang w:eastAsia="uk-UA"/>
              </w:rPr>
            </w:pPr>
            <w:r w:rsidRPr="00D14D9D">
              <w:rPr>
                <w:color w:val="auto"/>
                <w:sz w:val="24"/>
                <w:szCs w:val="24"/>
                <w:lang w:eastAsia="uk-UA"/>
              </w:rPr>
              <w:t>За державну реєстрацію на підставі документів, поданих в електронній формі, – 75 відсотків адміністративного збору.</w:t>
            </w:r>
          </w:p>
          <w:p w:rsidR="00FE72C7" w:rsidRPr="00D14D9D" w:rsidRDefault="00FE72C7" w:rsidP="00C51E07">
            <w:pPr>
              <w:ind w:firstLine="224"/>
              <w:rPr>
                <w:color w:val="auto"/>
                <w:sz w:val="24"/>
                <w:szCs w:val="24"/>
                <w:lang w:eastAsia="uk-UA"/>
              </w:rPr>
            </w:pPr>
            <w:r w:rsidRPr="00D14D9D">
              <w:rPr>
                <w:color w:val="auto"/>
                <w:sz w:val="24"/>
                <w:szCs w:val="24"/>
                <w:lang w:eastAsia="uk-UA"/>
              </w:rPr>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FE72C7" w:rsidRPr="00D14D9D" w:rsidRDefault="00FE72C7" w:rsidP="00C51E07">
            <w:pPr>
              <w:ind w:firstLine="224"/>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п’яти робочих днів після надходження документів;</w:t>
            </w:r>
          </w:p>
          <w:p w:rsidR="00FE72C7" w:rsidRPr="00D14D9D" w:rsidRDefault="00FE72C7" w:rsidP="00C51E07">
            <w:pPr>
              <w:ind w:firstLine="224"/>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двох робочих днів після надходження документів.</w:t>
            </w:r>
          </w:p>
          <w:p w:rsidR="00FE72C7" w:rsidRPr="00D14D9D" w:rsidRDefault="00FE72C7" w:rsidP="00C51E07">
            <w:pPr>
              <w:ind w:firstLine="224"/>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w:t>
            </w:r>
            <w:r w:rsidRPr="00D14D9D">
              <w:rPr>
                <w:color w:val="auto"/>
                <w:sz w:val="24"/>
                <w:szCs w:val="24"/>
              </w:rPr>
              <w:t xml:space="preserve">, встановленому </w:t>
            </w:r>
            <w:r w:rsidRPr="00D14D9D">
              <w:rPr>
                <w:color w:val="auto"/>
                <w:sz w:val="24"/>
                <w:szCs w:val="24"/>
                <w:lang w:eastAsia="uk-UA"/>
              </w:rPr>
              <w:t xml:space="preserve">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FE72C7" w:rsidRPr="00D14D9D" w:rsidRDefault="00FE72C7" w:rsidP="00C51E07">
            <w:pPr>
              <w:ind w:firstLine="224"/>
              <w:rPr>
                <w:color w:val="auto"/>
                <w:sz w:val="24"/>
                <w:szCs w:val="24"/>
              </w:rPr>
            </w:pPr>
            <w:r w:rsidRPr="00D14D9D">
              <w:rPr>
                <w:color w:val="auto"/>
                <w:sz w:val="24"/>
                <w:szCs w:val="24"/>
              </w:rPr>
              <w:t>Адміністративний збір не справляється за державну реєстрацію змін до відомостей про юридичну особу, у тому числі змін до установчих документів, пов’язаних з приведенням їх у відповідність із законами України у строк, визначений цими законами.</w:t>
            </w:r>
          </w:p>
          <w:p w:rsidR="00FE72C7" w:rsidRPr="00D14D9D" w:rsidRDefault="00FE72C7" w:rsidP="00C51E07">
            <w:pPr>
              <w:ind w:firstLine="224"/>
              <w:rPr>
                <w:color w:val="auto"/>
                <w:sz w:val="24"/>
                <w:szCs w:val="24"/>
                <w:lang w:eastAsia="uk-UA"/>
              </w:rPr>
            </w:pPr>
            <w:r w:rsidRPr="00D14D9D">
              <w:rPr>
                <w:color w:val="auto"/>
                <w:sz w:val="24"/>
                <w:szCs w:val="24"/>
              </w:rPr>
              <w:t>У разі якщо законами визначено строк для приведення у відповідність до них, адміністративний збір не справляється при внесенні змін до відомостей, у тому числі змін до установчих документів, у строк, визначений цими законами</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rPr>
            </w:pPr>
            <w:r w:rsidRPr="00D14D9D">
              <w:rPr>
                <w:color w:val="auto"/>
                <w:sz w:val="24"/>
                <w:szCs w:val="24"/>
                <w:lang w:eastAsia="uk-UA"/>
              </w:rPr>
              <w:t xml:space="preserve">Строк зупинення розгляду документів, поданих для державної реєстрації, становить 15 календарних днів з дати їх </w:t>
            </w:r>
            <w:r w:rsidRPr="00D14D9D">
              <w:rPr>
                <w:color w:val="auto"/>
                <w:sz w:val="24"/>
                <w:szCs w:val="24"/>
                <w:lang w:eastAsia="uk-UA"/>
              </w:rPr>
              <w:lastRenderedPageBreak/>
              <w:t>зупинення</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8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 xml:space="preserve">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 </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lastRenderedPageBreak/>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15</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r w:rsidRPr="00D14D9D">
              <w:rPr>
                <w:color w:val="auto"/>
                <w:sz w:val="24"/>
                <w:szCs w:val="24"/>
              </w:rPr>
              <w:t xml:space="preserve"> </w:t>
            </w:r>
          </w:p>
        </w:tc>
      </w:tr>
    </w:tbl>
    <w:p w:rsidR="00FE72C7" w:rsidRPr="00D14D9D" w:rsidRDefault="00FE72C7" w:rsidP="00C51E07">
      <w:pPr>
        <w:ind w:left="-142"/>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01-45</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рішення про припинення структурного утворення політичної партії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57"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6"/>
        <w:gridCol w:w="3066"/>
        <w:gridCol w:w="673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0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0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0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63" w:history="1">
              <w:r w:rsidRPr="00D14D9D">
                <w:rPr>
                  <w:rStyle w:val="af6"/>
                  <w:b/>
                  <w:color w:val="auto"/>
                  <w:szCs w:val="24"/>
                </w:rPr>
                <w:t>cnap_nizhyn@ukr.net</w:t>
              </w:r>
            </w:hyperlink>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b/>
                <w:color w:val="auto"/>
                <w:sz w:val="24"/>
                <w:szCs w:val="24"/>
                <w:lang w:eastAsia="uk-UA"/>
              </w:rPr>
            </w:pPr>
          </w:p>
        </w:tc>
        <w:tc>
          <w:tcPr>
            <w:tcW w:w="479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93"/>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учасників юридичної особи або відповідного органу юридичної </w:t>
            </w:r>
            <w:r w:rsidRPr="00D14D9D">
              <w:rPr>
                <w:color w:val="auto"/>
                <w:sz w:val="24"/>
                <w:szCs w:val="24"/>
                <w:lang w:eastAsia="uk-UA"/>
              </w:rPr>
              <w:lastRenderedPageBreak/>
              <w:t>особи, а у випадках, передбачених законом, – рішення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w:t>
            </w:r>
            <w:r w:rsidRPr="00D14D9D">
              <w:rPr>
                <w:color w:val="auto"/>
                <w:sz w:val="24"/>
                <w:szCs w:val="24"/>
                <w:lang w:eastAsia="uk-UA"/>
              </w:rPr>
              <w:lastRenderedPageBreak/>
              <w:t>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вимогам Конституції та законів України; </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412696" w:rsidRDefault="00412696" w:rsidP="00412696">
      <w:pPr>
        <w:ind w:left="5529" w:right="-285"/>
        <w:rPr>
          <w:b/>
          <w:lang w:eastAsia="ru-RU"/>
        </w:rPr>
      </w:pPr>
      <w:r>
        <w:rPr>
          <w:b/>
          <w:lang w:eastAsia="ru-RU"/>
        </w:rPr>
        <w:lastRenderedPageBreak/>
        <w:t>Затверджено</w:t>
      </w:r>
    </w:p>
    <w:p w:rsidR="00412696" w:rsidRDefault="00412696" w:rsidP="00412696">
      <w:pPr>
        <w:ind w:left="5529"/>
        <w:rPr>
          <w:lang w:eastAsia="ru-RU"/>
        </w:rPr>
      </w:pPr>
      <w:r>
        <w:rPr>
          <w:lang w:eastAsia="ru-RU"/>
        </w:rPr>
        <w:t>Рішення виконавчого комітету</w:t>
      </w:r>
    </w:p>
    <w:p w:rsidR="00412696" w:rsidRDefault="00412696" w:rsidP="00412696">
      <w:pPr>
        <w:ind w:left="5529"/>
        <w:rPr>
          <w:lang w:eastAsia="ru-RU"/>
        </w:rPr>
      </w:pPr>
      <w:r>
        <w:rPr>
          <w:lang w:eastAsia="ru-RU"/>
        </w:rPr>
        <w:t>Ніжинської міської ради</w:t>
      </w:r>
    </w:p>
    <w:p w:rsidR="00412696" w:rsidRDefault="00412696" w:rsidP="00412696">
      <w:pPr>
        <w:ind w:left="5529"/>
        <w:rPr>
          <w:lang w:eastAsia="ru-RU"/>
        </w:rPr>
      </w:pPr>
      <w:r>
        <w:rPr>
          <w:lang w:eastAsia="ru-RU"/>
        </w:rPr>
        <w:t xml:space="preserve">від «__»__________ 2021 року №___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01-46</w:t>
      </w:r>
    </w:p>
    <w:p w:rsidR="00FE72C7" w:rsidRPr="00D14D9D" w:rsidRDefault="00D40F79" w:rsidP="00C51E07">
      <w:pPr>
        <w:suppressAutoHyphens/>
        <w:jc w:val="center"/>
        <w:rPr>
          <w:color w:val="auto"/>
          <w:sz w:val="24"/>
          <w:szCs w:val="24"/>
          <w:u w:val="single"/>
          <w:lang w:eastAsia="ru-RU"/>
        </w:rPr>
      </w:pPr>
      <w:r w:rsidRPr="00D14D9D">
        <w:rPr>
          <w:color w:val="auto"/>
          <w:sz w:val="24"/>
          <w:szCs w:val="24"/>
          <w:u w:val="single"/>
          <w:lang w:eastAsia="ru-RU"/>
        </w:rPr>
        <w:t>Д</w:t>
      </w:r>
      <w:r w:rsidR="00FE72C7" w:rsidRPr="00D14D9D">
        <w:rPr>
          <w:color w:val="auto"/>
          <w:sz w:val="24"/>
          <w:szCs w:val="24"/>
          <w:u w:val="single"/>
          <w:lang w:eastAsia="ru-RU"/>
        </w:rPr>
        <w:t>ержавн</w:t>
      </w:r>
      <w:r>
        <w:rPr>
          <w:color w:val="auto"/>
          <w:sz w:val="24"/>
          <w:szCs w:val="24"/>
          <w:u w:val="single"/>
          <w:lang w:eastAsia="ru-RU"/>
        </w:rPr>
        <w:t>а реєстрація</w:t>
      </w:r>
      <w:r w:rsidR="00FE72C7" w:rsidRPr="00D14D9D">
        <w:rPr>
          <w:color w:val="auto"/>
          <w:sz w:val="24"/>
          <w:szCs w:val="24"/>
          <w:u w:val="single"/>
          <w:lang w:eastAsia="ru-RU"/>
        </w:rPr>
        <w:t xml:space="preserve"> зміни складу комісії з припинення (комісії з реорганізації, ліквідаційної комісії) структурного утворення політичної партії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1"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1"/>
        <w:gridCol w:w="3074"/>
        <w:gridCol w:w="6428"/>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1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1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64"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38"/>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8</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юридичної особи або відповідного органу юридичної особи, а у випадках, передбачених законом, – рішення відповідного державного органу, про зміни.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w:t>
            </w:r>
            <w:r w:rsidRPr="00D14D9D">
              <w:rPr>
                <w:color w:val="auto"/>
                <w:sz w:val="24"/>
                <w:szCs w:val="24"/>
                <w:lang w:eastAsia="uk-UA"/>
              </w:rPr>
              <w:lastRenderedPageBreak/>
              <w:t>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19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14"/>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rPr>
          <w:color w:val="auto"/>
          <w:sz w:val="24"/>
          <w:szCs w:val="24"/>
        </w:rPr>
      </w:pPr>
      <w:r w:rsidRPr="00D14D9D">
        <w:rPr>
          <w:color w:val="auto"/>
          <w:sz w:val="24"/>
          <w:szCs w:val="24"/>
        </w:rPr>
        <w:t>_______________________</w:t>
      </w:r>
    </w:p>
    <w:p w:rsidR="00FE72C7" w:rsidRPr="00D14D9D" w:rsidRDefault="00FE72C7" w:rsidP="00C51E07">
      <w:pPr>
        <w:spacing w:after="200"/>
        <w:jc w:val="left"/>
        <w:rPr>
          <w:color w:val="auto"/>
          <w:sz w:val="24"/>
          <w:szCs w:val="24"/>
        </w:rPr>
      </w:pPr>
      <w:r w:rsidRPr="00D14D9D">
        <w:rPr>
          <w:color w:val="auto"/>
          <w:sz w:val="24"/>
          <w:szCs w:val="24"/>
        </w:rPr>
        <w:br w:type="page"/>
      </w:r>
    </w:p>
    <w:p w:rsidR="00D40F79" w:rsidRDefault="00D40F79" w:rsidP="00D40F79">
      <w:pPr>
        <w:ind w:left="5529" w:right="-285"/>
        <w:rPr>
          <w:b/>
          <w:lang w:eastAsia="ru-RU"/>
        </w:rPr>
      </w:pPr>
      <w:r>
        <w:rPr>
          <w:b/>
          <w:lang w:eastAsia="ru-RU"/>
        </w:rPr>
        <w:lastRenderedPageBreak/>
        <w:t>Затверджено</w:t>
      </w:r>
    </w:p>
    <w:p w:rsidR="00D40F79" w:rsidRDefault="00D40F79" w:rsidP="00D40F79">
      <w:pPr>
        <w:ind w:left="5529"/>
        <w:rPr>
          <w:lang w:eastAsia="ru-RU"/>
        </w:rPr>
      </w:pPr>
      <w:r>
        <w:rPr>
          <w:lang w:eastAsia="ru-RU"/>
        </w:rPr>
        <w:t>Рішення виконавчого комітету</w:t>
      </w:r>
    </w:p>
    <w:p w:rsidR="00D40F79" w:rsidRDefault="00D40F79" w:rsidP="00D40F79">
      <w:pPr>
        <w:ind w:left="5529"/>
        <w:rPr>
          <w:lang w:eastAsia="ru-RU"/>
        </w:rPr>
      </w:pPr>
      <w:r>
        <w:rPr>
          <w:lang w:eastAsia="ru-RU"/>
        </w:rPr>
        <w:t>Ніжинської міської ради</w:t>
      </w:r>
    </w:p>
    <w:p w:rsidR="00D40F79" w:rsidRDefault="00D40F79" w:rsidP="00D40F79">
      <w:pPr>
        <w:ind w:left="5529"/>
        <w:rPr>
          <w:lang w:eastAsia="ru-RU"/>
        </w:rPr>
      </w:pPr>
      <w:r>
        <w:rPr>
          <w:lang w:eastAsia="ru-RU"/>
        </w:rPr>
        <w:t xml:space="preserve">від «__»__________ 2021 року №___ </w:t>
      </w:r>
    </w:p>
    <w:p w:rsidR="00D40F79" w:rsidRDefault="00D40F79" w:rsidP="00D40F79">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01-47</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структурного утворення політичної партії в результаті його ліквідації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89"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992"/>
        <w:gridCol w:w="672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8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8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8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65"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3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softHyphen/>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3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Заява про проведення державної реєстрації припинення юридичної особи в результаті її ліквідації;</w:t>
            </w:r>
          </w:p>
          <w:p w:rsidR="00FE72C7" w:rsidRPr="00D14D9D" w:rsidRDefault="00FE72C7"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3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D40F79" w:rsidRDefault="00D40F79" w:rsidP="00D40F79">
      <w:pPr>
        <w:ind w:left="5529" w:right="-285"/>
        <w:rPr>
          <w:b/>
          <w:lang w:eastAsia="ru-RU"/>
        </w:rPr>
      </w:pPr>
      <w:r>
        <w:rPr>
          <w:b/>
          <w:lang w:eastAsia="ru-RU"/>
        </w:rPr>
        <w:lastRenderedPageBreak/>
        <w:t>Затверджено</w:t>
      </w:r>
    </w:p>
    <w:p w:rsidR="00D40F79" w:rsidRDefault="00D40F79" w:rsidP="00D40F79">
      <w:pPr>
        <w:ind w:left="5529"/>
        <w:rPr>
          <w:lang w:eastAsia="ru-RU"/>
        </w:rPr>
      </w:pPr>
      <w:r>
        <w:rPr>
          <w:lang w:eastAsia="ru-RU"/>
        </w:rPr>
        <w:t>Рішення виконавчого комітету</w:t>
      </w:r>
    </w:p>
    <w:p w:rsidR="00D40F79" w:rsidRDefault="00D40F79" w:rsidP="00D40F79">
      <w:pPr>
        <w:ind w:left="5529"/>
        <w:rPr>
          <w:lang w:eastAsia="ru-RU"/>
        </w:rPr>
      </w:pPr>
      <w:r>
        <w:rPr>
          <w:lang w:eastAsia="ru-RU"/>
        </w:rPr>
        <w:t>Ніжинської міської ради</w:t>
      </w:r>
    </w:p>
    <w:p w:rsidR="00D40F79" w:rsidRDefault="00D40F79" w:rsidP="00D40F79">
      <w:pPr>
        <w:ind w:left="5529"/>
        <w:rPr>
          <w:lang w:eastAsia="ru-RU"/>
        </w:rPr>
      </w:pPr>
      <w:r>
        <w:rPr>
          <w:lang w:eastAsia="ru-RU"/>
        </w:rPr>
        <w:t xml:space="preserve">від «__»__________ 2021 року №___ </w:t>
      </w:r>
    </w:p>
    <w:p w:rsidR="00D40F79" w:rsidRDefault="00D40F79" w:rsidP="00D40F79">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01-48</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структурного утворення політичної партії в результаті його реорганізації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00"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718"/>
        <w:gridCol w:w="6823"/>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Понеділок    з 8.00 до 16.00</w:t>
            </w:r>
          </w:p>
          <w:p w:rsidR="00FE72C7" w:rsidRPr="00D14D9D" w:rsidRDefault="00FE72C7" w:rsidP="00C51E07">
            <w:pPr>
              <w:pStyle w:val="af1"/>
              <w:rPr>
                <w:color w:val="auto"/>
                <w:szCs w:val="24"/>
              </w:rPr>
            </w:pPr>
            <w:r w:rsidRPr="00D14D9D">
              <w:rPr>
                <w:color w:val="auto"/>
                <w:szCs w:val="24"/>
              </w:rPr>
              <w:t>Вівторок      з 8.00 до 20.00</w:t>
            </w:r>
          </w:p>
          <w:p w:rsidR="00FE72C7" w:rsidRPr="00D14D9D" w:rsidRDefault="00FE72C7" w:rsidP="00C51E07">
            <w:pPr>
              <w:pStyle w:val="af1"/>
              <w:rPr>
                <w:color w:val="auto"/>
                <w:szCs w:val="24"/>
              </w:rPr>
            </w:pPr>
            <w:r w:rsidRPr="00D14D9D">
              <w:rPr>
                <w:color w:val="auto"/>
                <w:szCs w:val="24"/>
              </w:rPr>
              <w:t>Середа         з 8.00 до 16.00</w:t>
            </w:r>
          </w:p>
          <w:p w:rsidR="00FE72C7" w:rsidRPr="00D14D9D" w:rsidRDefault="00FE72C7" w:rsidP="00C51E07">
            <w:pPr>
              <w:pStyle w:val="af1"/>
              <w:rPr>
                <w:color w:val="auto"/>
                <w:szCs w:val="24"/>
              </w:rPr>
            </w:pPr>
            <w:r w:rsidRPr="00D14D9D">
              <w:rPr>
                <w:color w:val="auto"/>
                <w:szCs w:val="24"/>
              </w:rPr>
              <w:t>Четвер         з 8.00 до 16.00</w:t>
            </w:r>
          </w:p>
          <w:p w:rsidR="00FE72C7" w:rsidRPr="00D14D9D" w:rsidRDefault="00FE72C7" w:rsidP="00C51E07">
            <w:pPr>
              <w:pStyle w:val="af1"/>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1"/>
              <w:rPr>
                <w:color w:val="auto"/>
                <w:szCs w:val="24"/>
              </w:rPr>
            </w:pPr>
            <w:r w:rsidRPr="00D14D9D">
              <w:rPr>
                <w:color w:val="auto"/>
                <w:szCs w:val="24"/>
              </w:rPr>
              <w:t>(04631) 7-13-63</w:t>
            </w:r>
          </w:p>
          <w:p w:rsidR="00FE72C7" w:rsidRPr="00D14D9D" w:rsidRDefault="00FE72C7" w:rsidP="00C51E07">
            <w:pPr>
              <w:pStyle w:val="af1"/>
              <w:rPr>
                <w:b/>
                <w:color w:val="auto"/>
                <w:szCs w:val="24"/>
                <w:u w:val="single"/>
              </w:rPr>
            </w:pPr>
            <w:r w:rsidRPr="00D14D9D">
              <w:rPr>
                <w:color w:val="auto"/>
                <w:szCs w:val="24"/>
              </w:rPr>
              <w:t xml:space="preserve">Е-mail: </w:t>
            </w:r>
            <w:hyperlink r:id="rId66"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4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4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r w:rsidRPr="00D14D9D">
              <w:rPr>
                <w:bCs/>
                <w:color w:val="auto"/>
                <w:sz w:val="24"/>
                <w:szCs w:val="24"/>
              </w:rPr>
              <w:t xml:space="preserve"> </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d"/>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5"/>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 у разі припинення юридичної особи в результаті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4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в Єдиному державному реєстрі юридичних осіб, фізичних осіб та громадських формувань відсутній запис про державну реєстрацію юридичної особи, утвореної шляхом реорганізації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9" w:type="pct"/>
            <w:tcBorders>
              <w:top w:val="outset" w:sz="6" w:space="0" w:color="000000"/>
              <w:left w:val="outset" w:sz="6" w:space="0" w:color="000000"/>
              <w:bottom w:val="single" w:sz="4" w:space="0" w:color="auto"/>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Результат надання </w:t>
            </w:r>
            <w:r w:rsidRPr="00D14D9D">
              <w:rPr>
                <w:color w:val="auto"/>
                <w:sz w:val="24"/>
                <w:szCs w:val="24"/>
                <w:lang w:eastAsia="uk-UA"/>
              </w:rPr>
              <w:lastRenderedPageBreak/>
              <w:t>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lastRenderedPageBreak/>
              <w:t xml:space="preserve">Внесення відповідного запису до Єдиного державного реєстру </w:t>
            </w:r>
            <w:r w:rsidRPr="00D14D9D">
              <w:rPr>
                <w:color w:val="auto"/>
                <w:sz w:val="24"/>
                <w:szCs w:val="24"/>
              </w:rPr>
              <w:lastRenderedPageBreak/>
              <w:t>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rPr>
          <w:trHeight w:val="91"/>
        </w:trPr>
        <w:tc>
          <w:tcPr>
            <w:tcW w:w="179" w:type="pct"/>
            <w:tcBorders>
              <w:top w:val="single" w:sz="4" w:space="0" w:color="auto"/>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15</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d"/>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d"/>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p>
    <w:p w:rsidR="00D40F79" w:rsidRDefault="00FE72C7" w:rsidP="00D40F79">
      <w:pPr>
        <w:ind w:left="5529" w:right="-285"/>
        <w:rPr>
          <w:b/>
          <w:lang w:eastAsia="ru-RU"/>
        </w:rPr>
      </w:pPr>
      <w:r w:rsidRPr="00D14D9D">
        <w:rPr>
          <w:color w:val="auto"/>
          <w:sz w:val="24"/>
          <w:szCs w:val="24"/>
        </w:rPr>
        <w:br w:type="page"/>
      </w:r>
      <w:r w:rsidR="00D40F79">
        <w:rPr>
          <w:b/>
          <w:lang w:eastAsia="ru-RU"/>
        </w:rPr>
        <w:lastRenderedPageBreak/>
        <w:t>Затверджено</w:t>
      </w:r>
    </w:p>
    <w:p w:rsidR="00D40F79" w:rsidRDefault="00D40F79" w:rsidP="00D40F79">
      <w:pPr>
        <w:ind w:left="5529"/>
        <w:rPr>
          <w:lang w:eastAsia="ru-RU"/>
        </w:rPr>
      </w:pPr>
      <w:r>
        <w:rPr>
          <w:lang w:eastAsia="ru-RU"/>
        </w:rPr>
        <w:t>Рішення виконавчого комітету</w:t>
      </w:r>
    </w:p>
    <w:p w:rsidR="00D40F79" w:rsidRDefault="00D40F79" w:rsidP="00D40F79">
      <w:pPr>
        <w:ind w:left="5529"/>
        <w:rPr>
          <w:lang w:eastAsia="ru-RU"/>
        </w:rPr>
      </w:pPr>
      <w:r>
        <w:rPr>
          <w:lang w:eastAsia="ru-RU"/>
        </w:rPr>
        <w:t>Ніжинської міської ради</w:t>
      </w:r>
    </w:p>
    <w:p w:rsidR="00D40F79" w:rsidRDefault="00D40F79" w:rsidP="00D40F79">
      <w:pPr>
        <w:ind w:left="5529"/>
        <w:rPr>
          <w:lang w:eastAsia="ru-RU"/>
        </w:rPr>
      </w:pPr>
      <w:r>
        <w:rPr>
          <w:lang w:eastAsia="ru-RU"/>
        </w:rPr>
        <w:t xml:space="preserve">від «__»__________ 2021 року №___ </w:t>
      </w:r>
    </w:p>
    <w:p w:rsidR="00D40F79" w:rsidRDefault="00D40F79" w:rsidP="00D40F79">
      <w:pPr>
        <w:ind w:left="5529"/>
        <w:rPr>
          <w:lang w:eastAsia="ru-RU"/>
        </w:rPr>
      </w:pPr>
    </w:p>
    <w:p w:rsidR="000F5B03" w:rsidRPr="00D14D9D" w:rsidRDefault="000F5B03" w:rsidP="00D40F79">
      <w:pPr>
        <w:ind w:left="5529" w:right="-285"/>
        <w:rPr>
          <w:color w:val="auto"/>
          <w:sz w:val="24"/>
          <w:szCs w:val="24"/>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02-01</w:t>
      </w:r>
    </w:p>
    <w:p w:rsidR="000F5B03" w:rsidRPr="00D14D9D" w:rsidRDefault="000F5B03" w:rsidP="00C51E07">
      <w:pPr>
        <w:ind w:left="5529" w:right="-285" w:hanging="5529"/>
        <w:jc w:val="center"/>
        <w:rPr>
          <w:bCs/>
          <w:color w:val="auto"/>
          <w:sz w:val="24"/>
          <w:szCs w:val="24"/>
          <w:u w:val="single"/>
        </w:rPr>
      </w:pPr>
      <w:r w:rsidRPr="00D14D9D">
        <w:rPr>
          <w:color w:val="auto"/>
          <w:sz w:val="24"/>
          <w:szCs w:val="24"/>
          <w:u w:val="single"/>
        </w:rPr>
        <w:t>ДЕРЖАВНА РЕЄСТРАЦІЯ ПРАВА ВЛАСНОСТІ НА НЕРУХОМЕ МАЙНО</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67"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rPr>
                <w:color w:val="auto"/>
                <w:sz w:val="24"/>
                <w:szCs w:val="24"/>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11"/>
              <w:tabs>
                <w:tab w:val="left" w:pos="0"/>
              </w:tabs>
              <w:ind w:left="9" w:firstLine="217"/>
              <w:rPr>
                <w:sz w:val="24"/>
                <w:szCs w:val="24"/>
                <w:lang w:eastAsia="uk-UA"/>
              </w:rPr>
            </w:pPr>
            <w:r w:rsidRPr="00D14D9D">
              <w:rPr>
                <w:sz w:val="24"/>
                <w:szCs w:val="24"/>
                <w:lang w:eastAsia="uk-UA"/>
              </w:rPr>
              <w:t>Наказ Міністерства юстиції України від 28 березня          2016 року № 898/5 «Про врегулювання відносин, пов’язаних з державною реєстрацією речових прав на нерухоме майно, що розташоване на тимчасово окупованій території України», зареєстрований у Міністерстві юстиції України 29 березня 2016 року за № 468/28598;</w:t>
            </w:r>
          </w:p>
          <w:p w:rsidR="000F5B03" w:rsidRPr="00D14D9D" w:rsidRDefault="000F5B03" w:rsidP="00C51E07">
            <w:pPr>
              <w:ind w:firstLine="217"/>
              <w:rPr>
                <w:color w:val="auto"/>
                <w:sz w:val="24"/>
                <w:szCs w:val="24"/>
                <w:lang w:eastAsia="uk-UA"/>
              </w:rPr>
            </w:pPr>
            <w:r w:rsidRPr="00D14D9D">
              <w:rPr>
                <w:color w:val="auto"/>
                <w:sz w:val="24"/>
                <w:szCs w:val="24"/>
                <w:lang w:eastAsia="uk-UA"/>
              </w:rPr>
              <w:t>наказ Міністерства юстиції України від 21 листопада      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autoSpaceDE w:val="0"/>
              <w:autoSpaceDN w:val="0"/>
              <w:adjustRightInd w:val="0"/>
              <w:ind w:left="81"/>
              <w:rPr>
                <w:color w:val="auto"/>
                <w:sz w:val="24"/>
                <w:szCs w:val="24"/>
              </w:rPr>
            </w:pPr>
            <w:r w:rsidRPr="00D14D9D">
              <w:rPr>
                <w:color w:val="auto"/>
                <w:sz w:val="24"/>
                <w:szCs w:val="24"/>
                <w:lang w:eastAsia="uk-UA"/>
              </w:rPr>
              <w:t xml:space="preserve">Заява заявника до суб’єкта державної реєстрації, державного реєстратора речових прав на нерухоме майно, фронт-офісу, </w:t>
            </w:r>
            <w:r w:rsidRPr="00D14D9D">
              <w:rPr>
                <w:color w:val="auto"/>
                <w:sz w:val="24"/>
                <w:szCs w:val="24"/>
                <w:lang w:eastAsia="uk-UA"/>
              </w:rPr>
              <w:lastRenderedPageBreak/>
              <w:t>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Для державної реєстрації права власності на нерухоме майно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державну реєстрацію права власності на нерухоме майно (державний реєстратор, уповноважена особа за допомогою програмних засобів ведення Державного реєстру речових прав на нерухоме майно формує та роздруковує заяву, на якій заявник (за умови відсутності зауважень до відомостей, зазначених у ній) проставляє власний підпис).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що підтверджують сплату адміністративного збору (крім випадків, коли особа звільнена від сплати адміністративного збору, згідно зі статтею 34 Закону України «Про державну реєстрацію речових прав на нерухоме майно та їх обтяжень»);</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державна реєстрація прав проводиться на підставі документів, необхідних для відповідної реєстрації, передбачених статтею 27 Закону України «Про державну реєстрацію речових прав на нерухоме майно та їх обтяжень» та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23"/>
              <w:rPr>
                <w:color w:val="auto"/>
                <w:sz w:val="24"/>
                <w:szCs w:val="24"/>
                <w:lang w:eastAsia="uk-UA"/>
              </w:rPr>
            </w:pPr>
          </w:p>
          <w:p w:rsidR="000F5B03" w:rsidRPr="00D14D9D" w:rsidRDefault="000F5B03" w:rsidP="00C51E07">
            <w:pPr>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Спосіб подання документів, </w:t>
            </w:r>
            <w:r w:rsidRPr="00D14D9D">
              <w:rPr>
                <w:color w:val="auto"/>
                <w:sz w:val="24"/>
                <w:szCs w:val="24"/>
                <w:lang w:eastAsia="uk-UA"/>
              </w:rPr>
              <w:lastRenderedPageBreak/>
              <w:t>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lastRenderedPageBreak/>
              <w:t xml:space="preserve">1. У паперовій формі документи подаються заявником </w:t>
            </w:r>
            <w:r w:rsidRPr="00D14D9D">
              <w:rPr>
                <w:color w:val="auto"/>
                <w:sz w:val="24"/>
                <w:szCs w:val="24"/>
              </w:rPr>
              <w:lastRenderedPageBreak/>
              <w:t>особисто або уповноваженою ним особою.</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lang w:eastAsia="uk-UA"/>
              </w:rPr>
              <w:t>2. У разі державної реєстрації права власності на окремий індивідуально визначений об’єкт нерухомого майна (квартира, житлове, нежитлове приміщення тощо), будівництво якого здійснювалося із залученням коштів фізичних та юридичних осіб, – за заявою особи, що залучала кошти фізичних та юридичних осіб.</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i/>
                <w:color w:val="auto"/>
                <w:sz w:val="24"/>
                <w:szCs w:val="24"/>
                <w:lang w:eastAsia="uk-UA"/>
              </w:rPr>
              <w:t>Заява та документи в електронній формі подаються з обов’язковим накладенням заявником власного електронного цифрового підпису та за умови сплати адміністративного збору за державну реєстрацію прав через Інтернет з використанням платіжних систем (крім випадків звільнення особи від плати)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передбачених статтею 34 Закону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Державна реєстрація права власності та інших речових прав (крім іпотеки) проводиться у строк, що не перевищує п’яти робочих днів з дня реєстрації відповідної заяви в Державному реєстрі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Державна реєстрація прав у результаті вчинення нотаріальної дії нотаріусом проводиться невідкладно після завершення нотаріальної дії.</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 xml:space="preserve">Інші скорочені строки надання адміністративної послуги: </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робочі дні;</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робочий день;</w:t>
            </w:r>
          </w:p>
          <w:p w:rsidR="000F5B03" w:rsidRPr="00D14D9D" w:rsidRDefault="000F5B03" w:rsidP="00C51E07">
            <w:pPr>
              <w:rPr>
                <w:color w:val="auto"/>
                <w:sz w:val="24"/>
                <w:szCs w:val="24"/>
              </w:rPr>
            </w:pPr>
            <w:r w:rsidRPr="00D14D9D">
              <w:rPr>
                <w:color w:val="auto"/>
                <w:sz w:val="24"/>
                <w:szCs w:val="24"/>
              </w:rPr>
              <w:t>2 години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2) неподання заявником чи неотримання державним реєстратором у порядку, визначеному у пункті 3 частини третьої статті 10 Закону </w:t>
            </w:r>
            <w:r w:rsidRPr="00D14D9D">
              <w:rPr>
                <w:color w:val="auto"/>
                <w:sz w:val="24"/>
                <w:szCs w:val="24"/>
                <w:lang w:eastAsia="uk-UA"/>
              </w:rPr>
              <w:t>України «Про державну реєстрацію речових прав на нерухоме майно та їх обтяжень»</w:t>
            </w:r>
            <w:r w:rsidRPr="00D14D9D">
              <w:rPr>
                <w:color w:val="auto"/>
                <w:sz w:val="24"/>
                <w:szCs w:val="24"/>
              </w:rPr>
              <w:t>,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spacing w:before="60" w:after="60"/>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 заявлене речове право, обтяження не підлягають державній реєстрації відповідно до цього Закону;</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2) 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3) 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4) 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5) наявні суперечності між заявленими та вже 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6) наявні зареєстровані обтяження речових прав на </w:t>
            </w:r>
            <w:r w:rsidRPr="00D14D9D">
              <w:rPr>
                <w:color w:val="auto"/>
                <w:sz w:val="24"/>
                <w:szCs w:val="24"/>
                <w:lang w:eastAsia="uk-UA"/>
              </w:rPr>
              <w:lastRenderedPageBreak/>
              <w:t>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7) заява про державну реєстрацію обтяжень щодо попереднього правонабувача подана після державної реєстрації права власності на таке майно за новим правонабувачем;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8) 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9) заява про державну реєстрацію прав та їх обтяжень під час вчинення нотаріальної дії з нерухомим майном, об’єктом незавершеного будівництва подана не до нотаріуса, який вчинив таку дію;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10) заява про державну реєстрацію прав та їх обтяжень в електронній формі подана особою, яка згідно із законодавством не має повноважень подавати заяви в електронній формі;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11) 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12) заявника, який звернувся із заявою про державну реєстрацію прав, що матиме наслідком відчуження майна, внесено до Єдиного реєстру боржників;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13) 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color w:val="auto"/>
                <w:sz w:val="24"/>
                <w:szCs w:val="24"/>
                <w:lang w:eastAsia="uk-UA"/>
              </w:rPr>
            </w:pPr>
          </w:p>
          <w:p w:rsidR="000F5B03" w:rsidRPr="00D14D9D" w:rsidRDefault="000F5B03" w:rsidP="00C51E07">
            <w:pPr>
              <w:spacing w:before="60" w:after="60"/>
              <w:rPr>
                <w:color w:val="auto"/>
                <w:sz w:val="24"/>
                <w:szCs w:val="24"/>
              </w:rPr>
            </w:pPr>
            <w:r w:rsidRPr="00D14D9D">
              <w:rPr>
                <w:color w:val="auto"/>
                <w:sz w:val="24"/>
                <w:szCs w:val="24"/>
                <w:lang w:eastAsia="uk-UA"/>
              </w:rPr>
              <w:t>Рішення про відмову в державній реєстрації прав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та витяг з Державного реєстру речових прав на нерухоме майно </w:t>
            </w:r>
            <w:r w:rsidRPr="00D14D9D">
              <w:rPr>
                <w:color w:val="auto"/>
                <w:sz w:val="24"/>
                <w:szCs w:val="24"/>
                <w:lang w:eastAsia="uk-UA"/>
              </w:rPr>
              <w:t>в паперовій чи електронній формі;</w:t>
            </w:r>
          </w:p>
          <w:p w:rsidR="000F5B03" w:rsidRPr="00D14D9D" w:rsidRDefault="000F5B03" w:rsidP="00C51E07">
            <w:pPr>
              <w:spacing w:before="60" w:after="60"/>
              <w:rPr>
                <w:color w:val="auto"/>
                <w:sz w:val="24"/>
                <w:szCs w:val="24"/>
              </w:rPr>
            </w:pPr>
            <w:r w:rsidRPr="00D14D9D">
              <w:rPr>
                <w:color w:val="auto"/>
                <w:sz w:val="24"/>
                <w:szCs w:val="24"/>
                <w:lang w:eastAsia="uk-UA"/>
              </w:rPr>
              <w:t>рішення про відмову у державній реєстрації із зазначенням виключного переліку підстав для винесення відповідного рішення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11"/>
              <w:tabs>
                <w:tab w:val="left" w:pos="358"/>
              </w:tabs>
              <w:ind w:left="0" w:firstLine="217"/>
              <w:rPr>
                <w:sz w:val="24"/>
                <w:szCs w:val="24"/>
              </w:rPr>
            </w:pPr>
            <w:r w:rsidRPr="00D14D9D">
              <w:rPr>
                <w:i/>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11"/>
              <w:tabs>
                <w:tab w:val="left" w:pos="358"/>
              </w:tabs>
              <w:ind w:left="0" w:firstLine="217"/>
              <w:rPr>
                <w:sz w:val="24"/>
                <w:szCs w:val="24"/>
              </w:rPr>
            </w:pPr>
            <w:r w:rsidRPr="00D14D9D">
              <w:rPr>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spacing w:before="60" w:after="60"/>
              <w:rPr>
                <w:color w:val="auto"/>
                <w:sz w:val="24"/>
                <w:szCs w:val="24"/>
              </w:rPr>
            </w:pPr>
            <w:r w:rsidRPr="00D14D9D">
              <w:rPr>
                <w:color w:val="auto"/>
                <w:sz w:val="24"/>
                <w:szCs w:val="24"/>
              </w:rPr>
              <w:t>Рішення про відмову у проведенні державної реєстрації речових прав та їх обтяжень за бажанням заявника може бути отримане у паперовій формі</w:t>
            </w:r>
          </w:p>
        </w:tc>
      </w:tr>
    </w:tbl>
    <w:p w:rsidR="000F5B03" w:rsidRPr="00D14D9D" w:rsidRDefault="000F5B03" w:rsidP="00C51E07">
      <w:pPr>
        <w:tabs>
          <w:tab w:val="left" w:pos="5529"/>
        </w:tabs>
        <w:ind w:left="5529"/>
        <w:jc w:val="center"/>
        <w:rPr>
          <w:color w:val="auto"/>
          <w:sz w:val="24"/>
          <w:szCs w:val="24"/>
        </w:rPr>
      </w:pPr>
      <w:r w:rsidRPr="00D14D9D">
        <w:rPr>
          <w:color w:val="auto"/>
          <w:sz w:val="24"/>
          <w:szCs w:val="24"/>
        </w:rPr>
        <w:br w:type="page"/>
      </w:r>
    </w:p>
    <w:p w:rsidR="00D40F79" w:rsidRDefault="00D40F79" w:rsidP="00D40F79">
      <w:pPr>
        <w:ind w:left="5529" w:right="-285"/>
        <w:rPr>
          <w:b/>
          <w:lang w:eastAsia="ru-RU"/>
        </w:rPr>
      </w:pPr>
      <w:r>
        <w:rPr>
          <w:b/>
          <w:lang w:eastAsia="ru-RU"/>
        </w:rPr>
        <w:lastRenderedPageBreak/>
        <w:t>Затверджено</w:t>
      </w:r>
    </w:p>
    <w:p w:rsidR="00D40F79" w:rsidRDefault="00D40F79" w:rsidP="00D40F79">
      <w:pPr>
        <w:ind w:left="5529"/>
        <w:rPr>
          <w:lang w:eastAsia="ru-RU"/>
        </w:rPr>
      </w:pPr>
      <w:r>
        <w:rPr>
          <w:lang w:eastAsia="ru-RU"/>
        </w:rPr>
        <w:t>Рішення виконавчого комітету</w:t>
      </w:r>
    </w:p>
    <w:p w:rsidR="00D40F79" w:rsidRDefault="00D40F79" w:rsidP="00D40F79">
      <w:pPr>
        <w:ind w:left="5529"/>
        <w:rPr>
          <w:lang w:eastAsia="ru-RU"/>
        </w:rPr>
      </w:pPr>
      <w:r>
        <w:rPr>
          <w:lang w:eastAsia="ru-RU"/>
        </w:rPr>
        <w:t>Ніжинської міської ради</w:t>
      </w:r>
    </w:p>
    <w:p w:rsidR="00D40F79" w:rsidRDefault="00D40F79" w:rsidP="00D40F79">
      <w:pPr>
        <w:ind w:left="5529"/>
        <w:rPr>
          <w:lang w:eastAsia="ru-RU"/>
        </w:rPr>
      </w:pPr>
      <w:r>
        <w:rPr>
          <w:lang w:eastAsia="ru-RU"/>
        </w:rPr>
        <w:t xml:space="preserve">від «__»__________ 2021 року №___ </w:t>
      </w:r>
    </w:p>
    <w:p w:rsidR="00D40F79" w:rsidRDefault="00D40F79" w:rsidP="00D40F79">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02-02</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 xml:space="preserve">ДЕРЖАВНА РЕЄСТРАЦІЯ РЕЧОВИХ ПРАВ НА НЕРУХОМЕ МАЙНО </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68"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1. Для державної реєстрації обтяження речового права на нерухоме  майно подаються:</w:t>
            </w:r>
          </w:p>
          <w:p w:rsidR="000F5B03" w:rsidRPr="00D14D9D" w:rsidRDefault="000F5B03" w:rsidP="00C51E07">
            <w:pPr>
              <w:ind w:firstLine="292"/>
              <w:rPr>
                <w:color w:val="auto"/>
                <w:sz w:val="24"/>
                <w:szCs w:val="24"/>
                <w:lang w:eastAsia="uk-UA"/>
              </w:rPr>
            </w:pPr>
            <w:r w:rsidRPr="00D14D9D">
              <w:rPr>
                <w:color w:val="auto"/>
                <w:sz w:val="24"/>
                <w:szCs w:val="24"/>
                <w:lang w:eastAsia="uk-UA"/>
              </w:rPr>
              <w:t xml:space="preserve">заява про державну реєстрацію обтяження речового права </w:t>
            </w:r>
            <w:r w:rsidRPr="00D14D9D">
              <w:rPr>
                <w:color w:val="auto"/>
                <w:sz w:val="24"/>
                <w:szCs w:val="24"/>
                <w:lang w:eastAsia="uk-UA"/>
              </w:rPr>
              <w:lastRenderedPageBreak/>
              <w:t>на нерухоме майно.</w:t>
            </w:r>
          </w:p>
          <w:p w:rsidR="000F5B03" w:rsidRPr="00D14D9D" w:rsidRDefault="000F5B03" w:rsidP="00C51E07">
            <w:pPr>
              <w:ind w:firstLine="292"/>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встановлює особу заявника.</w:t>
            </w:r>
          </w:p>
          <w:p w:rsidR="000F5B03" w:rsidRPr="00D14D9D" w:rsidRDefault="000F5B03" w:rsidP="00C51E07">
            <w:pPr>
              <w:ind w:firstLine="292"/>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92"/>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92"/>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92"/>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документ, що підтверджує сплату адміністративного збору або документ, що підтверджує право на звільнення від сплати адміністративного збору за державну реєстрацію прав </w:t>
            </w:r>
            <w:r w:rsidRPr="00D14D9D">
              <w:rPr>
                <w:i/>
                <w:color w:val="auto"/>
                <w:sz w:val="24"/>
                <w:szCs w:val="24"/>
                <w:lang w:eastAsia="uk-UA"/>
              </w:rPr>
              <w:t>(для осіб, визначених статтею 34 Закону України «Про державну реєстрацію речових прав на нерухоме майно та їх обтяжень»);</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необхідні для відповідної реєстрації, передбачені статтею 27 Закону України «Про державну реєстрацію речових прав на нерухоме майно та їх обтяжень» та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прав на нерухоме майно та їх обтяжень, затвердженим постановою Кабінету Міністрів України від 25 грудня 2015 року № 1127,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уповноваженою ним особою.</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 у разі: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державної реєстрації обтяження — за заявою органу державної влади, його посадової особи, якими встановлено, змінено або припинено обтяження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Державна реєстрація обтяжень, іпотек речових прав проводиться у строк, що не перевищує двох робочих днів з дня реєстрації відповідної заяви в Державному реєстрі прав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обтяження речового права на нерухоме майно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2) неподання заявником чи неотримання державним реєстратором у порядку, визначеному у пункті 3 частини третьої статті 10 Закону </w:t>
            </w:r>
            <w:r w:rsidRPr="00D14D9D">
              <w:rPr>
                <w:color w:val="auto"/>
                <w:sz w:val="24"/>
                <w:szCs w:val="24"/>
                <w:lang w:eastAsia="uk-UA"/>
              </w:rPr>
              <w:t>України «Про державну реєстрацію речових прав на нерухоме майно»</w:t>
            </w:r>
            <w:r w:rsidRPr="00D14D9D">
              <w:rPr>
                <w:color w:val="auto"/>
                <w:sz w:val="24"/>
                <w:szCs w:val="24"/>
              </w:rPr>
              <w:t>,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обтяження;</w:t>
            </w:r>
          </w:p>
          <w:p w:rsidR="000F5B03" w:rsidRPr="00D14D9D" w:rsidRDefault="000F5B03" w:rsidP="00C51E07">
            <w:pPr>
              <w:tabs>
                <w:tab w:val="left" w:pos="-67"/>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 заявлене обтяження не підлягає державній реєстрації відповідно до Закону України «Про державну реєстрацію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2) заява про державну реєстрацію обтяження речового права на нерухоме майно подана неналежною особою;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3) подані документи не відповідають вимогам, встановленим цим Законом;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4) подані документи не дають змоги встановити набуття, зміну або припинення обтяження речового права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5) наявні суперечності між заявленими та вже зареєстрованими обтяженнями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6) наявні зареєстровані обтяження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7) заява про державну реєстрацію обтяжень щодо попереднього правонабувача подана після державної реєстрації права власності на таке майно за новим правонабувачем;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8) 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9) заява про державну реєстрацію обтяжень речових прав на нерухоме майно під час вчинення нотаріальної дії з нерухомим майном, об’єктом незавершеного будівництва подана не до нотаріуса, який вчинив таку дію;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10) заява про державну реєстрацію обтяжень речових прав на нерухоме майно в електронній формі подана особою, яка згідно із законодавством не має повноважень подавати заяви в електронній формі;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11) заявником подано ті самі документи, на підставі яких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12) 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 xml:space="preserve">від 25 грудня 2015 року «Про державну реєстрацію речових </w:t>
            </w:r>
            <w:r w:rsidRPr="00D14D9D">
              <w:rPr>
                <w:color w:val="auto"/>
                <w:sz w:val="24"/>
                <w:szCs w:val="24"/>
                <w:lang w:eastAsia="uk-UA"/>
              </w:rPr>
              <w:lastRenderedPageBreak/>
              <w:t>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i/>
                <w:color w:val="auto"/>
                <w:sz w:val="24"/>
                <w:szCs w:val="24"/>
                <w:lang w:eastAsia="uk-UA"/>
              </w:rPr>
            </w:pPr>
            <w:r w:rsidRPr="00D14D9D">
              <w:rPr>
                <w:i/>
                <w:color w:val="auto"/>
                <w:sz w:val="24"/>
                <w:szCs w:val="24"/>
                <w:lang w:eastAsia="uk-UA"/>
              </w:rPr>
              <w:t>Рішення про відмову у державній реєстрації обтяження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w:t>
            </w:r>
            <w:r w:rsidRPr="00D14D9D">
              <w:rPr>
                <w:i/>
                <w:color w:val="auto"/>
                <w:sz w:val="24"/>
                <w:szCs w:val="24"/>
              </w:rPr>
              <w:t>та</w:t>
            </w:r>
            <w:r w:rsidRPr="00D14D9D">
              <w:rPr>
                <w:color w:val="auto"/>
                <w:sz w:val="24"/>
                <w:szCs w:val="24"/>
              </w:rPr>
              <w:t xml:space="preserve"> отримання витягу з Державного реєстру речових прав на нерухоме майно про проведену державну реєстрацію обтяження речового права </w:t>
            </w:r>
            <w:r w:rsidRPr="00D14D9D">
              <w:rPr>
                <w:color w:val="auto"/>
                <w:sz w:val="24"/>
                <w:szCs w:val="24"/>
                <w:lang w:eastAsia="uk-UA"/>
              </w:rPr>
              <w:t>в паперовій формі (за бажанням заявника);</w:t>
            </w:r>
          </w:p>
          <w:p w:rsidR="000F5B03" w:rsidRPr="00D14D9D" w:rsidRDefault="000F5B03" w:rsidP="00C51E07">
            <w:pPr>
              <w:tabs>
                <w:tab w:val="left" w:pos="358"/>
              </w:tabs>
              <w:ind w:firstLine="217"/>
              <w:rPr>
                <w:color w:val="auto"/>
                <w:sz w:val="24"/>
                <w:szCs w:val="24"/>
                <w:lang w:eastAsia="uk-UA"/>
              </w:rPr>
            </w:pPr>
            <w:r w:rsidRPr="00D14D9D">
              <w:rPr>
                <w:color w:val="auto"/>
                <w:sz w:val="24"/>
                <w:szCs w:val="24"/>
                <w:lang w:eastAsia="uk-UA"/>
              </w:rPr>
              <w:t>рішення про відмову у державній реєстрації обтяження речового права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d"/>
              <w:tabs>
                <w:tab w:val="left" w:pos="358"/>
              </w:tabs>
              <w:ind w:left="0" w:firstLine="217"/>
              <w:rPr>
                <w:color w:val="auto"/>
                <w:sz w:val="24"/>
                <w:szCs w:val="24"/>
              </w:rPr>
            </w:pPr>
            <w:r w:rsidRPr="00D14D9D">
              <w:rPr>
                <w:color w:val="auto"/>
                <w:sz w:val="24"/>
                <w:szCs w:val="24"/>
              </w:rPr>
              <w:t xml:space="preserve">Витяг з Державного реєстру речових прав на нерухоме майно за бажанням заявника може бути отриманий у паперовій формі. </w:t>
            </w:r>
          </w:p>
          <w:p w:rsidR="000F5B03" w:rsidRPr="00D14D9D" w:rsidRDefault="000F5B03" w:rsidP="00C51E07">
            <w:pPr>
              <w:pStyle w:val="ad"/>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обтяжень речових прав та їх обтяжень за бажанням заявника може бути отримане у паперовій формі</w:t>
            </w:r>
          </w:p>
        </w:tc>
      </w:tr>
    </w:tbl>
    <w:p w:rsidR="000F5B03" w:rsidRPr="00D14D9D" w:rsidRDefault="000F5B03" w:rsidP="00C51E07">
      <w:pPr>
        <w:pStyle w:val="af1"/>
        <w:jc w:val="center"/>
        <w:rPr>
          <w:b/>
          <w:color w:val="auto"/>
          <w:szCs w:val="24"/>
        </w:rPr>
      </w:pPr>
    </w:p>
    <w:p w:rsidR="000F5B03" w:rsidRPr="00D14D9D" w:rsidRDefault="000F5B03" w:rsidP="00C51E07">
      <w:pPr>
        <w:tabs>
          <w:tab w:val="left" w:pos="5529"/>
        </w:tabs>
        <w:ind w:left="5529"/>
        <w:jc w:val="center"/>
        <w:rPr>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02-03</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ДЕРЖАВНА РЕЄСТРАЦІЯ ОБТЯЖЕНЬ РЕЧОВИХ ПРАВ НА НЕРУХОМЕ МАЙНО</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69"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1. Для державної реєстрації обтяження речового права на нерухоме  майно подаються:</w:t>
            </w:r>
          </w:p>
          <w:p w:rsidR="000F5B03" w:rsidRPr="00D14D9D" w:rsidRDefault="000F5B03" w:rsidP="00C51E07">
            <w:pPr>
              <w:ind w:firstLine="292"/>
              <w:rPr>
                <w:color w:val="auto"/>
                <w:sz w:val="24"/>
                <w:szCs w:val="24"/>
                <w:lang w:eastAsia="uk-UA"/>
              </w:rPr>
            </w:pPr>
            <w:r w:rsidRPr="00D14D9D">
              <w:rPr>
                <w:color w:val="auto"/>
                <w:sz w:val="24"/>
                <w:szCs w:val="24"/>
                <w:lang w:eastAsia="uk-UA"/>
              </w:rPr>
              <w:t xml:space="preserve">заява про державну реєстрацію обтяження речового права </w:t>
            </w:r>
            <w:r w:rsidRPr="00D14D9D">
              <w:rPr>
                <w:color w:val="auto"/>
                <w:sz w:val="24"/>
                <w:szCs w:val="24"/>
                <w:lang w:eastAsia="uk-UA"/>
              </w:rPr>
              <w:lastRenderedPageBreak/>
              <w:t>на нерухоме майно.</w:t>
            </w:r>
          </w:p>
          <w:p w:rsidR="000F5B03" w:rsidRPr="00D14D9D" w:rsidRDefault="000F5B03" w:rsidP="00C51E07">
            <w:pPr>
              <w:ind w:firstLine="292"/>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встановлює особу заявника.</w:t>
            </w:r>
          </w:p>
          <w:p w:rsidR="000F5B03" w:rsidRPr="00D14D9D" w:rsidRDefault="000F5B03" w:rsidP="00C51E07">
            <w:pPr>
              <w:ind w:firstLine="292"/>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92"/>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92"/>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92"/>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документ, що підтверджує сплату адміністративного збору або документ, що підтверджує право на звільнення від сплати адміністративного збору за державну реєстрацію прав </w:t>
            </w:r>
            <w:r w:rsidRPr="00D14D9D">
              <w:rPr>
                <w:i/>
                <w:color w:val="auto"/>
                <w:sz w:val="24"/>
                <w:szCs w:val="24"/>
                <w:lang w:eastAsia="uk-UA"/>
              </w:rPr>
              <w:t>(для осіб, визначених статтею 34 Закону України «Про державну реєстрацію речових прав на нерухоме майно та їх обтяжень»);</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необхідні для відповідної реєстрації, передбачені статтею 27 Закону України «Про державну реєстрацію речових прав на нерухоме майно та їх обтяжень» та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прав на нерухоме майно та їх обтяжень, затвердженим постановою Кабінету Міністрів України від 25 грудня 2015 року № 1127,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уповноваженою ним особою.</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 у разі: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державної реєстрації обтяження — за заявою органу державної влади, його посадової особи, якими встановлено, змінено або припинено обтяження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Державна реєстрація обтяжень, іпотек речових прав проводиться у строк, що не перевищує двох робочих днів з дня реєстрації відповідної заяви в Державному реєстрі прав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обтяження речового права на нерухоме майно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2) неподання заявником чи неотримання державним реєстратором у порядку, визначеному у пункті 3 частини третьої статті 10 Закону </w:t>
            </w:r>
            <w:r w:rsidRPr="00D14D9D">
              <w:rPr>
                <w:color w:val="auto"/>
                <w:sz w:val="24"/>
                <w:szCs w:val="24"/>
                <w:lang w:eastAsia="uk-UA"/>
              </w:rPr>
              <w:t>України «Про державну реєстрацію речових прав на нерухоме майно»</w:t>
            </w:r>
            <w:r w:rsidRPr="00D14D9D">
              <w:rPr>
                <w:color w:val="auto"/>
                <w:sz w:val="24"/>
                <w:szCs w:val="24"/>
              </w:rPr>
              <w:t>,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обтяження;</w:t>
            </w:r>
          </w:p>
          <w:p w:rsidR="000F5B03" w:rsidRPr="00D14D9D" w:rsidRDefault="000F5B03" w:rsidP="00C51E07">
            <w:pPr>
              <w:tabs>
                <w:tab w:val="left" w:pos="-67"/>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 заявлене обтяження не підлягає державній реєстрації відповідно до Закону України «Про державну реєстрацію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2) заява про державну реєстрацію обтяження речового права на нерухоме майно подана неналежною особою;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3) подані документи не відповідають вимогам, встановленим цим Законом;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4) подані документи не дають змоги встановити набуття, зміну або припинення обтяження речового права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5) наявні суперечності між заявленими та вже зареєстрованими обтяженнями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6) наявні зареєстровані обтяження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7) заява про державну реєстрацію обтяжень щодо попереднього правонабувача подана після державної реєстрації права власності на таке майно за новим правонабувачем;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8) 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9) заява про державну реєстрацію обтяжень речових прав на нерухоме майно під час вчинення нотаріальної дії з нерухомим майном, об’єктом незавершеного будівництва подана не до нотаріуса, який вчинив таку дію;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10) заява про державну реєстрацію обтяжень речових прав на нерухоме майно в електронній формі подана особою, яка згідно із законодавством не має повноважень подавати заяви в електронній формі;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11) заявником подано ті самі документи, на підставі яких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12) 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 xml:space="preserve">від 25 грудня 2015 року «Про державну реєстрацію речових </w:t>
            </w:r>
            <w:r w:rsidRPr="00D14D9D">
              <w:rPr>
                <w:color w:val="auto"/>
                <w:sz w:val="24"/>
                <w:szCs w:val="24"/>
                <w:lang w:eastAsia="uk-UA"/>
              </w:rPr>
              <w:lastRenderedPageBreak/>
              <w:t>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i/>
                <w:color w:val="auto"/>
                <w:sz w:val="24"/>
                <w:szCs w:val="24"/>
                <w:lang w:eastAsia="uk-UA"/>
              </w:rPr>
            </w:pPr>
            <w:r w:rsidRPr="00D14D9D">
              <w:rPr>
                <w:i/>
                <w:color w:val="auto"/>
                <w:sz w:val="24"/>
                <w:szCs w:val="24"/>
                <w:lang w:eastAsia="uk-UA"/>
              </w:rPr>
              <w:t>Рішення про відмову у державній реєстрації обтяження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w:t>
            </w:r>
            <w:r w:rsidRPr="00D14D9D">
              <w:rPr>
                <w:i/>
                <w:color w:val="auto"/>
                <w:sz w:val="24"/>
                <w:szCs w:val="24"/>
              </w:rPr>
              <w:t>та</w:t>
            </w:r>
            <w:r w:rsidRPr="00D14D9D">
              <w:rPr>
                <w:color w:val="auto"/>
                <w:sz w:val="24"/>
                <w:szCs w:val="24"/>
              </w:rPr>
              <w:t xml:space="preserve"> отримання витягу з Державного реєстру речових прав на нерухоме майно про проведену державну реєстрацію обтяження речового права </w:t>
            </w:r>
            <w:r w:rsidRPr="00D14D9D">
              <w:rPr>
                <w:color w:val="auto"/>
                <w:sz w:val="24"/>
                <w:szCs w:val="24"/>
                <w:lang w:eastAsia="uk-UA"/>
              </w:rPr>
              <w:t>в паперовій формі (за бажанням заявника);</w:t>
            </w:r>
          </w:p>
          <w:p w:rsidR="000F5B03" w:rsidRPr="00D14D9D" w:rsidRDefault="000F5B03" w:rsidP="00C51E07">
            <w:pPr>
              <w:tabs>
                <w:tab w:val="left" w:pos="358"/>
              </w:tabs>
              <w:ind w:firstLine="217"/>
              <w:rPr>
                <w:color w:val="auto"/>
                <w:sz w:val="24"/>
                <w:szCs w:val="24"/>
                <w:lang w:eastAsia="uk-UA"/>
              </w:rPr>
            </w:pPr>
            <w:r w:rsidRPr="00D14D9D">
              <w:rPr>
                <w:color w:val="auto"/>
                <w:sz w:val="24"/>
                <w:szCs w:val="24"/>
                <w:lang w:eastAsia="uk-UA"/>
              </w:rPr>
              <w:t>рішення про відмову у державній реєстрації обтяження речового права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d"/>
              <w:tabs>
                <w:tab w:val="left" w:pos="358"/>
              </w:tabs>
              <w:ind w:left="0" w:firstLine="217"/>
              <w:rPr>
                <w:color w:val="auto"/>
                <w:sz w:val="24"/>
                <w:szCs w:val="24"/>
              </w:rPr>
            </w:pPr>
            <w:r w:rsidRPr="00D14D9D">
              <w:rPr>
                <w:color w:val="auto"/>
                <w:sz w:val="24"/>
                <w:szCs w:val="24"/>
              </w:rPr>
              <w:t xml:space="preserve">Витяг з Державного реєстру речових прав на нерухоме майно за бажанням заявника може бути отриманий у паперовій формі. </w:t>
            </w:r>
          </w:p>
          <w:p w:rsidR="000F5B03" w:rsidRPr="00D14D9D" w:rsidRDefault="000F5B03" w:rsidP="00C51E07">
            <w:pPr>
              <w:pStyle w:val="ad"/>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обтяжень речових прав та їх обтяжень за бажанням заявника може бути отримане у паперовій формі</w:t>
            </w:r>
          </w:p>
        </w:tc>
      </w:tr>
    </w:tbl>
    <w:p w:rsidR="000F5B03" w:rsidRPr="00D14D9D" w:rsidRDefault="000F5B03" w:rsidP="00C51E07">
      <w:pPr>
        <w:pStyle w:val="af1"/>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02-04</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ВЗЯТТЯ НА ОБЛІК БЕЗХАЗЯЙНОГО НЕРУХОМОГО МАЙНА</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70"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речових прав на нерухоме майно та їх обтяжень» </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 (зі змінами)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органу місцевого самоврядування до суб’єкта державної реєстрації, державного реєстратора речових прав на нерухоме майно, визначених Законом України «Про держану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Для взяття на облік безхазяйного нерухомого майна подаються:</w:t>
            </w:r>
          </w:p>
          <w:p w:rsidR="000F5B03" w:rsidRPr="00D14D9D" w:rsidRDefault="000F5B03" w:rsidP="00C51E07">
            <w:pPr>
              <w:ind w:firstLine="223"/>
              <w:rPr>
                <w:i/>
                <w:color w:val="auto"/>
                <w:sz w:val="24"/>
                <w:szCs w:val="24"/>
                <w:lang w:eastAsia="uk-UA"/>
              </w:rPr>
            </w:pPr>
            <w:r w:rsidRPr="00D14D9D">
              <w:rPr>
                <w:color w:val="auto"/>
                <w:sz w:val="24"/>
                <w:szCs w:val="24"/>
                <w:lang w:eastAsia="uk-UA"/>
              </w:rPr>
              <w:t xml:space="preserve">заява про взяття на облік безхазяйного нерухомого майна </w:t>
            </w:r>
            <w:r w:rsidRPr="00D14D9D">
              <w:rPr>
                <w:i/>
                <w:color w:val="auto"/>
                <w:sz w:val="24"/>
                <w:szCs w:val="24"/>
                <w:lang w:eastAsia="uk-UA"/>
              </w:rPr>
              <w:lastRenderedPageBreak/>
              <w:t>(під час формування та реєстрації заяви державний 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Документи подаються уповноваженою особою органу місцевого самоврядування або уповноваженою ним особою у паперовій формі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Надається у строк, що не перевищує 12 годин, крім вихідних та святкових днів з моменту прийняття відповідної заяви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Розгляд заяви про державну реєстрацію прав може бути зупинено у разі:</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неподання заявником чи неотримання державним реєстратором у порядку, визначеному у пункті 3 частини третьої статті 10 цього Закону,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У взятті на облік безхазяйного нерухомого майна може бути відмовлено, якщо:</w:t>
            </w:r>
          </w:p>
          <w:p w:rsidR="000F5B03" w:rsidRPr="00D14D9D" w:rsidRDefault="000F5B03" w:rsidP="00C51E07">
            <w:pPr>
              <w:tabs>
                <w:tab w:val="left" w:pos="-67"/>
              </w:tabs>
              <w:ind w:firstLine="217"/>
              <w:rPr>
                <w:color w:val="auto"/>
                <w:sz w:val="24"/>
                <w:szCs w:val="24"/>
              </w:rPr>
            </w:pPr>
            <w:r w:rsidRPr="00D14D9D">
              <w:rPr>
                <w:color w:val="auto"/>
                <w:sz w:val="24"/>
                <w:szCs w:val="24"/>
              </w:rPr>
              <w:t>безхазяйне майно не підлягає обліку відповідно до закону;</w:t>
            </w:r>
          </w:p>
          <w:p w:rsidR="000F5B03" w:rsidRPr="00D14D9D" w:rsidRDefault="000F5B03" w:rsidP="00C51E07">
            <w:pPr>
              <w:tabs>
                <w:tab w:val="left" w:pos="-67"/>
              </w:tabs>
              <w:ind w:firstLine="217"/>
              <w:rPr>
                <w:color w:val="auto"/>
                <w:sz w:val="24"/>
                <w:szCs w:val="24"/>
              </w:rPr>
            </w:pPr>
            <w:r w:rsidRPr="00D14D9D">
              <w:rPr>
                <w:color w:val="auto"/>
                <w:sz w:val="24"/>
                <w:szCs w:val="24"/>
              </w:rPr>
              <w:t>із заявою про взяття на облік безхазяйного нерухомого майна звернулася неналежна особа;</w:t>
            </w:r>
          </w:p>
          <w:p w:rsidR="000F5B03" w:rsidRPr="00D14D9D" w:rsidRDefault="000F5B03" w:rsidP="00C51E07">
            <w:pPr>
              <w:tabs>
                <w:tab w:val="left" w:pos="-67"/>
              </w:tabs>
              <w:ind w:firstLine="217"/>
              <w:rPr>
                <w:color w:val="auto"/>
                <w:sz w:val="24"/>
                <w:szCs w:val="24"/>
              </w:rPr>
            </w:pPr>
            <w:r w:rsidRPr="00D14D9D">
              <w:rPr>
                <w:color w:val="auto"/>
                <w:sz w:val="24"/>
                <w:szCs w:val="24"/>
              </w:rPr>
              <w:t>у Державному реєстрі прав наявні записи про державну реєстрацію прав на нерухоме майно, щодо якого подано заяву про взяття на облік;</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у Державному реєстрі прав відсутні записи про припинення права власності на нерухоме майно у зв’язку з відмовою власника від права власності на таке майно (у разі, якщо підставою для взяття на облік безхазяйного нерухомого майна </w:t>
            </w:r>
            <w:r w:rsidRPr="00D14D9D">
              <w:rPr>
                <w:color w:val="auto"/>
                <w:sz w:val="24"/>
                <w:szCs w:val="24"/>
              </w:rPr>
              <w:lastRenderedPageBreak/>
              <w:t>є відмова власника нерухомого майна від свого права власності);</w:t>
            </w:r>
          </w:p>
          <w:p w:rsidR="000F5B03" w:rsidRPr="00D14D9D" w:rsidRDefault="000F5B03" w:rsidP="00C51E07">
            <w:pPr>
              <w:tabs>
                <w:tab w:val="left" w:pos="-67"/>
              </w:tabs>
              <w:ind w:firstLine="217"/>
              <w:rPr>
                <w:strike/>
                <w:color w:val="auto"/>
                <w:sz w:val="24"/>
                <w:szCs w:val="24"/>
              </w:rPr>
            </w:pPr>
            <w:r w:rsidRPr="00D14D9D">
              <w:rPr>
                <w:color w:val="auto"/>
                <w:sz w:val="24"/>
                <w:szCs w:val="24"/>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w:t>
            </w:r>
            <w:r w:rsidRPr="00D14D9D">
              <w:rPr>
                <w:i/>
                <w:color w:val="auto"/>
                <w:sz w:val="24"/>
                <w:szCs w:val="24"/>
              </w:rPr>
              <w:t>та</w:t>
            </w:r>
            <w:r w:rsidRPr="00D14D9D">
              <w:rPr>
                <w:color w:val="auto"/>
                <w:sz w:val="24"/>
                <w:szCs w:val="24"/>
              </w:rPr>
              <w:t xml:space="preserve"> витяг з Державного реєстру речових прав на нерухоме майно </w:t>
            </w:r>
            <w:r w:rsidRPr="00D14D9D">
              <w:rPr>
                <w:color w:val="auto"/>
                <w:sz w:val="24"/>
                <w:szCs w:val="24"/>
                <w:lang w:eastAsia="uk-UA"/>
              </w:rPr>
              <w:t>в паперовій чи електронній формі;</w:t>
            </w:r>
          </w:p>
          <w:p w:rsidR="000F5B03" w:rsidRPr="00D14D9D" w:rsidRDefault="000F5B03" w:rsidP="00C51E07">
            <w:pPr>
              <w:tabs>
                <w:tab w:val="left" w:pos="358"/>
              </w:tabs>
              <w:ind w:firstLine="217"/>
              <w:rPr>
                <w:color w:val="auto"/>
                <w:sz w:val="24"/>
                <w:szCs w:val="24"/>
                <w:lang w:eastAsia="uk-UA"/>
              </w:rPr>
            </w:pPr>
            <w:r w:rsidRPr="00D14D9D">
              <w:rPr>
                <w:color w:val="auto"/>
                <w:sz w:val="24"/>
                <w:szCs w:val="24"/>
                <w:lang w:eastAsia="uk-UA"/>
              </w:rPr>
              <w:t>рішення про відмову у взятті на облік безхазяйного нерухомого майна</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d"/>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d"/>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речових прав та їх обтяжень за бажанням заявника може бути отримане у паперовій формі</w:t>
            </w:r>
          </w:p>
        </w:tc>
      </w:tr>
    </w:tbl>
    <w:p w:rsidR="000F5B03" w:rsidRPr="00D14D9D" w:rsidRDefault="000F5B03" w:rsidP="00C51E07">
      <w:pPr>
        <w:pStyle w:val="af1"/>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02-05</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 xml:space="preserve">ВНЕСЕННЯ ЗМІН ДО ЗАПИСІВ ДЕРЖАВНОГО РЕЄСТРУ РЕЧОВИХ ПРАВ НА НЕРУХОМЕ МАЙНО ТА ЇХ ОБТЯЖЕНЬ </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71"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 (зі змінами)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Заява заявника до суб’єкта державної реєстрації, державного реєстратора речових прав на нерухоме майно, визначених Законом України «Про державну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Для внесення змін до записів Державного реєстру речових прав на нерухоме майно подаються:</w:t>
            </w:r>
          </w:p>
          <w:p w:rsidR="000F5B03" w:rsidRPr="00D14D9D" w:rsidRDefault="000F5B03" w:rsidP="00C51E07">
            <w:pPr>
              <w:ind w:firstLine="223"/>
              <w:rPr>
                <w:i/>
                <w:color w:val="auto"/>
                <w:sz w:val="24"/>
                <w:szCs w:val="24"/>
                <w:lang w:eastAsia="uk-UA"/>
              </w:rPr>
            </w:pPr>
            <w:r w:rsidRPr="00D14D9D">
              <w:rPr>
                <w:color w:val="auto"/>
                <w:sz w:val="24"/>
                <w:szCs w:val="24"/>
                <w:lang w:eastAsia="uk-UA"/>
              </w:rPr>
              <w:lastRenderedPageBreak/>
              <w:t xml:space="preserve">заява про внесення змін до записів Державного реєстру речових прав на нерухоме майно та їх обтяжень </w:t>
            </w:r>
            <w:r w:rsidRPr="00D14D9D">
              <w:rPr>
                <w:i/>
                <w:color w:val="auto"/>
                <w:sz w:val="24"/>
                <w:szCs w:val="24"/>
                <w:lang w:eastAsia="uk-UA"/>
              </w:rPr>
              <w:t>(під час формування та реєстрації заяви державний 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r w:rsidRPr="00D14D9D">
              <w:rPr>
                <w:color w:val="auto"/>
                <w:sz w:val="24"/>
                <w:szCs w:val="24"/>
                <w:lang w:eastAsia="uk-UA"/>
              </w:rPr>
              <w:t>;</w:t>
            </w: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що підтверджують сплату адміністративного збору (крім випадків, коли особа звільнена від сплати адміністративного збору);</w:t>
            </w: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 у якому виявлено технічну помилку (у разі внесення відповідних змін у зв’язку із виявленням технічної помилки).</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прав на нерухоме майно та їх обтяжень, затвердженим постановою Кабінету Міністрів України від 25 грудня 2015 року № 1127 «Про державну реєстрацію речових прав на нерухоме майно та їх обтяжень»,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Документи подаються заявником особисто або уповноваженою ним особою у паперовій формі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передбачених статтею 34 Закону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Надається у строк, що не перевищує одного робочого дня  з дня реєстрації заяви про внесення змін до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2) неподання заявником чи неотримання державним реєстратором у порядку, визначеному у пункті 3 частини третьої статті 10 цього Закону,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67"/>
              </w:tabs>
              <w:ind w:firstLine="217"/>
              <w:rPr>
                <w:color w:val="auto"/>
                <w:sz w:val="24"/>
                <w:szCs w:val="24"/>
              </w:rPr>
            </w:pPr>
            <w:r w:rsidRPr="00D14D9D">
              <w:rPr>
                <w:color w:val="auto"/>
                <w:sz w:val="24"/>
                <w:szCs w:val="24"/>
              </w:rPr>
              <w:lastRenderedPageBreak/>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заявлене речове право, обтяження не підлягають державній реєстрації відповідно до Закону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наявні суперечності між заявленими та вже 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наявні зареєстровані обтяження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відповідні зміни до записів Державного реєстру речових прав на нерухоме майно уже внесені;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із заявою звернулась неналежна особа;</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i/>
                <w:color w:val="auto"/>
                <w:sz w:val="24"/>
                <w:szCs w:val="24"/>
                <w:lang w:eastAsia="uk-UA"/>
              </w:rPr>
            </w:pPr>
            <w:r w:rsidRPr="00D14D9D">
              <w:rPr>
                <w:i/>
                <w:color w:val="auto"/>
                <w:sz w:val="24"/>
                <w:szCs w:val="24"/>
                <w:lang w:eastAsia="uk-UA"/>
              </w:rPr>
              <w:t>Рішення про відмову у внесенні змін до запису Державного реєстру речових прав на нерухоме майно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
                <w:tab w:val="left" w:pos="449"/>
              </w:tabs>
              <w:ind w:left="9" w:firstLine="208"/>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lang w:eastAsia="uk-UA"/>
              </w:rPr>
              <w:t xml:space="preserve"> в</w:t>
            </w:r>
            <w:r w:rsidRPr="00D14D9D">
              <w:rPr>
                <w:color w:val="auto"/>
                <w:sz w:val="24"/>
                <w:szCs w:val="24"/>
              </w:rPr>
              <w:t xml:space="preserve">итяг з Державного реєстру речових прав на нерухоме майно </w:t>
            </w:r>
            <w:r w:rsidRPr="00D14D9D">
              <w:rPr>
                <w:color w:val="auto"/>
                <w:sz w:val="24"/>
                <w:szCs w:val="24"/>
                <w:lang w:eastAsia="uk-UA"/>
              </w:rPr>
              <w:t>в паперовій (у разі виявлення такого бажання заявником).</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відмову у внесенні змін до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d"/>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d"/>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речових прав та їх обтяжень за бажанням заявника може бути отримане у паперовій формі</w:t>
            </w:r>
          </w:p>
        </w:tc>
      </w:tr>
    </w:tbl>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02-06</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СКАСУВАННЯ ДЕРЖАВНОЇ РЕЄСТРАЦІЇ РЕЧОВИХ ПРАВ НА НЕРУХОМЕ МАЙНО ТА ЇХ ОБТЯЖЕНЬ</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72"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Для внесення запису про скасування державної реєстрації прав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скасування державної реєстрації прав.</w:t>
            </w:r>
          </w:p>
          <w:p w:rsidR="000F5B03" w:rsidRPr="00D14D9D" w:rsidRDefault="000F5B03" w:rsidP="00C51E07">
            <w:pPr>
              <w:ind w:firstLine="223"/>
              <w:rPr>
                <w:i/>
                <w:color w:val="auto"/>
                <w:sz w:val="24"/>
                <w:szCs w:val="24"/>
                <w:lang w:eastAsia="uk-UA"/>
              </w:rPr>
            </w:pPr>
            <w:r w:rsidRPr="00D14D9D">
              <w:rPr>
                <w:i/>
                <w:color w:val="auto"/>
                <w:sz w:val="24"/>
                <w:szCs w:val="24"/>
                <w:lang w:eastAsia="uk-UA"/>
              </w:rPr>
              <w:lastRenderedPageBreak/>
              <w:t>Під час формування та реєстрації заяви державний 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рішення суду, що набрало законної сили.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строк, що не перевищує 2 години з часу реєстрації відповідного рішення суду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неподання заявником чи неотримання державним реєстратором прав на нерухоме майно у порядку, визначеному у пункті 3 частини третьої статті 10 Закону України «Про державну реєстрацію речових прав на нерухоме майно та їх обтяжень»,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У внесенні запису про скасування державної реєстрації прав може бути відмовлено, якщо:</w:t>
            </w:r>
          </w:p>
          <w:p w:rsidR="000F5B03" w:rsidRPr="00D14D9D" w:rsidRDefault="000F5B03" w:rsidP="00C51E07">
            <w:pPr>
              <w:tabs>
                <w:tab w:val="left" w:pos="1565"/>
              </w:tabs>
              <w:ind w:firstLine="217"/>
              <w:rPr>
                <w:color w:val="auto"/>
                <w:sz w:val="24"/>
                <w:szCs w:val="24"/>
              </w:rPr>
            </w:pPr>
            <w:r w:rsidRPr="00D14D9D">
              <w:rPr>
                <w:color w:val="auto"/>
                <w:sz w:val="24"/>
                <w:szCs w:val="24"/>
              </w:rPr>
              <w:t>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rPr>
            </w:pPr>
            <w:r w:rsidRPr="00D14D9D">
              <w:rPr>
                <w:color w:val="auto"/>
                <w:sz w:val="24"/>
                <w:szCs w:val="24"/>
              </w:rPr>
              <w:lastRenderedPageBreak/>
              <w:t>наявні суперечності між заявленими та вже 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rPr>
            </w:pPr>
            <w:r w:rsidRPr="00D14D9D">
              <w:rPr>
                <w:color w:val="auto"/>
                <w:sz w:val="24"/>
                <w:szCs w:val="24"/>
              </w:rPr>
              <w:t>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rPr>
            </w:pPr>
            <w:r w:rsidRPr="00D14D9D">
              <w:rPr>
                <w:color w:val="auto"/>
                <w:sz w:val="24"/>
                <w:szCs w:val="24"/>
              </w:rPr>
              <w:t>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rPr>
              <w:t xml:space="preserve"> витяг з Державного реєстру речових прав на нерухоме майно про проведену державну реєстрацію прав в паперовій формі (за бажанням заявника);</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рішення</w:t>
            </w:r>
            <w:r w:rsidRPr="00D14D9D">
              <w:rPr>
                <w:color w:val="auto"/>
                <w:sz w:val="24"/>
                <w:szCs w:val="24"/>
                <w:lang w:eastAsia="uk-UA"/>
              </w:rPr>
              <w:t xml:space="preserve"> про відмову у скасуванні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d"/>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d"/>
              <w:tabs>
                <w:tab w:val="left" w:pos="358"/>
              </w:tabs>
              <w:ind w:left="0" w:firstLine="217"/>
              <w:rPr>
                <w:color w:val="auto"/>
                <w:sz w:val="24"/>
                <w:szCs w:val="24"/>
                <w:lang w:eastAsia="uk-UA"/>
              </w:rPr>
            </w:pPr>
            <w:r w:rsidRPr="00D14D9D">
              <w:rPr>
                <w:color w:val="auto"/>
                <w:sz w:val="24"/>
                <w:szCs w:val="24"/>
              </w:rPr>
              <w:t>Рішення про відмову у скасуванні рішення державного реєстратора, скасуванні запису Державного реєстру речових прав на нерухоме майно за бажанням заявника може бути отримане у паперовій формі</w:t>
            </w:r>
          </w:p>
        </w:tc>
      </w:tr>
    </w:tbl>
    <w:p w:rsidR="000F5B03" w:rsidRPr="00D14D9D" w:rsidRDefault="000F5B03" w:rsidP="00C51E07">
      <w:pPr>
        <w:pStyle w:val="af1"/>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02-07</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СКАСУВАННЯ ЗАПИСУ ДЕРЖАВНОГО РЕЄСТРУ РЕЧОВИХ ПРАВ НА НЕРУХОМЕ МАЙНО</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73"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 xml:space="preserve">Для внесення запису про скасування </w:t>
            </w:r>
            <w:r w:rsidRPr="00D14D9D">
              <w:rPr>
                <w:color w:val="auto"/>
                <w:sz w:val="24"/>
                <w:szCs w:val="24"/>
              </w:rPr>
              <w:t>запису Державного реєстру речових прав на нерухоме майно</w:t>
            </w:r>
            <w:r w:rsidRPr="00D14D9D">
              <w:rPr>
                <w:color w:val="auto"/>
                <w:sz w:val="24"/>
                <w:szCs w:val="24"/>
                <w:lang w:eastAsia="uk-UA"/>
              </w:rPr>
              <w:t xml:space="preserve">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 xml:space="preserve">заява про скасування </w:t>
            </w:r>
            <w:r w:rsidRPr="00D14D9D">
              <w:rPr>
                <w:color w:val="auto"/>
                <w:sz w:val="24"/>
                <w:szCs w:val="24"/>
              </w:rPr>
              <w:t>запису Державного реєстру речових прав на нерухоме майно</w:t>
            </w:r>
            <w:r w:rsidRPr="00D14D9D">
              <w:rPr>
                <w:color w:val="auto"/>
                <w:sz w:val="24"/>
                <w:szCs w:val="24"/>
                <w:lang w:eastAsia="uk-UA"/>
              </w:rPr>
              <w:t>.</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рішення суду, що набрало законної сили.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строк, що не перевищує 2 години з часу реєстрації відповідного рішення суду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подання документів для державної реєстрації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неподання заявником чи неотримання державним реєстратором прав на нерухоме майно у порядку, визначеному у пункті 3 частини третьої статті 10 Закону України «Про державну реєстрацію речових прав на нерухоме майно та їх обтяжень»,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У внесенні запису про скасування державної реєстрації прав може бути відмовлено, якщо:</w:t>
            </w:r>
          </w:p>
          <w:p w:rsidR="000F5B03" w:rsidRPr="00D14D9D" w:rsidRDefault="000F5B03" w:rsidP="00C51E07">
            <w:pPr>
              <w:tabs>
                <w:tab w:val="left" w:pos="1565"/>
              </w:tabs>
              <w:ind w:firstLine="217"/>
              <w:rPr>
                <w:color w:val="auto"/>
                <w:sz w:val="24"/>
                <w:szCs w:val="24"/>
              </w:rPr>
            </w:pPr>
            <w:r w:rsidRPr="00D14D9D">
              <w:rPr>
                <w:color w:val="auto"/>
                <w:sz w:val="24"/>
                <w:szCs w:val="24"/>
              </w:rPr>
              <w:t>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rPr>
            </w:pPr>
            <w:r w:rsidRPr="00D14D9D">
              <w:rPr>
                <w:color w:val="auto"/>
                <w:sz w:val="24"/>
                <w:szCs w:val="24"/>
              </w:rPr>
              <w:t xml:space="preserve">подані документи не дають змоги встановити набуття, зміну </w:t>
            </w:r>
            <w:r w:rsidRPr="00D14D9D">
              <w:rPr>
                <w:color w:val="auto"/>
                <w:sz w:val="24"/>
                <w:szCs w:val="24"/>
              </w:rPr>
              <w:lastRenderedPageBreak/>
              <w:t>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rPr>
            </w:pPr>
            <w:r w:rsidRPr="00D14D9D">
              <w:rPr>
                <w:color w:val="auto"/>
                <w:sz w:val="24"/>
                <w:szCs w:val="24"/>
              </w:rPr>
              <w:t>наявні суперечності між заявленими та вже 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rPr>
            </w:pPr>
            <w:r w:rsidRPr="00D14D9D">
              <w:rPr>
                <w:color w:val="auto"/>
                <w:sz w:val="24"/>
                <w:szCs w:val="24"/>
              </w:rPr>
              <w:t>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rPr>
            </w:pPr>
            <w:r w:rsidRPr="00D14D9D">
              <w:rPr>
                <w:color w:val="auto"/>
                <w:sz w:val="24"/>
                <w:szCs w:val="24"/>
              </w:rPr>
              <w:t>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rPr>
              <w:t xml:space="preserve"> витяг з Державного реєстру речових прав на нерухоме майно про проведену державну реєстрацію прав в паперовій формі (за бажанням заявника);</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рішення</w:t>
            </w:r>
            <w:r w:rsidRPr="00D14D9D">
              <w:rPr>
                <w:color w:val="auto"/>
                <w:sz w:val="24"/>
                <w:szCs w:val="24"/>
                <w:lang w:eastAsia="uk-UA"/>
              </w:rPr>
              <w:t xml:space="preserve"> про відмову у скасуванні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d"/>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d"/>
              <w:tabs>
                <w:tab w:val="left" w:pos="358"/>
              </w:tabs>
              <w:ind w:left="0" w:firstLine="217"/>
              <w:rPr>
                <w:color w:val="auto"/>
                <w:sz w:val="24"/>
                <w:szCs w:val="24"/>
                <w:lang w:eastAsia="uk-UA"/>
              </w:rPr>
            </w:pPr>
            <w:r w:rsidRPr="00D14D9D">
              <w:rPr>
                <w:color w:val="auto"/>
                <w:sz w:val="24"/>
                <w:szCs w:val="24"/>
              </w:rPr>
              <w:t>Рішення про відмову у скасуванні рішення державного реєстратора, скасуванні запису Державного реєстру речових прав на нерухоме майно за бажанням заявника може бути отримане у паперовій формі</w:t>
            </w:r>
          </w:p>
        </w:tc>
      </w:tr>
    </w:tbl>
    <w:p w:rsidR="000F5B03" w:rsidRPr="00D14D9D" w:rsidRDefault="000F5B03" w:rsidP="00C51E07">
      <w:pPr>
        <w:pStyle w:val="af1"/>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02-08</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СКАСУВАННЯ РІШЕННЯ ДЕРЖАВНОГО РЕЄСТРАТОРА (ЗА РІШЕННЯМ СУДУ)</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74"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Для внесення запису про скасування </w:t>
            </w:r>
            <w:r w:rsidRPr="00D14D9D">
              <w:rPr>
                <w:color w:val="auto"/>
                <w:sz w:val="24"/>
                <w:szCs w:val="24"/>
              </w:rPr>
              <w:t>рішення державного реєстратора</w:t>
            </w:r>
            <w:r w:rsidRPr="00D14D9D">
              <w:rPr>
                <w:color w:val="auto"/>
                <w:sz w:val="24"/>
                <w:szCs w:val="24"/>
                <w:lang w:eastAsia="uk-UA"/>
              </w:rPr>
              <w:t xml:space="preserve">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скасування рішення державного реєстратора.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 xml:space="preserve">Під час формування та реєстрації заяви державний </w:t>
            </w:r>
            <w:r w:rsidRPr="00D14D9D">
              <w:rPr>
                <w:i/>
                <w:color w:val="auto"/>
                <w:sz w:val="24"/>
                <w:szCs w:val="24"/>
                <w:lang w:eastAsia="uk-UA"/>
              </w:rPr>
              <w:lastRenderedPageBreak/>
              <w:t>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рішення суду, що набрало законної сили.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строк, що не перевищує 2 години з часу реєстрації відповідного рішення суду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неподання заявником чи неотримання державним реєстратором прав на нерухоме майно у порядку, визначеному у пункті 3 частини третьої статті 10 Закону України «Про державну реєстрацію речових прав на нерухоме майно та їх обтяжень»,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У внесенні запису про скасування державної реєстрації прав може бути відмовлено, якщо:</w:t>
            </w:r>
          </w:p>
          <w:p w:rsidR="000F5B03" w:rsidRPr="00D14D9D" w:rsidRDefault="000F5B03" w:rsidP="00C51E07">
            <w:pPr>
              <w:tabs>
                <w:tab w:val="left" w:pos="1565"/>
              </w:tabs>
              <w:ind w:firstLine="217"/>
              <w:rPr>
                <w:color w:val="auto"/>
                <w:sz w:val="24"/>
                <w:szCs w:val="24"/>
              </w:rPr>
            </w:pPr>
            <w:r w:rsidRPr="00D14D9D">
              <w:rPr>
                <w:color w:val="auto"/>
                <w:sz w:val="24"/>
                <w:szCs w:val="24"/>
              </w:rPr>
              <w:t>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rPr>
            </w:pPr>
            <w:r w:rsidRPr="00D14D9D">
              <w:rPr>
                <w:color w:val="auto"/>
                <w:sz w:val="24"/>
                <w:szCs w:val="24"/>
              </w:rPr>
              <w:t xml:space="preserve">наявні суперечності між заявленими та вже </w:t>
            </w:r>
            <w:r w:rsidRPr="00D14D9D">
              <w:rPr>
                <w:color w:val="auto"/>
                <w:sz w:val="24"/>
                <w:szCs w:val="24"/>
              </w:rPr>
              <w:lastRenderedPageBreak/>
              <w:t>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rPr>
            </w:pPr>
            <w:r w:rsidRPr="00D14D9D">
              <w:rPr>
                <w:color w:val="auto"/>
                <w:sz w:val="24"/>
                <w:szCs w:val="24"/>
              </w:rPr>
              <w:t>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rPr>
            </w:pPr>
            <w:r w:rsidRPr="00D14D9D">
              <w:rPr>
                <w:color w:val="auto"/>
                <w:sz w:val="24"/>
                <w:szCs w:val="24"/>
              </w:rPr>
              <w:t>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rPr>
              <w:t xml:space="preserve"> витяг з Державного реєстру речових прав на нерухоме майно про проведену державну реєстрацію прав в паперовій формі (за бажанням заявника);</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рішення</w:t>
            </w:r>
            <w:r w:rsidRPr="00D14D9D">
              <w:rPr>
                <w:color w:val="auto"/>
                <w:sz w:val="24"/>
                <w:szCs w:val="24"/>
                <w:lang w:eastAsia="uk-UA"/>
              </w:rPr>
              <w:t xml:space="preserve"> про відмову у скасуванні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d"/>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d"/>
              <w:tabs>
                <w:tab w:val="left" w:pos="358"/>
              </w:tabs>
              <w:ind w:left="0" w:firstLine="217"/>
              <w:rPr>
                <w:color w:val="auto"/>
                <w:sz w:val="24"/>
                <w:szCs w:val="24"/>
                <w:lang w:eastAsia="uk-UA"/>
              </w:rPr>
            </w:pPr>
            <w:r w:rsidRPr="00D14D9D">
              <w:rPr>
                <w:color w:val="auto"/>
                <w:sz w:val="24"/>
                <w:szCs w:val="24"/>
              </w:rPr>
              <w:t>Рішення про відмову у скасуванні рішення державного реєстратора, скасуванні запису Державного реєстру речових прав на нерухоме майно за бажанням заявника може бути отримане у паперовій формі</w:t>
            </w:r>
          </w:p>
        </w:tc>
      </w:tr>
    </w:tbl>
    <w:p w:rsidR="000F5B03" w:rsidRPr="00D14D9D" w:rsidRDefault="000F5B03" w:rsidP="00C51E07">
      <w:pPr>
        <w:pStyle w:val="af1"/>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ind w:left="5529"/>
        <w:rPr>
          <w:color w:val="auto"/>
          <w:sz w:val="24"/>
          <w:szCs w:val="24"/>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02-09</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ЗАБОРОНА ВЧИНЕННЯ РЕЄСТРАЦІЙНИХ ДІЙ</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75"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17"/>
              </w:tabs>
              <w:ind w:firstLine="217"/>
              <w:contextualSpacing/>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 (зі змінами)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0"/>
              </w:tabs>
              <w:ind w:left="9" w:firstLine="217"/>
              <w:contextualSpacing/>
              <w:rPr>
                <w:color w:val="auto"/>
                <w:sz w:val="24"/>
                <w:szCs w:val="24"/>
                <w:lang w:eastAsia="uk-UA"/>
              </w:rPr>
            </w:pPr>
            <w:r w:rsidRPr="00D14D9D">
              <w:rPr>
                <w:color w:val="auto"/>
                <w:sz w:val="24"/>
                <w:szCs w:val="24"/>
                <w:lang w:eastAsia="uk-UA"/>
              </w:rPr>
              <w:t>Наказ Міністерства юстиції України від 21 листопада      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власника об’єкта нерухомого майна / рішення суду щодо заборони вчинення реєстраційних дій до суб’єкта державної реєстрації, державного реєстратора, фронт-офісу, визначених Законом</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Для державної реєстрації заборони вчинення реєстраційних дій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рішення суду про заборону вчинення реєстраційних дій,</w:t>
            </w:r>
            <w:r w:rsidRPr="00D14D9D">
              <w:rPr>
                <w:color w:val="auto"/>
                <w:sz w:val="24"/>
                <w:szCs w:val="24"/>
              </w:rPr>
              <w:t xml:space="preserve"> </w:t>
            </w:r>
            <w:r w:rsidRPr="00D14D9D">
              <w:rPr>
                <w:color w:val="auto"/>
                <w:sz w:val="24"/>
                <w:szCs w:val="24"/>
                <w:lang w:eastAsia="uk-UA"/>
              </w:rPr>
              <w:t>що набрало законної сили / заява власника об’єкта нерухомого майна про заборону вчинення реєстраційних дій щодо власного об’єкта нерухомого майна.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особисто або уповноваженою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Надається у день прийняття заяви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
                <w:tab w:val="left" w:pos="449"/>
              </w:tabs>
              <w:ind w:left="9" w:firstLine="208"/>
              <w:rPr>
                <w:color w:val="auto"/>
                <w:sz w:val="24"/>
                <w:szCs w:val="24"/>
                <w:lang w:eastAsia="uk-UA"/>
              </w:rPr>
            </w:pPr>
            <w:r w:rsidRPr="00D14D9D">
              <w:rPr>
                <w:color w:val="auto"/>
                <w:sz w:val="24"/>
                <w:szCs w:val="24"/>
              </w:rPr>
              <w:t>Внесення заяви власника про заборону вчинення реєстраційних дій / рішення суду про заборону вчинення реєстраційних дій в базу даних заяв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contextualSpacing/>
              <w:rPr>
                <w:color w:val="auto"/>
                <w:sz w:val="24"/>
                <w:szCs w:val="24"/>
                <w:lang w:eastAsia="uk-UA"/>
              </w:rPr>
            </w:pPr>
            <w:r w:rsidRPr="00D14D9D">
              <w:rPr>
                <w:color w:val="auto"/>
                <w:sz w:val="24"/>
                <w:szCs w:val="24"/>
              </w:rPr>
              <w:t>Інформація про стан розгляду поданої заяви власника про заборону вчинення реєстраційних дій / рішення суду про заборону вчинення реєстраційних дій може бути отримана заявником через веб-сайт, ведення якого здійснюється адміністратором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особисто або уповноваженою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bl>
    <w:p w:rsidR="000F5B03" w:rsidRPr="00D14D9D" w:rsidRDefault="000F5B03" w:rsidP="00C51E07">
      <w:pPr>
        <w:pStyle w:val="af1"/>
        <w:jc w:val="center"/>
        <w:rPr>
          <w:b/>
          <w:color w:val="auto"/>
          <w:szCs w:val="24"/>
        </w:rPr>
      </w:pPr>
    </w:p>
    <w:p w:rsidR="000F5B03" w:rsidRPr="00D14D9D" w:rsidRDefault="000F5B03" w:rsidP="00C51E07">
      <w:pPr>
        <w:tabs>
          <w:tab w:val="left" w:pos="5529"/>
        </w:tabs>
        <w:ind w:left="5529"/>
        <w:jc w:val="center"/>
        <w:rPr>
          <w:color w:val="auto"/>
          <w:sz w:val="24"/>
          <w:szCs w:val="24"/>
        </w:rPr>
      </w:pPr>
      <w:r w:rsidRPr="00D14D9D">
        <w:rPr>
          <w:color w:val="auto"/>
          <w:sz w:val="24"/>
          <w:szCs w:val="24"/>
        </w:rPr>
        <w:br w:type="page"/>
      </w:r>
    </w:p>
    <w:p w:rsidR="001D6EC6" w:rsidRDefault="001D6EC6" w:rsidP="001D6EC6">
      <w:pPr>
        <w:ind w:left="5529" w:right="-285"/>
        <w:rPr>
          <w:b/>
          <w:lang w:eastAsia="ru-RU"/>
        </w:rPr>
      </w:pPr>
      <w:r>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1"/>
        <w:jc w:val="center"/>
        <w:rPr>
          <w:b/>
          <w:color w:val="auto"/>
          <w:szCs w:val="24"/>
        </w:rPr>
      </w:pPr>
      <w:r w:rsidRPr="00D14D9D">
        <w:rPr>
          <w:b/>
          <w:color w:val="auto"/>
          <w:szCs w:val="24"/>
        </w:rPr>
        <w:t>ІНФОРМАЦІЙНА КАРТКА АДМІНІСТРАТИВНОЇ ПОСЛУГИ 02-10</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 xml:space="preserve">НАДАННЯ ІНФОРМАЦІЇ З ДЕРЖАВНОГО РЕЄСТРУ РЕЧОВИХ ПРАВ НА НЕРУХОМЕ МАЙНО </w:t>
      </w:r>
    </w:p>
    <w:p w:rsidR="000F5B03" w:rsidRPr="00D14D9D" w:rsidRDefault="000F5B03" w:rsidP="00C51E07">
      <w:pPr>
        <w:pStyle w:val="af1"/>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Понеділок    з 8.00 до 16.00</w:t>
            </w:r>
          </w:p>
          <w:p w:rsidR="000F5B03" w:rsidRPr="00D14D9D" w:rsidRDefault="000F5B03" w:rsidP="00C51E07">
            <w:pPr>
              <w:pStyle w:val="af1"/>
              <w:rPr>
                <w:color w:val="auto"/>
                <w:szCs w:val="24"/>
              </w:rPr>
            </w:pPr>
            <w:r w:rsidRPr="00D14D9D">
              <w:rPr>
                <w:color w:val="auto"/>
                <w:szCs w:val="24"/>
              </w:rPr>
              <w:t>Вівторок      з 8.00 до 20.00</w:t>
            </w:r>
          </w:p>
          <w:p w:rsidR="000F5B03" w:rsidRPr="00D14D9D" w:rsidRDefault="000F5B03" w:rsidP="00C51E07">
            <w:pPr>
              <w:pStyle w:val="af1"/>
              <w:rPr>
                <w:color w:val="auto"/>
                <w:szCs w:val="24"/>
              </w:rPr>
            </w:pPr>
            <w:r w:rsidRPr="00D14D9D">
              <w:rPr>
                <w:color w:val="auto"/>
                <w:szCs w:val="24"/>
              </w:rPr>
              <w:t>Середа         з 8.00 до 16.00</w:t>
            </w:r>
          </w:p>
          <w:p w:rsidR="000F5B03" w:rsidRPr="00D14D9D" w:rsidRDefault="000F5B03" w:rsidP="00C51E07">
            <w:pPr>
              <w:pStyle w:val="af1"/>
              <w:rPr>
                <w:color w:val="auto"/>
                <w:szCs w:val="24"/>
              </w:rPr>
            </w:pPr>
            <w:r w:rsidRPr="00D14D9D">
              <w:rPr>
                <w:color w:val="auto"/>
                <w:szCs w:val="24"/>
              </w:rPr>
              <w:t>Четвер         з 8.00 до 16.00</w:t>
            </w:r>
          </w:p>
          <w:p w:rsidR="000F5B03" w:rsidRPr="00D14D9D" w:rsidRDefault="000F5B03" w:rsidP="00C51E07">
            <w:pPr>
              <w:pStyle w:val="af1"/>
              <w:rPr>
                <w:color w:val="auto"/>
                <w:szCs w:val="24"/>
              </w:rPr>
            </w:pPr>
            <w:r w:rsidRPr="00D14D9D">
              <w:rPr>
                <w:color w:val="auto"/>
                <w:szCs w:val="24"/>
              </w:rPr>
              <w:t>П’ятниця     з 8.00 до 16.00</w:t>
            </w:r>
          </w:p>
          <w:p w:rsidR="000F5B03" w:rsidRPr="00D14D9D" w:rsidRDefault="000F5B03"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1"/>
              <w:rPr>
                <w:color w:val="auto"/>
                <w:szCs w:val="24"/>
              </w:rPr>
            </w:pPr>
            <w:r w:rsidRPr="00D14D9D">
              <w:rPr>
                <w:color w:val="auto"/>
                <w:szCs w:val="24"/>
              </w:rPr>
              <w:t>(04631) 7-13-63</w:t>
            </w:r>
          </w:p>
          <w:p w:rsidR="000F5B03" w:rsidRPr="00D14D9D" w:rsidRDefault="000F5B03" w:rsidP="00C51E07">
            <w:pPr>
              <w:pStyle w:val="af1"/>
              <w:rPr>
                <w:b/>
                <w:color w:val="auto"/>
                <w:szCs w:val="24"/>
                <w:u w:val="single"/>
              </w:rPr>
            </w:pPr>
            <w:r w:rsidRPr="00D14D9D">
              <w:rPr>
                <w:color w:val="auto"/>
                <w:szCs w:val="24"/>
              </w:rPr>
              <w:t xml:space="preserve">Е-mail: </w:t>
            </w:r>
            <w:hyperlink r:id="rId76"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 xml:space="preserve">постанова Кабінету Міністрів України від 26 жовтня </w:t>
            </w:r>
            <w:r w:rsidRPr="00D14D9D">
              <w:rPr>
                <w:color w:val="auto"/>
                <w:sz w:val="24"/>
                <w:szCs w:val="24"/>
                <w:lang w:eastAsia="uk-UA"/>
              </w:rPr>
              <w:br/>
              <w:t>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d"/>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p w:rsidR="000F5B03" w:rsidRPr="00D14D9D" w:rsidRDefault="000F5B03" w:rsidP="00C51E07">
            <w:pPr>
              <w:rPr>
                <w:color w:val="auto"/>
                <w:sz w:val="24"/>
                <w:szCs w:val="24"/>
                <w:lang w:eastAsia="uk-UA"/>
              </w:rPr>
            </w:pPr>
            <w:r w:rsidRPr="00D14D9D">
              <w:rPr>
                <w:color w:val="auto"/>
                <w:sz w:val="24"/>
                <w:szCs w:val="24"/>
                <w:lang w:eastAsia="uk-UA"/>
              </w:rPr>
              <w:t xml:space="preserve"> *</w:t>
            </w:r>
            <w:r w:rsidRPr="00D14D9D">
              <w:rPr>
                <w:color w:val="auto"/>
                <w:sz w:val="24"/>
                <w:szCs w:val="24"/>
              </w:rPr>
              <w:t xml:space="preserve"> </w:t>
            </w:r>
            <w:r w:rsidRPr="00D14D9D">
              <w:rPr>
                <w:color w:val="auto"/>
                <w:sz w:val="24"/>
                <w:szCs w:val="24"/>
                <w:lang w:eastAsia="uk-UA"/>
              </w:rPr>
              <w:t xml:space="preserve">в електронній формі надається через веб-портал Мін’юсту, у тому числі з використанням сервісної послуги у формі прикладного програмного інтерфейсу Державного реєстру </w:t>
            </w:r>
            <w:r w:rsidRPr="00D14D9D">
              <w:rPr>
                <w:color w:val="auto"/>
                <w:sz w:val="24"/>
                <w:szCs w:val="24"/>
                <w:lang w:eastAsia="uk-UA"/>
              </w:rPr>
              <w:lastRenderedPageBreak/>
              <w:t>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Для надання інформації з Державного реєстру речових прав на нерухоме майно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надання інформації з Державного реєстру речових прав на нерухоме майно.</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 що підтверджує сплату адміністративного збору крім випадків, передбачених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Інформація з Державного реєстру прав в електронній формі через веб-портал Мін’юсту надається користувачам, яких ідентифіковано шляхом використання кваліфікованого електронного підпису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передбачених Законом України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Надання інформації з Державного реєстру речових прав на нерухоме майно у паперовій формі здійснюються у строк, що не перевищує одного робочого дня з дня реєстрації відповідної заяви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strike/>
                <w:color w:val="auto"/>
                <w:sz w:val="24"/>
                <w:szCs w:val="24"/>
              </w:rPr>
            </w:pPr>
            <w:r w:rsidRPr="00D14D9D">
              <w:rPr>
                <w:color w:val="auto"/>
                <w:sz w:val="24"/>
                <w:szCs w:val="24"/>
                <w:lang w:eastAsia="uk-UA"/>
              </w:rPr>
              <w:t>Інформація з Державного реєстру прав не надається фізичним та юридичним особам у разі невнесення плати за надання інформації або внесення її не в повному обсязі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Надання інформації з Державного реєстру речових прав на нерухоме майно або рішення про відмову у наданні інформації з Державного реєстру речових прав на нерухоме майно</w:t>
            </w:r>
          </w:p>
          <w:p w:rsidR="000F5B03" w:rsidRPr="00D14D9D" w:rsidRDefault="000F5B03" w:rsidP="00C51E07">
            <w:pPr>
              <w:tabs>
                <w:tab w:val="left" w:pos="1565"/>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Інформація з Державного реєстру речових прав на нерухоме майно надається за допомогою програмних засобів ведення цього реєстру у паперовій або електронній формі, що має однакову юридичну силу та містить обов’язкове посилання на Державний реєстр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p w:rsidR="000F5B03" w:rsidRPr="00D14D9D" w:rsidRDefault="000F5B03" w:rsidP="00C51E07">
            <w:pPr>
              <w:rPr>
                <w:color w:val="auto"/>
                <w:sz w:val="24"/>
                <w:szCs w:val="24"/>
                <w:lang w:eastAsia="uk-UA"/>
              </w:rPr>
            </w:pPr>
            <w:r w:rsidRPr="00D14D9D">
              <w:rPr>
                <w:color w:val="auto"/>
                <w:sz w:val="24"/>
                <w:szCs w:val="24"/>
                <w:lang w:eastAsia="uk-UA"/>
              </w:rPr>
              <w:t xml:space="preserve"> *</w:t>
            </w:r>
            <w:r w:rsidRPr="00D14D9D">
              <w:rPr>
                <w:color w:val="auto"/>
                <w:sz w:val="24"/>
                <w:szCs w:val="24"/>
              </w:rPr>
              <w:t xml:space="preserve"> </w:t>
            </w:r>
            <w:r w:rsidRPr="00D14D9D">
              <w:rPr>
                <w:color w:val="auto"/>
                <w:sz w:val="24"/>
                <w:szCs w:val="24"/>
                <w:lang w:eastAsia="uk-UA"/>
              </w:rPr>
              <w:t>в електронній формі надається через веб-портал Мін’юсту, у тому числі з використанням сервісної послуги у формі прикладного програмного інтерфейсу Державного реєстру речових прав на нерухоме майно</w:t>
            </w:r>
          </w:p>
        </w:tc>
      </w:tr>
    </w:tbl>
    <w:p w:rsidR="000F5B03" w:rsidRPr="00D14D9D" w:rsidRDefault="000F5B03" w:rsidP="00C51E07">
      <w:pPr>
        <w:tabs>
          <w:tab w:val="left" w:pos="5529"/>
        </w:tabs>
        <w:ind w:left="5529"/>
        <w:jc w:val="center"/>
        <w:rPr>
          <w:b/>
          <w:color w:val="auto"/>
          <w:sz w:val="24"/>
          <w:szCs w:val="24"/>
        </w:rPr>
      </w:pPr>
    </w:p>
    <w:p w:rsidR="001D6EC6" w:rsidRDefault="009342CC" w:rsidP="001D6EC6">
      <w:pPr>
        <w:ind w:left="5529" w:right="-285"/>
        <w:rPr>
          <w:b/>
          <w:lang w:eastAsia="ru-RU"/>
        </w:rPr>
      </w:pPr>
      <w:r w:rsidRPr="00D14D9D">
        <w:rPr>
          <w:sz w:val="24"/>
          <w:szCs w:val="24"/>
        </w:rPr>
        <w:br w:type="page"/>
      </w:r>
      <w:r w:rsidR="001D6EC6">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9342CC" w:rsidRPr="00D14D9D" w:rsidRDefault="009342CC" w:rsidP="001D6EC6">
      <w:pPr>
        <w:pStyle w:val="62"/>
        <w:shd w:val="clear" w:color="auto" w:fill="auto"/>
        <w:spacing w:after="0" w:line="240" w:lineRule="auto"/>
        <w:ind w:left="720" w:right="460"/>
        <w:jc w:val="both"/>
        <w:rPr>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03-01</w:t>
      </w:r>
    </w:p>
    <w:p w:rsidR="009342CC" w:rsidRPr="00D14D9D" w:rsidRDefault="009342CC" w:rsidP="00C51E07">
      <w:pPr>
        <w:suppressAutoHyphens/>
        <w:jc w:val="center"/>
        <w:rPr>
          <w:bCs/>
          <w:color w:val="auto"/>
          <w:spacing w:val="2"/>
          <w:sz w:val="24"/>
          <w:szCs w:val="24"/>
          <w:u w:val="single"/>
        </w:rPr>
      </w:pPr>
      <w:r w:rsidRPr="00D14D9D">
        <w:rPr>
          <w:bCs/>
          <w:color w:val="auto"/>
          <w:spacing w:val="2"/>
          <w:sz w:val="24"/>
          <w:szCs w:val="24"/>
          <w:u w:val="single"/>
        </w:rPr>
        <w:t xml:space="preserve">ОФОРМЛЕННЯ ТА ВИДАЧА АБО ОБМІН ПАСПОРТА ГРОМАДЯНИНА УКРАЇНИ ДЛЯ ВИЇЗДУ ЗА КОРДОН (У ТОМУ ЧИСЛІ ТЕРМІНОВЕ ОФОРМЛЕННЯ)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77" w:history="1">
              <w:r w:rsidRPr="00D14D9D">
                <w:rPr>
                  <w:rStyle w:val="af6"/>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 xml:space="preserve">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pStyle w:val="af1"/>
              <w:spacing w:after="160"/>
              <w:jc w:val="both"/>
              <w:rPr>
                <w:color w:val="auto"/>
                <w:szCs w:val="24"/>
                <w:lang w:eastAsia="ru-RU"/>
              </w:rPr>
            </w:pPr>
            <w:r w:rsidRPr="00D14D9D">
              <w:rPr>
                <w:color w:val="auto"/>
                <w:szCs w:val="24"/>
                <w:lang w:eastAsia="ru-RU"/>
              </w:rPr>
              <w:t xml:space="preserve">    Постанова КМУ від 07.05.2014 № 152 </w:t>
            </w:r>
            <w:r w:rsidRPr="00D14D9D">
              <w:rPr>
                <w:rStyle w:val="rvts0"/>
                <w:color w:val="auto"/>
                <w:szCs w:val="24"/>
              </w:rPr>
              <w:t>“Про затвердження зразка бланка, технічного опису та Порядку оформлення, видачі, обміну, пересилання, вилучення, повернення державі, знищення паспорта громадянина України для виїзду за кордон, його тимчасового затримання та вилучення” (із змінами, внесеними постановою КМУ від 16.11.2016 № 1001 «</w:t>
            </w:r>
            <w:r w:rsidRPr="00D14D9D">
              <w:rPr>
                <w:rStyle w:val="rvts23"/>
                <w:rFonts w:eastAsia="Verdana"/>
                <w:color w:val="auto"/>
                <w:szCs w:val="24"/>
              </w:rPr>
              <w:t>Про внесення змін до постанови  КМУ від 7 травня 2014 р. № 152»;</w:t>
            </w:r>
          </w:p>
          <w:p w:rsidR="009342CC" w:rsidRPr="00D14D9D" w:rsidRDefault="009342CC" w:rsidP="00C51E07">
            <w:pPr>
              <w:ind w:firstLine="431"/>
              <w:rPr>
                <w:color w:val="auto"/>
                <w:sz w:val="24"/>
                <w:szCs w:val="24"/>
              </w:rPr>
            </w:pPr>
            <w:r w:rsidRPr="00D14D9D">
              <w:rPr>
                <w:color w:val="auto"/>
                <w:sz w:val="24"/>
                <w:szCs w:val="24"/>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ind w:firstLine="450"/>
              <w:rPr>
                <w:color w:val="auto"/>
                <w:sz w:val="24"/>
                <w:szCs w:val="24"/>
              </w:rPr>
            </w:pPr>
            <w:r w:rsidRPr="00D14D9D">
              <w:rPr>
                <w:color w:val="auto"/>
                <w:sz w:val="24"/>
                <w:szCs w:val="24"/>
              </w:rPr>
              <w:t>Постанова КМУ від 26.11.2014 № 669 «Про затвердження Порядку отримання, вилучення з Єдиного державного демографічного реєстру та знищення відцифрованих відбитків пальців рук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tcPr>
          <w:p w:rsidR="009342CC" w:rsidRPr="00D14D9D" w:rsidRDefault="009342CC" w:rsidP="00C51E07">
            <w:pPr>
              <w:ind w:firstLine="431"/>
              <w:rPr>
                <w:color w:val="auto"/>
                <w:sz w:val="24"/>
                <w:szCs w:val="24"/>
              </w:rPr>
            </w:pPr>
            <w:r w:rsidRPr="00D14D9D">
              <w:rPr>
                <w:color w:val="auto"/>
                <w:sz w:val="24"/>
                <w:szCs w:val="24"/>
              </w:rPr>
              <w:t>Наказ МВС № 1279 від 26.11.2014 «Про затвердження зразка заяви-анкети для внесення інформації до Єдиного державного демографічного реєстру»;</w:t>
            </w:r>
          </w:p>
          <w:p w:rsidR="009342CC" w:rsidRPr="00D14D9D" w:rsidRDefault="009342CC" w:rsidP="00C51E07">
            <w:pPr>
              <w:ind w:firstLine="431"/>
              <w:rPr>
                <w:color w:val="auto"/>
                <w:sz w:val="24"/>
                <w:szCs w:val="24"/>
              </w:rPr>
            </w:pPr>
            <w:r w:rsidRPr="00D14D9D">
              <w:rPr>
                <w:color w:val="auto"/>
                <w:sz w:val="24"/>
                <w:szCs w:val="24"/>
              </w:rPr>
              <w:t>Наказ МВС № 715 від 16.08.2012 «Про затвердження зразків документів, які подаються для встановлення належності до громадянства України, прийняття до громадянства України, оформлення набуття громадянства України, припинення громадянства України, скасування рішень про оформлення набуття громадянства України, та журналів обліку»;</w:t>
            </w:r>
          </w:p>
          <w:p w:rsidR="009342CC" w:rsidRPr="00D14D9D" w:rsidRDefault="009342CC" w:rsidP="00C51E07">
            <w:pPr>
              <w:ind w:firstLine="417"/>
              <w:rPr>
                <w:color w:val="auto"/>
                <w:sz w:val="24"/>
                <w:szCs w:val="24"/>
              </w:rPr>
            </w:pPr>
            <w:r w:rsidRPr="00D14D9D">
              <w:rPr>
                <w:color w:val="auto"/>
                <w:sz w:val="24"/>
                <w:szCs w:val="24"/>
              </w:rPr>
              <w:t>Наказ МВС № 816 від 16.08.2016 «Про затвердження Порядку провадження за заявами про оформлення документів для виїзду громадян України за кордон на постійне проживання».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ind w:left="-8" w:firstLine="458"/>
              <w:jc w:val="both"/>
              <w:textAlignment w:val="baseline"/>
              <w:rPr>
                <w:color w:val="auto"/>
              </w:rPr>
            </w:pPr>
            <w:r w:rsidRPr="00D14D9D">
              <w:rPr>
                <w:color w:val="auto"/>
              </w:rPr>
              <w:t>Заява-анкета подана особисто громадянином України, який досяг 16-річного віку.</w:t>
            </w:r>
          </w:p>
          <w:p w:rsidR="009342CC" w:rsidRPr="00D14D9D" w:rsidRDefault="009342CC" w:rsidP="00C51E07">
            <w:pPr>
              <w:ind w:left="-8" w:firstLine="458"/>
              <w:rPr>
                <w:color w:val="auto"/>
                <w:sz w:val="24"/>
                <w:szCs w:val="24"/>
              </w:rPr>
            </w:pPr>
            <w:r w:rsidRPr="00D14D9D">
              <w:rPr>
                <w:color w:val="auto"/>
                <w:sz w:val="24"/>
                <w:szCs w:val="24"/>
              </w:rPr>
              <w:t xml:space="preserve">Для оформлення паспорта громадянина України для виїзду за кордон особі, яка не досягла 16-річного віку, або особі, яка визнана судом обмежено дієздатною або недієздатною заява-анкета подається </w:t>
            </w:r>
            <w:r w:rsidRPr="00D14D9D">
              <w:rPr>
                <w:b/>
                <w:color w:val="auto"/>
                <w:sz w:val="24"/>
                <w:szCs w:val="24"/>
              </w:rPr>
              <w:t>одним із</w:t>
            </w:r>
            <w:r w:rsidRPr="00D14D9D">
              <w:rPr>
                <w:color w:val="auto"/>
                <w:sz w:val="24"/>
                <w:szCs w:val="24"/>
              </w:rPr>
              <w:t xml:space="preserve"> батьків (усиновлювачів), опікунів, піклувальників або інших законних представників.</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rPr>
                <w:color w:val="auto"/>
                <w:sz w:val="24"/>
                <w:szCs w:val="24"/>
              </w:rPr>
            </w:pPr>
            <w:r w:rsidRPr="00D14D9D">
              <w:rPr>
                <w:color w:val="auto"/>
                <w:sz w:val="24"/>
                <w:szCs w:val="24"/>
              </w:rPr>
              <w:t>Для оформлення паспорта громадянина України для виїзду за кордон особа/ законний представник подає:</w:t>
            </w:r>
          </w:p>
          <w:p w:rsidR="009342CC" w:rsidRPr="00D14D9D" w:rsidRDefault="009342CC" w:rsidP="00C51E07">
            <w:pPr>
              <w:pStyle w:val="rvps2"/>
              <w:shd w:val="clear" w:color="auto" w:fill="FFFFFF"/>
              <w:tabs>
                <w:tab w:val="left" w:pos="450"/>
                <w:tab w:val="left" w:pos="805"/>
              </w:tabs>
              <w:spacing w:beforeAutospacing="0" w:afterAutospacing="0"/>
              <w:ind w:firstLine="319"/>
              <w:jc w:val="both"/>
              <w:textAlignment w:val="baseline"/>
              <w:rPr>
                <w:color w:val="auto"/>
              </w:rPr>
            </w:pPr>
            <w:r w:rsidRPr="00D14D9D">
              <w:rPr>
                <w:color w:val="auto"/>
              </w:rPr>
              <w:t>1) заяву-анкету за зразком, затвердженим наказом МВС від 26.11.2014 № 1279 (формується та роздруковується із застосуванням засобів Єдиного державного демографічного реєстру працівником територіального підрозділу ДМС/центру надання адміністративних послуг/державного підприємства, що належить до сфери управління ДМС, і його відокремленого підрозділу);</w:t>
            </w:r>
          </w:p>
          <w:p w:rsidR="009342CC" w:rsidRPr="00D14D9D" w:rsidRDefault="009342CC" w:rsidP="00C51E07">
            <w:pPr>
              <w:pStyle w:val="rvps2"/>
              <w:shd w:val="clear" w:color="auto" w:fill="FFFFFF"/>
              <w:tabs>
                <w:tab w:val="left" w:pos="450"/>
                <w:tab w:val="left" w:pos="805"/>
              </w:tabs>
              <w:spacing w:beforeAutospacing="0" w:afterAutospacing="0"/>
              <w:ind w:firstLine="319"/>
              <w:jc w:val="both"/>
              <w:textAlignment w:val="baseline"/>
              <w:rPr>
                <w:color w:val="auto"/>
              </w:rPr>
            </w:pPr>
            <w:r w:rsidRPr="00D14D9D">
              <w:rPr>
                <w:color w:val="auto"/>
              </w:rPr>
              <w:t>2) паспорт громадянина України (для особи, яка досягла 14-річного віку та проживає в Україні);</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або</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 xml:space="preserve">- свідоцтво про народження або документ, що підтверджує факт народження, виданий компетентними органами іноземної держави, - у разі оформлення паспорта для виїзду за кордон особі, яка не досягла 14-річного віку. Якщо батьки або один із батьків такої особи на момент її народження були іноземцями або особами без громадянства, також подається довідка про реєстрацію особи громадянином України (згідно </w:t>
            </w:r>
            <w:r w:rsidRPr="00D14D9D">
              <w:rPr>
                <w:color w:val="auto"/>
                <w:sz w:val="24"/>
                <w:szCs w:val="24"/>
              </w:rPr>
              <w:lastRenderedPageBreak/>
              <w:t>з формою 44, затвердженою наказом МВС №и715 від 16.08.2012) (у разі оформлення вперше паспорта для виїзду за кордон із застосуванням засобів Реєстру);</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3) документи, що підтверджують сплату адміністративного збору, або оригінал документа про звільнення від його сплати;</w:t>
            </w:r>
          </w:p>
          <w:p w:rsidR="009342CC" w:rsidRPr="00D14D9D" w:rsidRDefault="009342CC" w:rsidP="00C51E07">
            <w:pPr>
              <w:tabs>
                <w:tab w:val="left" w:pos="450"/>
                <w:tab w:val="left" w:pos="805"/>
              </w:tabs>
              <w:ind w:firstLine="319"/>
              <w:rPr>
                <w:color w:val="auto"/>
                <w:sz w:val="24"/>
                <w:szCs w:val="24"/>
              </w:rPr>
            </w:pP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У разі необхідності:</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4) документ, що посвідчує особу законного представника, та документ, що підтверджує повноваження особи як законного представника – у разі подання документів законним представником;</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5) у разі оформлення паспорта громадянина України у строк до трьох робочих днів у зв'язку з необхідністю термінового виїзду за кордон, пов'язаною з нагальною потребою в лікуванні від'їжджаючого, від'їздом особи, яка супроводжує тяжкохворого, чи смертю родича, який проживав за кордоном – подається письмова заява (довільної форми) та документи, що підтверджують зазначені факти.</w:t>
            </w:r>
          </w:p>
          <w:p w:rsidR="009342CC" w:rsidRPr="00D14D9D" w:rsidRDefault="009342CC" w:rsidP="00C51E07">
            <w:pPr>
              <w:tabs>
                <w:tab w:val="left" w:pos="450"/>
                <w:tab w:val="left" w:pos="805"/>
              </w:tabs>
              <w:ind w:left="34" w:firstLine="494"/>
              <w:rPr>
                <w:color w:val="auto"/>
                <w:sz w:val="24"/>
                <w:szCs w:val="24"/>
              </w:rPr>
            </w:pPr>
          </w:p>
          <w:p w:rsidR="009342CC" w:rsidRPr="00D14D9D" w:rsidRDefault="009342CC" w:rsidP="00C51E07">
            <w:pPr>
              <w:tabs>
                <w:tab w:val="left" w:pos="450"/>
                <w:tab w:val="left" w:pos="805"/>
              </w:tabs>
              <w:ind w:left="34" w:firstLine="326"/>
              <w:rPr>
                <w:color w:val="auto"/>
                <w:sz w:val="24"/>
                <w:szCs w:val="24"/>
              </w:rPr>
            </w:pPr>
            <w:r w:rsidRPr="00D14D9D">
              <w:rPr>
                <w:color w:val="auto"/>
                <w:sz w:val="24"/>
                <w:szCs w:val="24"/>
              </w:rPr>
              <w:t>6) Для оформлення паспорта для виїзду за кордон дитині-сироті, дитині, позбавленій батьківського піклування, що не досягла 16-річного віку, заявник також подає оригінал або засвідчену в установленому порядку копію одного з таких документів:</w:t>
            </w:r>
          </w:p>
          <w:p w:rsidR="009342CC" w:rsidRPr="00D14D9D" w:rsidRDefault="009342CC" w:rsidP="00C51E07">
            <w:pPr>
              <w:tabs>
                <w:tab w:val="left" w:pos="450"/>
                <w:tab w:val="left" w:pos="805"/>
              </w:tabs>
              <w:ind w:left="34" w:firstLine="568"/>
              <w:rPr>
                <w:color w:val="auto"/>
                <w:sz w:val="24"/>
                <w:szCs w:val="24"/>
              </w:rPr>
            </w:pPr>
            <w:r w:rsidRPr="00D14D9D">
              <w:rPr>
                <w:color w:val="auto"/>
                <w:sz w:val="24"/>
                <w:szCs w:val="24"/>
              </w:rPr>
              <w:t>- документа, що посвідчує повноваження директора дитячого закладу (контракту тощо);</w:t>
            </w:r>
          </w:p>
          <w:p w:rsidR="009342CC" w:rsidRPr="00D14D9D" w:rsidRDefault="009342CC" w:rsidP="00C51E07">
            <w:pPr>
              <w:tabs>
                <w:tab w:val="left" w:pos="450"/>
                <w:tab w:val="left" w:pos="805"/>
              </w:tabs>
              <w:ind w:firstLine="568"/>
              <w:rPr>
                <w:color w:val="auto"/>
                <w:sz w:val="24"/>
                <w:szCs w:val="24"/>
              </w:rPr>
            </w:pPr>
            <w:r w:rsidRPr="00D14D9D">
              <w:rPr>
                <w:color w:val="auto"/>
                <w:sz w:val="24"/>
                <w:szCs w:val="24"/>
              </w:rPr>
              <w:t>- договору про влаштування дитини до прийомної сім'ї;</w:t>
            </w:r>
          </w:p>
          <w:p w:rsidR="009342CC" w:rsidRPr="00D14D9D" w:rsidRDefault="009342CC" w:rsidP="00C51E07">
            <w:pPr>
              <w:tabs>
                <w:tab w:val="left" w:pos="450"/>
                <w:tab w:val="left" w:pos="805"/>
              </w:tabs>
              <w:ind w:left="34" w:firstLine="568"/>
              <w:rPr>
                <w:color w:val="auto"/>
                <w:sz w:val="24"/>
                <w:szCs w:val="24"/>
              </w:rPr>
            </w:pPr>
            <w:r w:rsidRPr="00D14D9D">
              <w:rPr>
                <w:color w:val="auto"/>
                <w:sz w:val="24"/>
                <w:szCs w:val="24"/>
              </w:rPr>
              <w:t>- договору про організацію діяльності дитячого будинку сімейного типу;</w:t>
            </w:r>
          </w:p>
          <w:p w:rsidR="009342CC" w:rsidRPr="00D14D9D" w:rsidRDefault="009342CC" w:rsidP="00C51E07">
            <w:pPr>
              <w:tabs>
                <w:tab w:val="left" w:pos="450"/>
                <w:tab w:val="left" w:pos="805"/>
              </w:tabs>
              <w:ind w:left="34" w:firstLine="568"/>
              <w:rPr>
                <w:color w:val="auto"/>
                <w:sz w:val="24"/>
                <w:szCs w:val="24"/>
              </w:rPr>
            </w:pPr>
            <w:r w:rsidRPr="00D14D9D">
              <w:rPr>
                <w:color w:val="auto"/>
                <w:sz w:val="24"/>
                <w:szCs w:val="24"/>
              </w:rPr>
              <w:t>- рішення органів опіки та піклування про встановлення опіки (піклування);</w:t>
            </w:r>
          </w:p>
          <w:p w:rsidR="009342CC" w:rsidRPr="00D14D9D" w:rsidRDefault="009342CC" w:rsidP="00C51E07">
            <w:pPr>
              <w:tabs>
                <w:tab w:val="left" w:pos="450"/>
                <w:tab w:val="left" w:pos="805"/>
              </w:tabs>
              <w:ind w:firstLine="568"/>
              <w:rPr>
                <w:color w:val="auto"/>
                <w:sz w:val="24"/>
                <w:szCs w:val="24"/>
              </w:rPr>
            </w:pPr>
            <w:r w:rsidRPr="00D14D9D">
              <w:rPr>
                <w:color w:val="auto"/>
                <w:sz w:val="24"/>
                <w:szCs w:val="24"/>
              </w:rPr>
              <w:t>- рішення суду про встановлення опіки (піклування);</w:t>
            </w:r>
          </w:p>
          <w:p w:rsidR="009342CC" w:rsidRPr="00D14D9D" w:rsidRDefault="009342CC" w:rsidP="00C51E07">
            <w:pPr>
              <w:tabs>
                <w:tab w:val="left" w:pos="450"/>
                <w:tab w:val="left" w:pos="805"/>
              </w:tabs>
              <w:ind w:firstLine="540"/>
              <w:rPr>
                <w:color w:val="auto"/>
                <w:sz w:val="24"/>
                <w:szCs w:val="24"/>
              </w:rPr>
            </w:pPr>
            <w:r w:rsidRPr="00D14D9D">
              <w:rPr>
                <w:color w:val="auto"/>
                <w:sz w:val="24"/>
                <w:szCs w:val="24"/>
              </w:rPr>
              <w:t>- договору про патронат.</w:t>
            </w:r>
          </w:p>
          <w:p w:rsidR="009342CC" w:rsidRPr="00D14D9D" w:rsidRDefault="009342CC" w:rsidP="00C51E07">
            <w:pPr>
              <w:ind w:firstLine="494"/>
              <w:rPr>
                <w:b/>
                <w:color w:val="auto"/>
                <w:sz w:val="24"/>
                <w:szCs w:val="24"/>
              </w:rPr>
            </w:pPr>
          </w:p>
          <w:p w:rsidR="009342CC" w:rsidRPr="00D14D9D" w:rsidRDefault="009342CC" w:rsidP="00C51E07">
            <w:pPr>
              <w:ind w:firstLine="494"/>
              <w:rPr>
                <w:color w:val="auto"/>
                <w:sz w:val="24"/>
                <w:szCs w:val="24"/>
              </w:rPr>
            </w:pPr>
            <w:r w:rsidRPr="00D14D9D">
              <w:rPr>
                <w:color w:val="auto"/>
                <w:sz w:val="24"/>
                <w:szCs w:val="24"/>
              </w:rPr>
              <w:t>7)</w:t>
            </w:r>
            <w:r w:rsidRPr="00D14D9D">
              <w:rPr>
                <w:b/>
                <w:color w:val="auto"/>
                <w:sz w:val="24"/>
                <w:szCs w:val="24"/>
              </w:rPr>
              <w:t xml:space="preserve"> Для оформлення паспорта громадянина України для виїзду за кордон особі, яка не досягла 12-річного віку, або особі, яка не може пересуватися самостійно у зв’язку з тривалим розладом здоров’я та яка потребує термінового лікування за кордоном, </w:t>
            </w:r>
            <w:r w:rsidRPr="00D14D9D">
              <w:rPr>
                <w:color w:val="auto"/>
                <w:sz w:val="24"/>
                <w:szCs w:val="24"/>
              </w:rPr>
              <w:t xml:space="preserve">що підтверджується </w:t>
            </w:r>
          </w:p>
          <w:p w:rsidR="009342CC" w:rsidRPr="00D14D9D" w:rsidRDefault="009342CC" w:rsidP="00C51E07">
            <w:pPr>
              <w:ind w:firstLine="494"/>
              <w:rPr>
                <w:color w:val="auto"/>
                <w:sz w:val="24"/>
                <w:szCs w:val="24"/>
              </w:rPr>
            </w:pPr>
            <w:r w:rsidRPr="00D14D9D">
              <w:rPr>
                <w:color w:val="auto"/>
                <w:sz w:val="24"/>
                <w:szCs w:val="24"/>
              </w:rPr>
              <w:t xml:space="preserve">- медичним висновком закладу охорони здоров’я, оформлений в установленому порядку, </w:t>
            </w:r>
          </w:p>
          <w:p w:rsidR="009342CC" w:rsidRPr="00D14D9D" w:rsidRDefault="009342CC" w:rsidP="00C51E07">
            <w:pPr>
              <w:ind w:firstLine="494"/>
              <w:rPr>
                <w:color w:val="auto"/>
                <w:sz w:val="24"/>
                <w:szCs w:val="24"/>
              </w:rPr>
            </w:pPr>
            <w:r w:rsidRPr="00D14D9D">
              <w:rPr>
                <w:color w:val="auto"/>
                <w:sz w:val="24"/>
                <w:szCs w:val="24"/>
              </w:rPr>
              <w:t xml:space="preserve">- додатково подається одна фотокартка розміром 10 х 15 сантиметрів для внесення відцифрованого образу обличчя особи шляхом сканування із застосуванням засобів Реєстру. Фотокартка повинна відповідати вимогам </w:t>
            </w:r>
            <w:r w:rsidRPr="00D14D9D">
              <w:rPr>
                <w:color w:val="auto"/>
                <w:sz w:val="24"/>
                <w:szCs w:val="24"/>
              </w:rPr>
              <w:lastRenderedPageBreak/>
              <w:t>рекомендацій Міжнародної організації цивільної авіації (IКAO) Doc 9303.</w:t>
            </w:r>
          </w:p>
          <w:p w:rsidR="009342CC" w:rsidRPr="00D14D9D" w:rsidRDefault="009342CC" w:rsidP="00C51E07">
            <w:pPr>
              <w:pStyle w:val="ad"/>
              <w:ind w:left="33" w:firstLine="494"/>
              <w:rPr>
                <w:b/>
                <w:color w:val="auto"/>
                <w:sz w:val="24"/>
                <w:szCs w:val="24"/>
              </w:rPr>
            </w:pPr>
          </w:p>
          <w:p w:rsidR="009342CC" w:rsidRPr="00D14D9D" w:rsidRDefault="009342CC" w:rsidP="00C51E07">
            <w:pPr>
              <w:pStyle w:val="ad"/>
              <w:ind w:left="33" w:firstLine="494"/>
              <w:rPr>
                <w:b/>
                <w:color w:val="auto"/>
                <w:sz w:val="24"/>
                <w:szCs w:val="24"/>
              </w:rPr>
            </w:pPr>
            <w:r w:rsidRPr="00D14D9D">
              <w:rPr>
                <w:b/>
                <w:color w:val="auto"/>
                <w:sz w:val="24"/>
                <w:szCs w:val="24"/>
              </w:rPr>
              <w:t>Внесення до заяви-анкети та у подальшому у паспорт громадянина України для виїзду за кордон написання складових імені «прізвища» та «імені» здійснюється українською мовою та латинськими літерами відповідно до Таблиці транслітерації українського алфавіту латиницею, затвердженою постановою КМУ від 27.01.2010 № 55.</w:t>
            </w:r>
          </w:p>
          <w:p w:rsidR="009342CC" w:rsidRPr="00D14D9D" w:rsidRDefault="009342CC" w:rsidP="00C51E07">
            <w:pPr>
              <w:pStyle w:val="ad"/>
              <w:tabs>
                <w:tab w:val="left" w:pos="993"/>
              </w:tabs>
              <w:ind w:left="33"/>
              <w:rPr>
                <w:color w:val="auto"/>
                <w:sz w:val="24"/>
                <w:szCs w:val="24"/>
              </w:rPr>
            </w:pPr>
            <w:r w:rsidRPr="00D14D9D">
              <w:rPr>
                <w:color w:val="auto"/>
                <w:sz w:val="24"/>
                <w:szCs w:val="24"/>
              </w:rPr>
              <w:t xml:space="preserve">     За необхідності написання прізвища або/та ім’я латинськими літерами відповідно до написання у раніше виданих на ім’я особи документах, подається письмова заява (довільної форми) та документ, що підтверджує зазначений факт, а саме:</w:t>
            </w:r>
          </w:p>
          <w:p w:rsidR="009342CC" w:rsidRPr="00D14D9D" w:rsidRDefault="009342CC" w:rsidP="00C51E07">
            <w:pPr>
              <w:pStyle w:val="ad"/>
              <w:tabs>
                <w:tab w:val="left" w:pos="993"/>
              </w:tabs>
              <w:ind w:left="0" w:firstLine="601"/>
              <w:rPr>
                <w:color w:val="auto"/>
                <w:sz w:val="24"/>
                <w:szCs w:val="24"/>
              </w:rPr>
            </w:pPr>
            <w:r w:rsidRPr="00D14D9D">
              <w:rPr>
                <w:color w:val="auto"/>
                <w:sz w:val="24"/>
                <w:szCs w:val="24"/>
              </w:rPr>
              <w:t>- паспорт громадянина України, паспорт громадянина України для виїзду за кордон, проїзний документ дитини;</w:t>
            </w:r>
          </w:p>
          <w:p w:rsidR="009342CC" w:rsidRPr="00D14D9D" w:rsidRDefault="009342CC" w:rsidP="00C51E07">
            <w:pPr>
              <w:pStyle w:val="ad"/>
              <w:tabs>
                <w:tab w:val="left" w:pos="993"/>
              </w:tabs>
              <w:ind w:left="0" w:firstLine="601"/>
              <w:rPr>
                <w:color w:val="auto"/>
                <w:sz w:val="24"/>
                <w:szCs w:val="24"/>
              </w:rPr>
            </w:pPr>
            <w:r w:rsidRPr="00D14D9D">
              <w:rPr>
                <w:color w:val="auto"/>
                <w:sz w:val="24"/>
                <w:szCs w:val="24"/>
              </w:rPr>
              <w:t>- документ, що підтверджує факт народження, зміни імені (у тому числі у разі укладення або розірвання шлюбу), виданого компетентним органом іноземної держави та легалізованого в установленому порядку;</w:t>
            </w:r>
          </w:p>
          <w:p w:rsidR="009342CC" w:rsidRPr="00D14D9D" w:rsidRDefault="009342CC" w:rsidP="00C51E07">
            <w:pPr>
              <w:pStyle w:val="ad"/>
              <w:tabs>
                <w:tab w:val="left" w:pos="993"/>
              </w:tabs>
              <w:ind w:left="0" w:firstLine="601"/>
              <w:rPr>
                <w:color w:val="auto"/>
                <w:sz w:val="24"/>
                <w:szCs w:val="24"/>
              </w:rPr>
            </w:pPr>
            <w:r w:rsidRPr="00D14D9D">
              <w:rPr>
                <w:color w:val="auto"/>
                <w:sz w:val="24"/>
                <w:szCs w:val="24"/>
              </w:rPr>
              <w:t>- раніше видані паспорта на ім’я дитини/батьків (або одного з них)/одного з подружжя, у тому числі в паспортах для виїзду за кордон, виданих іноземними державами, якщо дитина/батьки/один з подружжя є іноземцями.</w:t>
            </w:r>
          </w:p>
          <w:p w:rsidR="009342CC" w:rsidRPr="00D14D9D" w:rsidRDefault="009342CC" w:rsidP="00C51E07">
            <w:pPr>
              <w:ind w:firstLine="494"/>
              <w:rPr>
                <w:color w:val="auto"/>
                <w:sz w:val="24"/>
                <w:szCs w:val="24"/>
              </w:rPr>
            </w:pPr>
            <w:r w:rsidRPr="00D14D9D">
              <w:rPr>
                <w:color w:val="auto"/>
                <w:sz w:val="24"/>
                <w:szCs w:val="24"/>
              </w:rPr>
              <w:t>Видані компетентними органами іноземної держави документи засвідчуються в установленому законодавством порядку, якщо інше не передбачено міжнародними договорами України. Такі документи подаються з перекладом на українську мову, засвідченим нотаріально.</w:t>
            </w:r>
          </w:p>
          <w:p w:rsidR="009342CC" w:rsidRPr="00D14D9D" w:rsidRDefault="009342CC" w:rsidP="00C51E07">
            <w:pPr>
              <w:rPr>
                <w:color w:val="auto"/>
                <w:sz w:val="24"/>
                <w:szCs w:val="24"/>
              </w:rPr>
            </w:pPr>
            <w:r w:rsidRPr="00D14D9D">
              <w:rPr>
                <w:color w:val="auto"/>
                <w:sz w:val="24"/>
                <w:szCs w:val="24"/>
              </w:rPr>
              <w:t>Оригінали документів (крім документів, що підтверджують сплату адміністративного збору) повертаються особі або її законному представнику після оформлення заяви-анкети.</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lastRenderedPageBreak/>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tcPr>
          <w:p w:rsidR="009342CC" w:rsidRPr="00D14D9D" w:rsidRDefault="009342CC" w:rsidP="00C51E07">
            <w:pPr>
              <w:pStyle w:val="rvps2"/>
              <w:shd w:val="clear" w:color="auto" w:fill="FFFFFF"/>
              <w:spacing w:beforeAutospacing="0" w:afterAutospacing="0"/>
              <w:ind w:left="69" w:firstLine="425"/>
              <w:jc w:val="both"/>
              <w:textAlignment w:val="baseline"/>
              <w:rPr>
                <w:color w:val="auto"/>
              </w:rPr>
            </w:pPr>
            <w:r w:rsidRPr="00D14D9D">
              <w:rPr>
                <w:color w:val="auto"/>
              </w:rPr>
              <w:t xml:space="preserve">Заява-анкета та документи подаються громадянином України, який досяг 16-річного віку особисто, незалежно від місця проживання, до працівника центру надання адміністративних послуг – </w:t>
            </w:r>
            <w:r w:rsidRPr="00D14D9D">
              <w:rPr>
                <w:i/>
                <w:color w:val="auto"/>
              </w:rPr>
              <w:t>за умови наявності обладнання для оформлення заяв-анкет засобами Єдиного державного демографічного Реєстру</w:t>
            </w:r>
            <w:r w:rsidRPr="00D14D9D">
              <w:rPr>
                <w:color w:val="auto"/>
              </w:rPr>
              <w:t>.</w:t>
            </w:r>
          </w:p>
          <w:p w:rsidR="009342CC" w:rsidRPr="00D14D9D" w:rsidRDefault="009342CC" w:rsidP="00C51E07">
            <w:pPr>
              <w:pStyle w:val="rvps2"/>
              <w:shd w:val="clear" w:color="auto" w:fill="FFFFFF"/>
              <w:spacing w:beforeAutospacing="0" w:afterAutospacing="0"/>
              <w:ind w:firstLine="494"/>
              <w:jc w:val="both"/>
              <w:textAlignment w:val="baseline"/>
              <w:rPr>
                <w:color w:val="auto"/>
              </w:rPr>
            </w:pPr>
            <w:r w:rsidRPr="00D14D9D">
              <w:rPr>
                <w:color w:val="auto"/>
              </w:rPr>
              <w:t xml:space="preserve">Подання документів для оформлення паспорта для виїзду за кордон здійснюється </w:t>
            </w:r>
            <w:r w:rsidRPr="00D14D9D">
              <w:rPr>
                <w:b/>
                <w:color w:val="auto"/>
              </w:rPr>
              <w:t>лише до працівника територіального підрозділу ДМС у разі:</w:t>
            </w:r>
          </w:p>
          <w:p w:rsidR="009342CC" w:rsidRPr="00D14D9D" w:rsidRDefault="009342CC" w:rsidP="00C51E07">
            <w:pPr>
              <w:pStyle w:val="rvps2"/>
              <w:shd w:val="clear" w:color="auto" w:fill="FFFFFF"/>
              <w:spacing w:beforeAutospacing="0" w:afterAutospacing="0"/>
              <w:jc w:val="both"/>
              <w:textAlignment w:val="baseline"/>
              <w:rPr>
                <w:color w:val="auto"/>
              </w:rPr>
            </w:pPr>
            <w:r w:rsidRPr="00D14D9D">
              <w:rPr>
                <w:color w:val="auto"/>
              </w:rPr>
              <w:t xml:space="preserve">- якщо особа не може пересуватися самостійно у зв'язку із тривалим розладом здоров'я та якщо </w:t>
            </w:r>
            <w:r w:rsidRPr="00D14D9D">
              <w:rPr>
                <w:color w:val="auto"/>
              </w:rPr>
              <w:lastRenderedPageBreak/>
              <w:t>особа потребує термінового лікування за кордоном, що підтверджується медичним висновком відповідного закладу охорони здоров'я, оформленим в установленому порядку (якщо така особа не отримувала паспорта громадянина України, оформленого із застосуванням засобів Реєстру);</w:t>
            </w:r>
          </w:p>
          <w:p w:rsidR="009342CC" w:rsidRPr="00D14D9D" w:rsidRDefault="009342CC" w:rsidP="00C51E07">
            <w:pPr>
              <w:pStyle w:val="rvps2"/>
              <w:shd w:val="clear" w:color="auto" w:fill="FFFFFF"/>
              <w:spacing w:beforeAutospacing="0" w:afterAutospacing="0"/>
              <w:jc w:val="both"/>
              <w:textAlignment w:val="baseline"/>
              <w:rPr>
                <w:color w:val="auto"/>
              </w:rPr>
            </w:pPr>
            <w:r w:rsidRPr="00D14D9D">
              <w:rPr>
                <w:color w:val="auto"/>
              </w:rPr>
              <w:t>- оформлення документів для виїзду на постійне проживання за кордон усиновленої іноземцями дитини - громадянина України.</w:t>
            </w:r>
          </w:p>
          <w:p w:rsidR="009342CC" w:rsidRPr="00D14D9D" w:rsidRDefault="009342CC" w:rsidP="00C51E07">
            <w:pPr>
              <w:ind w:firstLine="450"/>
              <w:rPr>
                <w:color w:val="auto"/>
                <w:sz w:val="24"/>
                <w:szCs w:val="24"/>
              </w:rPr>
            </w:pPr>
            <w:r w:rsidRPr="00D14D9D">
              <w:rPr>
                <w:color w:val="auto"/>
                <w:sz w:val="24"/>
                <w:szCs w:val="24"/>
              </w:rPr>
              <w:t>У разі, якщо особа не досягла 16-річного віку або якщо особа визнана судом обмежено дієздатною або недієздатною, документи та заява-анкета подаються одним із її законних представників (одним із батьків (усиновлювачів), опікунів, піклувальників або інших законних представників).</w:t>
            </w:r>
          </w:p>
          <w:p w:rsidR="009342CC" w:rsidRPr="00D14D9D" w:rsidRDefault="009342CC" w:rsidP="00C51E07">
            <w:pPr>
              <w:ind w:firstLine="450"/>
              <w:rPr>
                <w:color w:val="auto"/>
                <w:sz w:val="24"/>
                <w:szCs w:val="24"/>
              </w:rPr>
            </w:pPr>
            <w:r w:rsidRPr="00D14D9D">
              <w:rPr>
                <w:color w:val="auto"/>
                <w:sz w:val="24"/>
                <w:szCs w:val="24"/>
              </w:rPr>
              <w:t xml:space="preserve">Для подання документів особою, яка не може пересуватися самостійно у зв'язку з тривалим розладом здоров'я та яка потребує термінового лікування за кордоном, за зверненням такої особи або її законного представника, оформленим у письмовій формі, здійснюється виїзд працівника </w:t>
            </w:r>
            <w:r w:rsidRPr="00D14D9D">
              <w:rPr>
                <w:b/>
                <w:color w:val="auto"/>
                <w:sz w:val="24"/>
                <w:szCs w:val="24"/>
              </w:rPr>
              <w:t>територіального органу/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w:t>
            </w:r>
            <w:r w:rsidRPr="00D14D9D">
              <w:rPr>
                <w:color w:val="auto"/>
                <w:sz w:val="24"/>
                <w:szCs w:val="24"/>
              </w:rPr>
              <w:t>, за місцем проживання або проходження лікування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tcPr>
          <w:p w:rsidR="009342CC" w:rsidRPr="00D14D9D" w:rsidRDefault="009342CC" w:rsidP="00C51E07">
            <w:pPr>
              <w:rPr>
                <w:color w:val="auto"/>
                <w:sz w:val="24"/>
                <w:szCs w:val="24"/>
              </w:rPr>
            </w:pPr>
            <w:r w:rsidRPr="00D14D9D">
              <w:rPr>
                <w:iCs/>
                <w:color w:val="auto"/>
                <w:sz w:val="24"/>
                <w:szCs w:val="24"/>
              </w:rPr>
              <w:t>Платно.</w:t>
            </w:r>
            <w:r w:rsidRPr="00D14D9D">
              <w:rPr>
                <w:color w:val="auto"/>
                <w:sz w:val="24"/>
                <w:szCs w:val="24"/>
              </w:rPr>
              <w:t xml:space="preserve"> Нормативно-правові акти, на підставі яких стягується плата: Ст. 20 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w:t>
            </w:r>
          </w:p>
          <w:p w:rsidR="009342CC" w:rsidRPr="00D14D9D" w:rsidRDefault="009342CC" w:rsidP="00C51E07">
            <w:pPr>
              <w:rPr>
                <w:iCs/>
                <w:color w:val="auto"/>
                <w:sz w:val="24"/>
                <w:szCs w:val="24"/>
              </w:rPr>
            </w:pPr>
            <w:r w:rsidRPr="00D14D9D">
              <w:rPr>
                <w:color w:val="auto"/>
                <w:sz w:val="24"/>
                <w:szCs w:val="24"/>
              </w:rPr>
              <w:t>Постанова КМУ від 02.11.2016 №770 «Деякі питання надання адміністративних послуг у сфері міграції».</w:t>
            </w:r>
            <w:r w:rsidRPr="00D14D9D">
              <w:rPr>
                <w:color w:val="auto"/>
                <w:sz w:val="24"/>
                <w:szCs w:val="24"/>
                <w:lang w:eastAsia="uk-UA"/>
              </w:rPr>
              <w:t xml:space="preserve">     Оплата наданої послуги здійснюється шляхом перерахування замовником коштів через банки, відділення поштового зв'язку або програмно-технічні комплекси самообслуговування.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 xml:space="preserve">Паспорт громадянина України для виїзду за кордон оформлюється та видається: </w:t>
            </w:r>
          </w:p>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1) не пізніше ніж через 20 робочих днів з дня оформлення заяви-анкети для його отримання;</w:t>
            </w:r>
          </w:p>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2) не пізніше ніж через сім робочих днів з дня оформлення заяви-анкети для його термінового отримання;</w:t>
            </w:r>
          </w:p>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 xml:space="preserve">3) у строк до трьох робочих днів - у зв'язку з необхідністю термінового виїзду за кордон, пов'язаною з нагальною потребою в лікуванні від'їжджаючого, від'їздом особи, яка супроводжує </w:t>
            </w:r>
            <w:r w:rsidRPr="00D14D9D">
              <w:rPr>
                <w:rFonts w:ascii="Times New Roman" w:hAnsi="Times New Roman"/>
                <w:sz w:val="24"/>
                <w:szCs w:val="24"/>
              </w:rPr>
              <w:lastRenderedPageBreak/>
              <w:t>тяжкохворого, чи смертю родича, який проживав за кордоном;</w:t>
            </w:r>
          </w:p>
          <w:p w:rsidR="009342CC" w:rsidRPr="00D14D9D" w:rsidRDefault="009342CC" w:rsidP="00C51E07">
            <w:pPr>
              <w:ind w:firstLine="360"/>
              <w:rPr>
                <w:color w:val="auto"/>
                <w:sz w:val="24"/>
                <w:szCs w:val="24"/>
              </w:rPr>
            </w:pPr>
            <w:r w:rsidRPr="00D14D9D">
              <w:rPr>
                <w:color w:val="auto"/>
                <w:sz w:val="24"/>
                <w:szCs w:val="24"/>
              </w:rPr>
              <w:t xml:space="preserve">4) у строк до 10 робочих днів - у разі виїзду на постійне проживання за кордон усиновленої іноземцями дитини - громадянина України.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tcPr>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 xml:space="preserve">Відмова заявнику </w:t>
            </w:r>
            <w:r w:rsidRPr="00D14D9D">
              <w:rPr>
                <w:rFonts w:ascii="Times New Roman" w:hAnsi="Times New Roman"/>
                <w:b/>
                <w:sz w:val="24"/>
                <w:szCs w:val="24"/>
              </w:rPr>
              <w:t>в прийнятті документів та оформленні заяви-анкети</w:t>
            </w:r>
            <w:r w:rsidRPr="00D14D9D">
              <w:rPr>
                <w:rFonts w:ascii="Times New Roman" w:hAnsi="Times New Roman"/>
                <w:sz w:val="24"/>
                <w:szCs w:val="24"/>
              </w:rPr>
              <w:t xml:space="preserve"> здійснюється у разі подання документів не в повному обсязі або подання документів, оформлення яких не відповідає вимогам законодавства.</w:t>
            </w:r>
          </w:p>
          <w:p w:rsidR="009342CC" w:rsidRPr="00D14D9D" w:rsidRDefault="009342CC" w:rsidP="00C51E07">
            <w:pPr>
              <w:pStyle w:val="afa"/>
              <w:spacing w:before="0"/>
              <w:ind w:firstLine="318"/>
              <w:jc w:val="both"/>
              <w:rPr>
                <w:rFonts w:ascii="Times New Roman" w:hAnsi="Times New Roman"/>
                <w:sz w:val="24"/>
                <w:szCs w:val="24"/>
              </w:rPr>
            </w:pPr>
            <w:r w:rsidRPr="00D14D9D">
              <w:rPr>
                <w:rFonts w:ascii="Times New Roman" w:hAnsi="Times New Roman"/>
                <w:sz w:val="24"/>
                <w:szCs w:val="24"/>
              </w:rPr>
              <w:t xml:space="preserve">Відмова </w:t>
            </w:r>
            <w:r w:rsidRPr="00D14D9D">
              <w:rPr>
                <w:rFonts w:ascii="Times New Roman" w:hAnsi="Times New Roman"/>
                <w:b/>
                <w:sz w:val="24"/>
                <w:szCs w:val="24"/>
              </w:rPr>
              <w:t xml:space="preserve">від оформлення чи видачі паспорта громадянина України для виїзду за кордон </w:t>
            </w:r>
            <w:r w:rsidRPr="00D14D9D">
              <w:rPr>
                <w:rFonts w:ascii="Times New Roman" w:hAnsi="Times New Roman"/>
                <w:sz w:val="24"/>
                <w:szCs w:val="24"/>
              </w:rPr>
              <w:t>за результатами розгляду заяви-анкети та поданих документів надається заявнику у разі якщо:</w:t>
            </w:r>
          </w:p>
          <w:p w:rsidR="009342CC" w:rsidRPr="00D14D9D" w:rsidRDefault="009342CC" w:rsidP="00C51E07">
            <w:pPr>
              <w:pStyle w:val="afa"/>
              <w:spacing w:before="0"/>
              <w:ind w:firstLine="318"/>
              <w:jc w:val="both"/>
              <w:rPr>
                <w:rFonts w:ascii="Times New Roman" w:hAnsi="Times New Roman"/>
                <w:sz w:val="24"/>
                <w:szCs w:val="24"/>
              </w:rPr>
            </w:pPr>
            <w:r w:rsidRPr="00D14D9D">
              <w:rPr>
                <w:rFonts w:ascii="Times New Roman" w:hAnsi="Times New Roman"/>
                <w:sz w:val="24"/>
                <w:szCs w:val="24"/>
              </w:rPr>
              <w:t>1) особа не є громадянином України;</w:t>
            </w:r>
          </w:p>
          <w:p w:rsidR="009342CC" w:rsidRPr="00D14D9D" w:rsidRDefault="009342CC" w:rsidP="00C51E07">
            <w:pPr>
              <w:pStyle w:val="afa"/>
              <w:spacing w:before="0"/>
              <w:ind w:firstLine="318"/>
              <w:jc w:val="both"/>
              <w:rPr>
                <w:rFonts w:ascii="Times New Roman" w:hAnsi="Times New Roman"/>
                <w:sz w:val="24"/>
                <w:szCs w:val="24"/>
              </w:rPr>
            </w:pPr>
            <w:r w:rsidRPr="00D14D9D">
              <w:rPr>
                <w:rFonts w:ascii="Times New Roman" w:hAnsi="Times New Roman"/>
                <w:sz w:val="24"/>
                <w:szCs w:val="24"/>
              </w:rPr>
              <w:t>2) стосовно видачі паспорта для виїзду за кордон звернулася особа, яка не досягла 16-річного віку, або її законні представники не мають документального підтвердження повноважень на отримання паспорта для виїзду за кордон;</w:t>
            </w:r>
          </w:p>
          <w:p w:rsidR="009342CC" w:rsidRPr="00D14D9D" w:rsidRDefault="009342CC" w:rsidP="00C51E07">
            <w:pPr>
              <w:pStyle w:val="afa"/>
              <w:spacing w:before="0"/>
              <w:ind w:firstLine="318"/>
              <w:jc w:val="both"/>
              <w:rPr>
                <w:rFonts w:ascii="Times New Roman" w:hAnsi="Times New Roman"/>
                <w:sz w:val="24"/>
                <w:szCs w:val="24"/>
              </w:rPr>
            </w:pPr>
            <w:r w:rsidRPr="00D14D9D">
              <w:rPr>
                <w:rFonts w:ascii="Times New Roman" w:hAnsi="Times New Roman"/>
                <w:sz w:val="24"/>
                <w:szCs w:val="24"/>
              </w:rPr>
              <w:t>3) особа вже отримала два паспорти для виїзду за кордон, які є дійсними на день звернення (крім випадків, передбачених пунктом 22 Порядку);</w:t>
            </w:r>
          </w:p>
          <w:p w:rsidR="009342CC" w:rsidRPr="00D14D9D" w:rsidRDefault="009342CC" w:rsidP="00C51E07">
            <w:pPr>
              <w:pStyle w:val="afa"/>
              <w:spacing w:before="0"/>
              <w:ind w:firstLine="318"/>
              <w:jc w:val="both"/>
              <w:rPr>
                <w:rFonts w:ascii="Times New Roman" w:hAnsi="Times New Roman"/>
                <w:sz w:val="24"/>
                <w:szCs w:val="24"/>
              </w:rPr>
            </w:pPr>
            <w:r w:rsidRPr="00D14D9D">
              <w:rPr>
                <w:rFonts w:ascii="Times New Roman" w:hAnsi="Times New Roman"/>
                <w:sz w:val="24"/>
                <w:szCs w:val="24"/>
              </w:rPr>
              <w:t>4) заявник подав не в повному обсязі документи та інформацію, необхідні для оформлення і видачі паспорта для виїзду за кордон;</w:t>
            </w:r>
          </w:p>
          <w:p w:rsidR="009342CC" w:rsidRPr="00D14D9D" w:rsidRDefault="009342CC" w:rsidP="00C51E07">
            <w:pPr>
              <w:pStyle w:val="af1"/>
              <w:spacing w:after="160"/>
              <w:ind w:firstLine="360"/>
              <w:rPr>
                <w:color w:val="auto"/>
                <w:szCs w:val="24"/>
              </w:rPr>
            </w:pPr>
            <w:r w:rsidRPr="00D14D9D">
              <w:rPr>
                <w:color w:val="auto"/>
                <w:szCs w:val="24"/>
              </w:rPr>
              <w:t xml:space="preserve">5) дані, отримані з відомчих інформаційних систем, баз даних Реєстру, картотек, не підтверджують інформацію, надану заявником.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для виїзду за кордон або відмова від його оформлення чи видачі.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pStyle w:val="afa"/>
              <w:spacing w:before="0"/>
              <w:ind w:firstLine="317"/>
              <w:jc w:val="both"/>
              <w:rPr>
                <w:rFonts w:ascii="Times New Roman" w:hAnsi="Times New Roman"/>
                <w:i/>
                <w:sz w:val="24"/>
                <w:szCs w:val="24"/>
              </w:rPr>
            </w:pPr>
            <w:r w:rsidRPr="00D14D9D">
              <w:rPr>
                <w:rFonts w:ascii="Times New Roman" w:hAnsi="Times New Roman"/>
                <w:sz w:val="24"/>
                <w:szCs w:val="24"/>
              </w:rPr>
              <w:t xml:space="preserve">У разі виявлення факту подання документів не в повному обсязі або подання документів, оформлення яких не відповідає вимогам законодавства, територіальний орган/територіальний підрозділ ДМС/центр надання адміністративних послуг </w:t>
            </w:r>
            <w:r w:rsidRPr="00D14D9D">
              <w:rPr>
                <w:rFonts w:ascii="Times New Roman" w:hAnsi="Times New Roman"/>
                <w:b/>
                <w:sz w:val="24"/>
                <w:szCs w:val="24"/>
              </w:rPr>
              <w:t>приймає рішення про відмову від прийняття документів та оформленні заяви-анкети</w:t>
            </w:r>
            <w:r w:rsidRPr="00D14D9D">
              <w:rPr>
                <w:rFonts w:ascii="Times New Roman" w:hAnsi="Times New Roman"/>
                <w:sz w:val="24"/>
                <w:szCs w:val="24"/>
              </w:rPr>
              <w:t xml:space="preserve"> і інформує особу/законного представника про підстави такої відмови. </w:t>
            </w:r>
            <w:r w:rsidRPr="00D14D9D">
              <w:rPr>
                <w:rFonts w:ascii="Times New Roman" w:hAnsi="Times New Roman"/>
                <w:i/>
                <w:sz w:val="24"/>
                <w:szCs w:val="24"/>
              </w:rPr>
              <w:t>За бажанням заявника відмова надається в письмовому вигляді.</w:t>
            </w:r>
          </w:p>
          <w:p w:rsidR="009342CC" w:rsidRPr="00D14D9D" w:rsidRDefault="009342CC" w:rsidP="00C51E07">
            <w:pPr>
              <w:ind w:firstLine="317"/>
              <w:rPr>
                <w:b/>
                <w:color w:val="auto"/>
                <w:sz w:val="24"/>
                <w:szCs w:val="24"/>
              </w:rPr>
            </w:pPr>
            <w:r w:rsidRPr="00D14D9D">
              <w:rPr>
                <w:color w:val="auto"/>
                <w:sz w:val="24"/>
                <w:szCs w:val="24"/>
              </w:rPr>
              <w:t xml:space="preserve">Для отримання паспорта для виїзду за кордон особа або її законний представник (у разі подання заяви-анкети законним представником) </w:t>
            </w:r>
            <w:r w:rsidRPr="00D14D9D">
              <w:rPr>
                <w:b/>
                <w:color w:val="auto"/>
                <w:sz w:val="24"/>
                <w:szCs w:val="24"/>
              </w:rPr>
              <w:t xml:space="preserve">звертається особисто </w:t>
            </w:r>
            <w:r w:rsidRPr="00D14D9D">
              <w:rPr>
                <w:color w:val="auto"/>
                <w:sz w:val="24"/>
                <w:szCs w:val="24"/>
              </w:rPr>
              <w:t xml:space="preserve">до територіального органу/територіального підрозділу ДМС/центру надання адміністративних послуг, </w:t>
            </w:r>
            <w:r w:rsidRPr="00D14D9D">
              <w:rPr>
                <w:b/>
                <w:color w:val="auto"/>
                <w:sz w:val="24"/>
                <w:szCs w:val="24"/>
              </w:rPr>
              <w:t xml:space="preserve">який прийняв документи для його оформлення та подає документ, що посвідчує особу. </w:t>
            </w:r>
          </w:p>
          <w:p w:rsidR="009342CC" w:rsidRPr="00D14D9D" w:rsidRDefault="009342CC" w:rsidP="00C51E07">
            <w:pPr>
              <w:ind w:firstLine="317"/>
              <w:rPr>
                <w:color w:val="auto"/>
                <w:sz w:val="24"/>
                <w:szCs w:val="24"/>
              </w:rPr>
            </w:pPr>
            <w:r w:rsidRPr="00D14D9D">
              <w:rPr>
                <w:color w:val="auto"/>
                <w:sz w:val="24"/>
                <w:szCs w:val="24"/>
              </w:rPr>
              <w:t xml:space="preserve">Паспорт для виїзду за кордон, оформлений на </w:t>
            </w:r>
            <w:r w:rsidRPr="00D14D9D">
              <w:rPr>
                <w:color w:val="auto"/>
                <w:sz w:val="24"/>
                <w:szCs w:val="24"/>
              </w:rPr>
              <w:lastRenderedPageBreak/>
              <w:t>ім'я особи, яка не досягла 12-річного віку, може бути виданий особі, уповноваженій на це законним представником на підставі довіреності, засвідченої в установленому порядку.</w:t>
            </w:r>
          </w:p>
          <w:p w:rsidR="009342CC" w:rsidRPr="00D14D9D" w:rsidRDefault="009342CC" w:rsidP="00C51E07">
            <w:pPr>
              <w:ind w:firstLine="317"/>
              <w:rPr>
                <w:color w:val="auto"/>
                <w:sz w:val="24"/>
                <w:szCs w:val="24"/>
              </w:rPr>
            </w:pPr>
            <w:r w:rsidRPr="00D14D9D">
              <w:rPr>
                <w:color w:val="auto"/>
                <w:sz w:val="24"/>
                <w:szCs w:val="24"/>
              </w:rPr>
              <w:t>Паспорт для виїзду за кордон, оформлений особі у віці від 12 до 16 років, може бути виданий особі, уповноваженій на це законним представником на підставі довіреності, засвідченої в установленому порядку, за умови присутності особи, на ім'я якої оформлено паспорт для виїзду за кордон.</w:t>
            </w:r>
          </w:p>
          <w:p w:rsidR="009342CC" w:rsidRPr="00D14D9D" w:rsidRDefault="009342CC" w:rsidP="00C51E07">
            <w:pPr>
              <w:ind w:firstLine="317"/>
              <w:rPr>
                <w:color w:val="auto"/>
                <w:sz w:val="24"/>
                <w:szCs w:val="24"/>
              </w:rPr>
            </w:pPr>
            <w:r w:rsidRPr="00D14D9D">
              <w:rPr>
                <w:color w:val="auto"/>
                <w:sz w:val="24"/>
                <w:szCs w:val="24"/>
              </w:rPr>
              <w:t xml:space="preserve">Якщо документи для оформлення паспорта подавалися особою, яка не може пересуватися самостійно у зв'язку з тривалим розладом здоров'я та яка потребує термінового лікування за кордоном, працівник </w:t>
            </w:r>
            <w:r w:rsidRPr="00D14D9D">
              <w:rPr>
                <w:b/>
                <w:color w:val="auto"/>
                <w:sz w:val="24"/>
                <w:szCs w:val="24"/>
              </w:rPr>
              <w:t>територіального</w:t>
            </w:r>
            <w:r w:rsidRPr="00D14D9D">
              <w:rPr>
                <w:color w:val="auto"/>
                <w:sz w:val="24"/>
                <w:szCs w:val="24"/>
              </w:rPr>
              <w:t xml:space="preserve"> </w:t>
            </w:r>
            <w:r w:rsidRPr="00D14D9D">
              <w:rPr>
                <w:b/>
                <w:color w:val="auto"/>
                <w:sz w:val="24"/>
                <w:szCs w:val="24"/>
              </w:rPr>
              <w:t>органу/ територіального підрозділу ДМС/центру надання адміністративних послуг</w:t>
            </w:r>
            <w:r w:rsidRPr="00D14D9D">
              <w:rPr>
                <w:color w:val="auto"/>
                <w:sz w:val="24"/>
                <w:szCs w:val="24"/>
              </w:rPr>
              <w:t xml:space="preserve"> здійснює вручення паспорта для виїзду за кордон такій особі за місцем її проживання або за місцем проходження лікування. </w:t>
            </w:r>
          </w:p>
          <w:p w:rsidR="009342CC" w:rsidRPr="00D14D9D" w:rsidRDefault="009342CC" w:rsidP="00C51E07">
            <w:pPr>
              <w:ind w:firstLine="317"/>
              <w:rPr>
                <w:color w:val="auto"/>
                <w:sz w:val="24"/>
                <w:szCs w:val="24"/>
              </w:rPr>
            </w:pPr>
            <w:r w:rsidRPr="00D14D9D">
              <w:rPr>
                <w:color w:val="auto"/>
                <w:sz w:val="24"/>
                <w:szCs w:val="24"/>
              </w:rPr>
              <w:t xml:space="preserve">У разі прийняття </w:t>
            </w:r>
            <w:r w:rsidRPr="00D14D9D">
              <w:rPr>
                <w:b/>
                <w:color w:val="auto"/>
                <w:sz w:val="24"/>
                <w:szCs w:val="24"/>
              </w:rPr>
              <w:t>рішення про відмову в оформленні чи видачі паспорта</w:t>
            </w:r>
            <w:r w:rsidRPr="00D14D9D">
              <w:rPr>
                <w:color w:val="auto"/>
                <w:sz w:val="24"/>
                <w:szCs w:val="24"/>
              </w:rPr>
              <w:t xml:space="preserve"> для виїзду за кордон за результатами розгляду заяви-анкети та поданих документів надається письмова відповідь з обґрунтуванням причин відмови.</w:t>
            </w:r>
          </w:p>
          <w:p w:rsidR="009342CC" w:rsidRPr="00D14D9D" w:rsidRDefault="009342CC" w:rsidP="00C51E07">
            <w:pPr>
              <w:ind w:firstLine="602"/>
              <w:rPr>
                <w:color w:val="auto"/>
                <w:sz w:val="24"/>
                <w:szCs w:val="24"/>
              </w:rPr>
            </w:pPr>
            <w:r w:rsidRPr="00D14D9D">
              <w:rPr>
                <w:color w:val="auto"/>
                <w:sz w:val="24"/>
                <w:szCs w:val="24"/>
              </w:rPr>
              <w:t>Особа або її законний представник має право повторно звернутися в разі зміни або усунення обставин, у зв’язку з якими йому було відмовлено в прийнятті документів, оформленні чи видачі паспорта для видачі паспорта.</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i/>
                <w:sz w:val="24"/>
                <w:szCs w:val="24"/>
              </w:rPr>
              <w:t>* Послуга надається за умови наявності обладнання для оформлення заяв-анкет засобами Єдиного державного демографічного Реєстру</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1D6EC6" w:rsidRDefault="009342CC" w:rsidP="001D6EC6">
      <w:pPr>
        <w:ind w:left="5529" w:right="-285"/>
        <w:rPr>
          <w:b/>
          <w:lang w:eastAsia="ru-RU"/>
        </w:rPr>
      </w:pPr>
      <w:r w:rsidRPr="00D14D9D">
        <w:rPr>
          <w:b/>
          <w:bCs/>
          <w:color w:val="auto"/>
          <w:spacing w:val="-2"/>
          <w:sz w:val="24"/>
          <w:szCs w:val="24"/>
        </w:rPr>
        <w:br w:type="page"/>
      </w:r>
      <w:r w:rsidR="001D6EC6">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9342CC" w:rsidRPr="00D14D9D" w:rsidRDefault="009342CC" w:rsidP="001D6EC6">
      <w:pPr>
        <w:ind w:right="-285"/>
        <w:jc w:val="center"/>
        <w:rPr>
          <w:b/>
          <w:color w:val="auto"/>
          <w:sz w:val="24"/>
          <w:szCs w:val="24"/>
          <w:lang w:eastAsia="ar-SA"/>
        </w:rPr>
      </w:pPr>
      <w:r w:rsidRPr="00D14D9D">
        <w:rPr>
          <w:b/>
          <w:color w:val="auto"/>
          <w:sz w:val="24"/>
          <w:szCs w:val="24"/>
          <w:lang w:eastAsia="ar-SA"/>
        </w:rPr>
        <w:t>ІНФОРМАЦІЙНА КАРТКА АДМІНІСТРАТИВНОЇ ПОСЛУГИ 03-02</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ВИДАЧА ПАСПОРТА ГРОМАДЯНИНА УКРАЇНИ З БЕЗКОНТАКТНИМ ЕЛЕКТРОННИМ НОСІЄМ ВПЕРШЕ ПІСЛЯ ДОСЯГНЕННЯ 14 РІЧНОГО ВІКУ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78" w:history="1">
              <w:r w:rsidRPr="00D14D9D">
                <w:rPr>
                  <w:rStyle w:val="af6"/>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Положення про паспорт громадянина України, затвердженого Постановою ВРУ «Про затвердження положень про паспорт громадянина України та про паспорт громадянина України для виїзду за кордон» від 26.06.1992 № 2503-ХІІ. Закон України «Про громадянство України» від 18.01.2001 № 2235-ІІІ.</w:t>
            </w:r>
          </w:p>
          <w:p w:rsidR="009342CC" w:rsidRPr="00D14D9D" w:rsidRDefault="009342CC" w:rsidP="00C51E07">
            <w:pPr>
              <w:rPr>
                <w:b/>
                <w:bCs/>
                <w:color w:val="auto"/>
                <w:sz w:val="24"/>
                <w:szCs w:val="24"/>
              </w:rPr>
            </w:pPr>
            <w:r w:rsidRPr="00D14D9D">
              <w:rPr>
                <w:color w:val="auto"/>
                <w:sz w:val="24"/>
                <w:szCs w:val="24"/>
              </w:rPr>
              <w:t xml:space="preserve"> Закон України «Про свободу пересування та вільний вибір місця проживання в Україні» від 11.12.2003 № 1382-IV.</w:t>
            </w:r>
            <w:bookmarkStart w:id="121" w:name="n3"/>
            <w:bookmarkEnd w:id="121"/>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pStyle w:val="af1"/>
              <w:spacing w:after="160"/>
              <w:ind w:firstLine="455"/>
              <w:jc w:val="both"/>
              <w:rPr>
                <w:color w:val="auto"/>
                <w:szCs w:val="24"/>
              </w:rPr>
            </w:pPr>
            <w:r w:rsidRPr="00D14D9D">
              <w:rPr>
                <w:color w:val="auto"/>
                <w:szCs w:val="24"/>
              </w:rPr>
              <w:t xml:space="preserve">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 (в редакції постанови КМУ від 26.10.2016 № 745); Постанова КМУ від 26.11.2014 № 669 «Про затвердження Порядку отримання, вилучення з Єдиного державного демографічного реєстру та знищення </w:t>
            </w:r>
            <w:r w:rsidRPr="00D14D9D">
              <w:rPr>
                <w:color w:val="auto"/>
                <w:szCs w:val="24"/>
              </w:rPr>
              <w:lastRenderedPageBreak/>
              <w:t>відцифрованих відбитків пальців рук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tcPr>
          <w:p w:rsidR="009342CC" w:rsidRPr="00D14D9D" w:rsidRDefault="009342CC" w:rsidP="00C51E07">
            <w:pPr>
              <w:ind w:firstLine="431"/>
              <w:rPr>
                <w:color w:val="auto"/>
                <w:sz w:val="24"/>
                <w:szCs w:val="24"/>
              </w:rPr>
            </w:pPr>
            <w:r w:rsidRPr="00D14D9D">
              <w:rPr>
                <w:color w:val="auto"/>
                <w:sz w:val="24"/>
                <w:szCs w:val="24"/>
              </w:rPr>
              <w:t>Наказ МВС № 1279 від 26.11.2014 «Про затвердження зразка заяви-анкети для внесення інформації до Єдиного державного демографічного реєстру»;</w:t>
            </w:r>
          </w:p>
          <w:p w:rsidR="009342CC" w:rsidRPr="00D14D9D" w:rsidRDefault="009342CC" w:rsidP="00C51E07">
            <w:pPr>
              <w:ind w:firstLine="431"/>
              <w:rPr>
                <w:color w:val="auto"/>
                <w:sz w:val="24"/>
                <w:szCs w:val="24"/>
              </w:rPr>
            </w:pPr>
            <w:r w:rsidRPr="00D14D9D">
              <w:rPr>
                <w:color w:val="auto"/>
                <w:sz w:val="24"/>
                <w:szCs w:val="24"/>
              </w:rPr>
              <w:t>Наказ МВС № 715 від 16.08.2012 «Про затвердження зразків документів, які подаються для встановлення належності до громадянства України, прийняття до громадянства України, оформлення набуття громадянства України, припинення громадянства України, скасування рішень про оформлення набуття громадянства України, та журналів обліку».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 xml:space="preserve">Досягнення громадянином 14 - річного віку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ind w:firstLine="494"/>
              <w:rPr>
                <w:color w:val="auto"/>
                <w:sz w:val="24"/>
                <w:szCs w:val="24"/>
              </w:rPr>
            </w:pPr>
            <w:r w:rsidRPr="00D14D9D">
              <w:rPr>
                <w:color w:val="auto"/>
                <w:sz w:val="24"/>
                <w:szCs w:val="24"/>
              </w:rPr>
              <w:t xml:space="preserve">Для оформлення паспорта громадянина України </w:t>
            </w:r>
            <w:r w:rsidRPr="00D14D9D">
              <w:rPr>
                <w:b/>
                <w:bCs/>
                <w:color w:val="auto"/>
                <w:spacing w:val="2"/>
                <w:w w:val="99"/>
                <w:sz w:val="24"/>
                <w:szCs w:val="24"/>
                <w:u w:val="single"/>
              </w:rPr>
              <w:t xml:space="preserve">при досягненні 14 річного віку </w:t>
            </w:r>
            <w:r w:rsidRPr="00D14D9D">
              <w:rPr>
                <w:color w:val="auto"/>
                <w:sz w:val="24"/>
                <w:szCs w:val="24"/>
              </w:rPr>
              <w:t>особа подає:</w:t>
            </w:r>
          </w:p>
          <w:p w:rsidR="009342CC" w:rsidRPr="00D14D9D" w:rsidRDefault="009342CC" w:rsidP="00C51E07">
            <w:pPr>
              <w:pStyle w:val="rvps2"/>
              <w:shd w:val="clear" w:color="auto" w:fill="FFFFFF"/>
              <w:spacing w:beforeAutospacing="0" w:afterAutospacing="0"/>
              <w:ind w:firstLine="450"/>
              <w:jc w:val="both"/>
              <w:textAlignment w:val="baseline"/>
              <w:rPr>
                <w:color w:val="auto"/>
              </w:rPr>
            </w:pPr>
            <w:r w:rsidRPr="00D14D9D">
              <w:rPr>
                <w:b/>
                <w:color w:val="auto"/>
              </w:rPr>
              <w:t>1)</w:t>
            </w:r>
            <w:r w:rsidRPr="00D14D9D">
              <w:rPr>
                <w:color w:val="auto"/>
              </w:rPr>
              <w:t xml:space="preserve"> заяву-анкету за зразком, затвердженим наказом МВС від 26.11.2014 № 1279 (формується та роздруковується із застосуванням засобів Єдиного державного демографічного реєстру працівником ЦНАП);</w:t>
            </w:r>
          </w:p>
          <w:p w:rsidR="009342CC" w:rsidRPr="00D14D9D" w:rsidRDefault="009342CC" w:rsidP="00C51E07">
            <w:pPr>
              <w:ind w:firstLine="494"/>
              <w:rPr>
                <w:color w:val="auto"/>
                <w:sz w:val="24"/>
                <w:szCs w:val="24"/>
              </w:rPr>
            </w:pPr>
            <w:r w:rsidRPr="00D14D9D">
              <w:rPr>
                <w:b/>
                <w:color w:val="auto"/>
                <w:sz w:val="24"/>
                <w:szCs w:val="24"/>
              </w:rPr>
              <w:t>2)</w:t>
            </w:r>
            <w:r w:rsidRPr="00D14D9D">
              <w:rPr>
                <w:color w:val="auto"/>
                <w:sz w:val="24"/>
                <w:szCs w:val="24"/>
              </w:rPr>
              <w:t xml:space="preserve"> свідоцтво про народження або документ, що підтверджує факт народження, виданий компетентними органами іноземної держави;</w:t>
            </w:r>
          </w:p>
          <w:p w:rsidR="009342CC" w:rsidRPr="00D14D9D" w:rsidRDefault="009342CC" w:rsidP="00C51E07">
            <w:pPr>
              <w:ind w:firstLine="494"/>
              <w:rPr>
                <w:color w:val="auto"/>
                <w:sz w:val="24"/>
                <w:szCs w:val="24"/>
              </w:rPr>
            </w:pPr>
            <w:r w:rsidRPr="00D14D9D">
              <w:rPr>
                <w:b/>
                <w:color w:val="auto"/>
                <w:sz w:val="24"/>
                <w:szCs w:val="24"/>
              </w:rPr>
              <w:t>3)</w:t>
            </w:r>
            <w:r w:rsidRPr="00D14D9D">
              <w:rPr>
                <w:color w:val="auto"/>
                <w:sz w:val="24"/>
                <w:szCs w:val="24"/>
              </w:rPr>
              <w:t xml:space="preserve"> оригінали документів, що підтверджують громадянство та посвідчують особу батьків або одного з них, які на момент народження особи перебували у громадянстві України (для підтвердження факту належності особи до громадянства України). </w:t>
            </w:r>
          </w:p>
          <w:p w:rsidR="009342CC" w:rsidRPr="00D14D9D" w:rsidRDefault="009342CC" w:rsidP="00C51E07">
            <w:pPr>
              <w:ind w:firstLine="494"/>
              <w:rPr>
                <w:color w:val="auto"/>
                <w:sz w:val="24"/>
                <w:szCs w:val="24"/>
              </w:rPr>
            </w:pPr>
            <w:r w:rsidRPr="00D14D9D">
              <w:rPr>
                <w:color w:val="auto"/>
                <w:sz w:val="24"/>
                <w:szCs w:val="24"/>
              </w:rPr>
              <w:t>У разі відсутності таких документів або у разі, коли батьки чи один із батьків такої особи на момент її народження були іноземцями або особами без громадянства, або у разі набуття особою громадянства України на території України подається довідка про реєстрацію особи громадянином України (згідно з формою 44, затвердженою наказом МВС № 715 від 16.08.2012); паспорт громадянина України для виїзду за кордон (для осіб, які набули громадянство України за кордоном);</w:t>
            </w:r>
          </w:p>
          <w:p w:rsidR="009342CC" w:rsidRPr="00D14D9D" w:rsidRDefault="009342CC" w:rsidP="00C51E07">
            <w:pPr>
              <w:ind w:firstLine="494"/>
              <w:rPr>
                <w:color w:val="auto"/>
                <w:sz w:val="24"/>
                <w:szCs w:val="24"/>
              </w:rPr>
            </w:pPr>
          </w:p>
          <w:p w:rsidR="009342CC" w:rsidRPr="00D14D9D" w:rsidRDefault="009342CC" w:rsidP="00C51E07">
            <w:pPr>
              <w:ind w:firstLine="494"/>
              <w:rPr>
                <w:color w:val="auto"/>
                <w:sz w:val="24"/>
                <w:szCs w:val="24"/>
              </w:rPr>
            </w:pPr>
            <w:r w:rsidRPr="00D14D9D">
              <w:rPr>
                <w:color w:val="auto"/>
                <w:sz w:val="24"/>
                <w:szCs w:val="24"/>
              </w:rPr>
              <w:t>У разі необхідності подаються:</w:t>
            </w:r>
          </w:p>
          <w:p w:rsidR="009342CC" w:rsidRPr="00D14D9D" w:rsidRDefault="009342CC" w:rsidP="00C51E07">
            <w:pPr>
              <w:ind w:firstLine="494"/>
              <w:rPr>
                <w:color w:val="auto"/>
                <w:sz w:val="24"/>
                <w:szCs w:val="24"/>
              </w:rPr>
            </w:pPr>
            <w:r w:rsidRPr="00D14D9D">
              <w:rPr>
                <w:b/>
                <w:color w:val="auto"/>
                <w:sz w:val="24"/>
                <w:szCs w:val="24"/>
              </w:rPr>
              <w:t xml:space="preserve">4) </w:t>
            </w:r>
            <w:r w:rsidRPr="00D14D9D">
              <w:rPr>
                <w:color w:val="auto"/>
                <w:sz w:val="24"/>
                <w:szCs w:val="24"/>
              </w:rPr>
              <w:t>посвідчення про взяття на облік бездомної особи (для бездомної особи);</w:t>
            </w:r>
          </w:p>
          <w:p w:rsidR="009342CC" w:rsidRPr="00D14D9D" w:rsidRDefault="009342CC" w:rsidP="00C51E07">
            <w:pPr>
              <w:ind w:firstLine="494"/>
              <w:rPr>
                <w:color w:val="auto"/>
                <w:sz w:val="24"/>
                <w:szCs w:val="24"/>
              </w:rPr>
            </w:pPr>
            <w:r w:rsidRPr="00D14D9D">
              <w:rPr>
                <w:b/>
                <w:color w:val="auto"/>
                <w:sz w:val="24"/>
                <w:szCs w:val="24"/>
              </w:rPr>
              <w:t>5)</w:t>
            </w:r>
            <w:r w:rsidRPr="00D14D9D">
              <w:rPr>
                <w:color w:val="auto"/>
                <w:sz w:val="24"/>
                <w:szCs w:val="24"/>
              </w:rPr>
              <w:t xml:space="preserve"> довідку про взяття на облік внутрішньо переміщеної особи (для внутрішньо переміщеної особи);</w:t>
            </w:r>
          </w:p>
          <w:p w:rsidR="009342CC" w:rsidRPr="00D14D9D" w:rsidRDefault="009342CC" w:rsidP="00C51E07">
            <w:pPr>
              <w:ind w:firstLine="494"/>
              <w:rPr>
                <w:color w:val="auto"/>
                <w:sz w:val="24"/>
                <w:szCs w:val="24"/>
              </w:rPr>
            </w:pPr>
            <w:r w:rsidRPr="00D14D9D">
              <w:rPr>
                <w:b/>
                <w:color w:val="auto"/>
                <w:sz w:val="24"/>
                <w:szCs w:val="24"/>
              </w:rPr>
              <w:lastRenderedPageBreak/>
              <w:t>6)</w:t>
            </w:r>
            <w:r w:rsidRPr="00D14D9D">
              <w:rPr>
                <w:color w:val="auto"/>
                <w:sz w:val="24"/>
                <w:szCs w:val="24"/>
              </w:rPr>
              <w:t xml:space="preserve"> довідку про присвоєння реєстраційного номера облікової картки платника податків з Державного реєстру фізичних осіб — платників податків або повідомлення про відмову від його прийняття - </w:t>
            </w:r>
            <w:r w:rsidRPr="00D14D9D">
              <w:rPr>
                <w:b/>
                <w:color w:val="auto"/>
                <w:sz w:val="24"/>
                <w:szCs w:val="24"/>
                <w:u w:val="single"/>
              </w:rPr>
              <w:t>за умови реєстрації</w:t>
            </w:r>
            <w:r w:rsidRPr="00D14D9D">
              <w:rPr>
                <w:color w:val="auto"/>
                <w:sz w:val="24"/>
                <w:szCs w:val="24"/>
              </w:rPr>
              <w:t xml:space="preserve"> в Державному реєстрі фізичних осіб – платників податків та інших обов’язкових платежів </w:t>
            </w:r>
            <w:r w:rsidRPr="00D14D9D">
              <w:rPr>
                <w:b/>
                <w:color w:val="auto"/>
                <w:sz w:val="24"/>
                <w:szCs w:val="24"/>
              </w:rPr>
              <w:t>або отримання повідомлення про відмову</w:t>
            </w:r>
            <w:r w:rsidRPr="00D14D9D">
              <w:rPr>
                <w:color w:val="auto"/>
                <w:sz w:val="24"/>
                <w:szCs w:val="24"/>
              </w:rPr>
              <w:t xml:space="preserve"> від прийняття зазначеного номера (для осіб, які через свої релігійні переконання відмовилися від прийняття зазначеного номера);</w:t>
            </w:r>
          </w:p>
          <w:p w:rsidR="009342CC" w:rsidRPr="00D14D9D" w:rsidRDefault="009342CC" w:rsidP="00C51E07">
            <w:pPr>
              <w:ind w:firstLine="494"/>
              <w:rPr>
                <w:i/>
                <w:color w:val="auto"/>
                <w:sz w:val="24"/>
                <w:szCs w:val="24"/>
              </w:rPr>
            </w:pPr>
            <w:r w:rsidRPr="00D14D9D">
              <w:rPr>
                <w:i/>
                <w:color w:val="auto"/>
                <w:sz w:val="24"/>
                <w:szCs w:val="24"/>
              </w:rPr>
              <w:t>документи, що підтверджують відомості для внесення додаткової змінної інформації до безконтактного електронного носія, що міститься у паспорті:</w:t>
            </w:r>
          </w:p>
          <w:p w:rsidR="009342CC" w:rsidRPr="00D14D9D" w:rsidRDefault="009342CC" w:rsidP="00C51E07">
            <w:pPr>
              <w:ind w:firstLine="494"/>
              <w:rPr>
                <w:color w:val="auto"/>
                <w:sz w:val="24"/>
                <w:szCs w:val="24"/>
              </w:rPr>
            </w:pPr>
            <w:r w:rsidRPr="00D14D9D">
              <w:rPr>
                <w:b/>
                <w:color w:val="auto"/>
                <w:sz w:val="24"/>
                <w:szCs w:val="24"/>
              </w:rPr>
              <w:t>7)</w:t>
            </w:r>
            <w:r w:rsidRPr="00D14D9D">
              <w:rPr>
                <w:color w:val="auto"/>
                <w:sz w:val="24"/>
                <w:szCs w:val="24"/>
              </w:rPr>
              <w:t xml:space="preserve"> про місце проживання - </w:t>
            </w:r>
            <w:r w:rsidRPr="00D14D9D">
              <w:rPr>
                <w:b/>
                <w:color w:val="auto"/>
                <w:sz w:val="24"/>
                <w:szCs w:val="24"/>
              </w:rPr>
              <w:t xml:space="preserve">довідку про реєстрацію місця проживання особи або довідку про зняте місце проживання </w:t>
            </w:r>
            <w:r w:rsidRPr="00D14D9D">
              <w:rPr>
                <w:color w:val="auto"/>
                <w:sz w:val="24"/>
                <w:szCs w:val="24"/>
              </w:rPr>
              <w:t xml:space="preserve">(за зразками наведеними у додатках 13, 16 до Правил реєстрації місця проживання, затверджених постановою КМУ № 207 від 02.03.2016) або </w:t>
            </w:r>
            <w:r w:rsidRPr="00D14D9D">
              <w:rPr>
                <w:b/>
                <w:color w:val="auto"/>
                <w:sz w:val="24"/>
                <w:szCs w:val="24"/>
              </w:rPr>
              <w:t>довідку про реєстрацію місця проживання</w:t>
            </w:r>
            <w:r w:rsidRPr="00D14D9D">
              <w:rPr>
                <w:color w:val="auto"/>
                <w:sz w:val="24"/>
                <w:szCs w:val="24"/>
              </w:rPr>
              <w:t xml:space="preserve"> ( видану до 04.04.2016 за зразком наведеним у додатку 11 до Порядку реєстрації місця проживання та місця перебування фізичних осіб в Україні та зразків необхідних документів, затвердженого наказом МВС від 22.11.2012 № 1077). Довідка надається для внесення інформації про зареєстроване місце проживання або про зняте з реєстрації місце проживання. Якщо особа не була зареєстрована на території України довідка про реєстрацію місця проживання не надається;</w:t>
            </w:r>
          </w:p>
          <w:p w:rsidR="009342CC" w:rsidRPr="00D14D9D" w:rsidRDefault="009342CC" w:rsidP="00C51E07">
            <w:pPr>
              <w:ind w:firstLine="494"/>
              <w:rPr>
                <w:color w:val="auto"/>
                <w:sz w:val="24"/>
                <w:szCs w:val="24"/>
              </w:rPr>
            </w:pPr>
            <w:r w:rsidRPr="00D14D9D">
              <w:rPr>
                <w:b/>
                <w:color w:val="auto"/>
                <w:sz w:val="24"/>
                <w:szCs w:val="24"/>
              </w:rPr>
              <w:t>8)</w:t>
            </w:r>
            <w:r w:rsidRPr="00D14D9D">
              <w:rPr>
                <w:color w:val="auto"/>
                <w:sz w:val="24"/>
                <w:szCs w:val="24"/>
              </w:rPr>
              <w:t xml:space="preserve"> про шлюб і розірвання шлюбу -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відповідний факт (за умови перебування у шлюбі або реєстрації акту цивільного стану про його розірвання);</w:t>
            </w:r>
          </w:p>
          <w:p w:rsidR="009342CC" w:rsidRPr="00D14D9D" w:rsidRDefault="009342CC" w:rsidP="00C51E07">
            <w:pPr>
              <w:ind w:firstLine="494"/>
              <w:rPr>
                <w:color w:val="auto"/>
                <w:sz w:val="24"/>
                <w:szCs w:val="24"/>
              </w:rPr>
            </w:pPr>
            <w:r w:rsidRPr="00D14D9D">
              <w:rPr>
                <w:b/>
                <w:color w:val="auto"/>
                <w:sz w:val="24"/>
                <w:szCs w:val="24"/>
              </w:rPr>
              <w:t xml:space="preserve">9) </w:t>
            </w:r>
            <w:r w:rsidRPr="00D14D9D">
              <w:rPr>
                <w:color w:val="auto"/>
                <w:sz w:val="24"/>
                <w:szCs w:val="24"/>
              </w:rPr>
              <w:t>про зміну імені — свідоцтво про зміну імені, свідоцтво про народження,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відповідний факт (за умови зміни прізвища, імені або по батькові).</w:t>
            </w:r>
          </w:p>
          <w:p w:rsidR="009342CC" w:rsidRPr="00D14D9D" w:rsidRDefault="009342CC" w:rsidP="00C51E07">
            <w:pPr>
              <w:ind w:firstLine="494"/>
              <w:rPr>
                <w:color w:val="auto"/>
                <w:sz w:val="24"/>
                <w:szCs w:val="24"/>
              </w:rPr>
            </w:pPr>
            <w:r w:rsidRPr="00D14D9D">
              <w:rPr>
                <w:b/>
                <w:color w:val="auto"/>
                <w:sz w:val="24"/>
                <w:szCs w:val="24"/>
              </w:rPr>
              <w:t xml:space="preserve">Для оформлення паспорта особі, яка не може пересуватися самостійно у зв’язку з тривалим розладом здоров’я, </w:t>
            </w:r>
            <w:r w:rsidRPr="00D14D9D">
              <w:rPr>
                <w:color w:val="auto"/>
                <w:sz w:val="24"/>
                <w:szCs w:val="24"/>
              </w:rPr>
              <w:t xml:space="preserve">який підтверджується медичним висновком закладу </w:t>
            </w:r>
            <w:r w:rsidRPr="00D14D9D">
              <w:rPr>
                <w:color w:val="auto"/>
                <w:sz w:val="24"/>
                <w:szCs w:val="24"/>
              </w:rPr>
              <w:lastRenderedPageBreak/>
              <w:t xml:space="preserve">охорони здоров’я, оформлений в установленому порядку, або </w:t>
            </w:r>
            <w:r w:rsidRPr="00D14D9D">
              <w:rPr>
                <w:b/>
                <w:color w:val="auto"/>
                <w:sz w:val="24"/>
                <w:szCs w:val="24"/>
              </w:rPr>
              <w:t>особі, яка відбуває покарання в установах виконання покарань або перебуває на тривалому стаціонарному лікуванні в закладах МОЗ закритого типу</w:t>
            </w:r>
            <w:r w:rsidRPr="00D14D9D">
              <w:rPr>
                <w:color w:val="auto"/>
                <w:sz w:val="24"/>
                <w:szCs w:val="24"/>
              </w:rPr>
              <w:t xml:space="preserve"> додатково подається одна фотокартка розміром 10 х 15 сантиметрів для внесення відцифрованого образу обличчя особи шляхом сканування із застосуванням засобів Реєстру. Фотокартка повинна відповідати вимогам рекомендацій Міжнародної організації цивільної авіації (IКAO) Doc 9303.</w:t>
            </w:r>
          </w:p>
          <w:p w:rsidR="009342CC" w:rsidRPr="00D14D9D" w:rsidRDefault="009342CC" w:rsidP="00C51E07">
            <w:pPr>
              <w:pStyle w:val="ad"/>
              <w:ind w:left="33" w:firstLine="494"/>
              <w:rPr>
                <w:b/>
                <w:color w:val="auto"/>
                <w:sz w:val="24"/>
                <w:szCs w:val="24"/>
              </w:rPr>
            </w:pPr>
            <w:r w:rsidRPr="00D14D9D">
              <w:rPr>
                <w:b/>
                <w:color w:val="auto"/>
                <w:sz w:val="24"/>
                <w:szCs w:val="24"/>
              </w:rPr>
              <w:t>Внесення до заяви-анкети та у подальшому у паспорт написання складових імені «прізвища» та «імені» здійснюється українською мовою та латинськими літерами відповідно до Таблиці транслітерації українського алфавіту латиницею, затвердженою постановою КМУ від 27.01.2010 № 55.</w:t>
            </w:r>
          </w:p>
          <w:p w:rsidR="009342CC" w:rsidRPr="00D14D9D" w:rsidRDefault="009342CC" w:rsidP="00C51E07">
            <w:pPr>
              <w:pStyle w:val="ad"/>
              <w:tabs>
                <w:tab w:val="left" w:pos="993"/>
              </w:tabs>
              <w:ind w:left="33" w:firstLine="426"/>
              <w:rPr>
                <w:color w:val="auto"/>
                <w:sz w:val="24"/>
                <w:szCs w:val="24"/>
              </w:rPr>
            </w:pPr>
            <w:r w:rsidRPr="00D14D9D">
              <w:rPr>
                <w:color w:val="auto"/>
                <w:sz w:val="24"/>
                <w:szCs w:val="24"/>
              </w:rPr>
              <w:t>За необхідності написання прізвища або/та ім’я латинськими літерами відповідно до написання у раніше виданих на ім’я особи документах, подається письмова заява (довільної форми) та документ, що підтверджує зазначений факт, а саме:</w:t>
            </w:r>
          </w:p>
          <w:p w:rsidR="009342CC" w:rsidRPr="00D14D9D" w:rsidRDefault="009342CC" w:rsidP="00C51E07">
            <w:pPr>
              <w:pStyle w:val="ad"/>
              <w:tabs>
                <w:tab w:val="left" w:pos="993"/>
              </w:tabs>
              <w:ind w:left="0" w:firstLine="708"/>
              <w:rPr>
                <w:color w:val="auto"/>
                <w:sz w:val="24"/>
                <w:szCs w:val="24"/>
              </w:rPr>
            </w:pPr>
            <w:r w:rsidRPr="00D14D9D">
              <w:rPr>
                <w:color w:val="auto"/>
                <w:sz w:val="24"/>
                <w:szCs w:val="24"/>
              </w:rPr>
              <w:t>- паспорт громадянина України, паспорт громадянина України для виїзду за кордон, проїзний документ дитини;</w:t>
            </w:r>
          </w:p>
          <w:p w:rsidR="009342CC" w:rsidRPr="00D14D9D" w:rsidRDefault="009342CC" w:rsidP="00C51E07">
            <w:pPr>
              <w:pStyle w:val="ad"/>
              <w:tabs>
                <w:tab w:val="left" w:pos="993"/>
              </w:tabs>
              <w:ind w:left="0" w:firstLine="708"/>
              <w:rPr>
                <w:color w:val="auto"/>
                <w:sz w:val="24"/>
                <w:szCs w:val="24"/>
              </w:rPr>
            </w:pPr>
            <w:r w:rsidRPr="00D14D9D">
              <w:rPr>
                <w:color w:val="auto"/>
                <w:sz w:val="24"/>
                <w:szCs w:val="24"/>
              </w:rPr>
              <w:t>- документ, що підтверджує факт народження, зміни імені (у тому числі у разі укладення або розірвання шлюбу), виданого компетентним органом іноземної держави та легалізованого в установленому порядку;</w:t>
            </w:r>
          </w:p>
          <w:p w:rsidR="009342CC" w:rsidRPr="00D14D9D" w:rsidRDefault="009342CC" w:rsidP="00C51E07">
            <w:pPr>
              <w:pStyle w:val="ad"/>
              <w:tabs>
                <w:tab w:val="left" w:pos="993"/>
              </w:tabs>
              <w:ind w:left="0" w:firstLine="708"/>
              <w:rPr>
                <w:color w:val="auto"/>
                <w:sz w:val="24"/>
                <w:szCs w:val="24"/>
              </w:rPr>
            </w:pPr>
            <w:r w:rsidRPr="00D14D9D">
              <w:rPr>
                <w:color w:val="auto"/>
                <w:sz w:val="24"/>
                <w:szCs w:val="24"/>
              </w:rPr>
              <w:t>- раніше видані паспорта на ім’я дитини/батьків (або одного з них)/одного з подружжя, у тому числі в паспортах для виїзду за кордон, виданих іноземними державами, якщо дитина/батьки/один з подружжя є іноземцями.</w:t>
            </w:r>
          </w:p>
          <w:p w:rsidR="009342CC" w:rsidRPr="00D14D9D" w:rsidRDefault="009342CC" w:rsidP="00C51E07">
            <w:pPr>
              <w:ind w:firstLine="494"/>
              <w:rPr>
                <w:color w:val="auto"/>
                <w:sz w:val="24"/>
                <w:szCs w:val="24"/>
              </w:rPr>
            </w:pPr>
            <w:r w:rsidRPr="00D14D9D">
              <w:rPr>
                <w:color w:val="auto"/>
                <w:sz w:val="24"/>
                <w:szCs w:val="24"/>
              </w:rPr>
              <w:t>У разі подання заяви-анкети законним представником/уповноваженою особою адміністрації установи виконання покарань або закладу МОЗ закритого типу, додатково подаються документ, що посвідчує особу законного представника/уповноваженої особи та документ, що підтверджує повноваження особи як законного представника (крім випадків, коли законним представником є один із батьків)/уповноваженої особи адміністрації установи виконання покарань або закладу МОЗ закритого типу.</w:t>
            </w:r>
          </w:p>
          <w:p w:rsidR="009342CC" w:rsidRPr="00D14D9D" w:rsidRDefault="009342CC" w:rsidP="00C51E07">
            <w:pPr>
              <w:ind w:firstLine="494"/>
              <w:rPr>
                <w:color w:val="auto"/>
                <w:sz w:val="24"/>
                <w:szCs w:val="24"/>
              </w:rPr>
            </w:pPr>
            <w:r w:rsidRPr="00D14D9D">
              <w:rPr>
                <w:color w:val="auto"/>
                <w:sz w:val="24"/>
                <w:szCs w:val="24"/>
              </w:rPr>
              <w:t xml:space="preserve">Видані компетентними органами іноземної держави документи засвідчуються в установленому законодавством порядку, якщо інше не передбачено міжнародними договорами </w:t>
            </w:r>
            <w:r w:rsidRPr="00D14D9D">
              <w:rPr>
                <w:color w:val="auto"/>
                <w:sz w:val="24"/>
                <w:szCs w:val="24"/>
              </w:rPr>
              <w:lastRenderedPageBreak/>
              <w:t>України. Такі документи подаються з перекладом на українську мову, засвідченим нотаріально.</w:t>
            </w:r>
          </w:p>
          <w:p w:rsidR="009342CC" w:rsidRPr="00D14D9D" w:rsidRDefault="009342CC" w:rsidP="00C51E07">
            <w:pPr>
              <w:rPr>
                <w:color w:val="auto"/>
                <w:sz w:val="24"/>
                <w:szCs w:val="24"/>
              </w:rPr>
            </w:pPr>
            <w:r w:rsidRPr="00D14D9D">
              <w:rPr>
                <w:color w:val="auto"/>
                <w:sz w:val="24"/>
                <w:szCs w:val="24"/>
              </w:rPr>
              <w:t>Оригінали документів (крім довідки про реєстрацію особи громадянином України) повертаються особі або її законному представнику/уповноваженій особі після оформлення заяви-анкети.</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lastRenderedPageBreak/>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ind w:firstLine="459"/>
              <w:jc w:val="both"/>
              <w:textAlignment w:val="baseline"/>
              <w:rPr>
                <w:color w:val="auto"/>
              </w:rPr>
            </w:pPr>
            <w:r w:rsidRPr="00D14D9D">
              <w:rPr>
                <w:color w:val="auto"/>
              </w:rPr>
              <w:t xml:space="preserve">Громадянин України, який досяг 14-річного віку з метою подання документів та заяви-анкети для оформлення паспорта вперше звертається особисто відповідно </w:t>
            </w:r>
            <w:r w:rsidRPr="00D14D9D">
              <w:rPr>
                <w:b/>
                <w:color w:val="auto"/>
              </w:rPr>
              <w:t>до зареєстрованого місця проживання до</w:t>
            </w:r>
            <w:r w:rsidRPr="00D14D9D">
              <w:rPr>
                <w:color w:val="auto"/>
              </w:rPr>
              <w:t xml:space="preserve"> працівника ЦНАП. </w:t>
            </w:r>
          </w:p>
          <w:p w:rsidR="009342CC" w:rsidRPr="00D14D9D" w:rsidRDefault="009342CC" w:rsidP="00C51E07">
            <w:pPr>
              <w:pStyle w:val="rvps2"/>
              <w:shd w:val="clear" w:color="auto" w:fill="FFFFFF"/>
              <w:spacing w:beforeAutospacing="0" w:afterAutospacing="0"/>
              <w:ind w:firstLine="459"/>
              <w:jc w:val="both"/>
              <w:textAlignment w:val="baseline"/>
              <w:rPr>
                <w:color w:val="auto"/>
              </w:rPr>
            </w:pPr>
            <w:r w:rsidRPr="00D14D9D">
              <w:rPr>
                <w:color w:val="auto"/>
              </w:rPr>
              <w:t>Якщо особа визнана судом обмежено дієздатною або недієздатною, документи та заява-анкета подаються одним із її законних представників (одним із батьків (усиновлювачів), опікунів, піклувальників або інших законних представників).</w:t>
            </w:r>
          </w:p>
          <w:p w:rsidR="009342CC" w:rsidRPr="00D14D9D" w:rsidRDefault="009342CC" w:rsidP="00C51E07">
            <w:pPr>
              <w:pStyle w:val="rvps2"/>
              <w:shd w:val="clear" w:color="auto" w:fill="FFFFFF"/>
              <w:spacing w:beforeAutospacing="0" w:afterAutospacing="0"/>
              <w:ind w:left="69" w:firstLine="390"/>
              <w:jc w:val="both"/>
              <w:textAlignment w:val="baseline"/>
              <w:rPr>
                <w:b/>
                <w:color w:val="auto"/>
              </w:rPr>
            </w:pPr>
            <w:r w:rsidRPr="00D14D9D">
              <w:rPr>
                <w:color w:val="auto"/>
              </w:rPr>
              <w:t xml:space="preserve">Якщо місце проживання особи </w:t>
            </w:r>
            <w:r w:rsidRPr="00D14D9D">
              <w:rPr>
                <w:b/>
                <w:color w:val="auto"/>
              </w:rPr>
              <w:t>не зареєстровано</w:t>
            </w:r>
            <w:r w:rsidRPr="00D14D9D">
              <w:rPr>
                <w:color w:val="auto"/>
              </w:rPr>
              <w:t>, документи та заява-анкета подаються до ЦНАП</w:t>
            </w:r>
            <w:r w:rsidRPr="00D14D9D">
              <w:rPr>
                <w:b/>
                <w:color w:val="auto"/>
              </w:rPr>
              <w:t xml:space="preserve"> за місцем фактичного проживання в Україні</w:t>
            </w:r>
            <w:r w:rsidRPr="00D14D9D">
              <w:rPr>
                <w:color w:val="auto"/>
              </w:rPr>
              <w:t xml:space="preserve">, </w:t>
            </w:r>
            <w:r w:rsidRPr="00D14D9D">
              <w:rPr>
                <w:b/>
                <w:color w:val="auto"/>
              </w:rPr>
              <w:t xml:space="preserve">або за останнім зареєстрованим місцем проживання. </w:t>
            </w:r>
          </w:p>
          <w:p w:rsidR="009342CC" w:rsidRPr="00D14D9D" w:rsidRDefault="009342CC" w:rsidP="00C51E07">
            <w:pPr>
              <w:pStyle w:val="afa"/>
              <w:spacing w:before="0"/>
              <w:ind w:firstLine="390"/>
              <w:jc w:val="both"/>
              <w:rPr>
                <w:rFonts w:ascii="Times New Roman" w:hAnsi="Times New Roman"/>
                <w:sz w:val="24"/>
                <w:szCs w:val="24"/>
              </w:rPr>
            </w:pPr>
            <w:r w:rsidRPr="00D14D9D">
              <w:rPr>
                <w:rFonts w:ascii="Times New Roman" w:hAnsi="Times New Roman"/>
                <w:sz w:val="24"/>
                <w:szCs w:val="24"/>
              </w:rPr>
              <w:t xml:space="preserve">Внутрішньо переміщена особа подає документи та заяву-анкету до ЦНАП </w:t>
            </w:r>
            <w:r w:rsidRPr="00D14D9D">
              <w:rPr>
                <w:rFonts w:ascii="Times New Roman" w:hAnsi="Times New Roman"/>
                <w:b/>
                <w:sz w:val="24"/>
                <w:szCs w:val="24"/>
              </w:rPr>
              <w:t>за місцем проживання,</w:t>
            </w:r>
            <w:r w:rsidRPr="00D14D9D">
              <w:rPr>
                <w:rFonts w:ascii="Times New Roman" w:hAnsi="Times New Roman"/>
                <w:sz w:val="24"/>
                <w:szCs w:val="24"/>
              </w:rPr>
              <w:t xml:space="preserve"> що підтверджується довідкою про взяття на облік внутрішньо переміщеної особи.</w:t>
            </w:r>
          </w:p>
          <w:p w:rsidR="009342CC" w:rsidRPr="00D14D9D" w:rsidRDefault="009342CC" w:rsidP="00C51E07">
            <w:pPr>
              <w:pStyle w:val="afa"/>
              <w:spacing w:before="0"/>
              <w:ind w:firstLine="390"/>
              <w:jc w:val="both"/>
              <w:rPr>
                <w:rFonts w:ascii="Times New Roman" w:hAnsi="Times New Roman"/>
                <w:sz w:val="24"/>
                <w:szCs w:val="24"/>
              </w:rPr>
            </w:pPr>
            <w:r w:rsidRPr="00D14D9D">
              <w:rPr>
                <w:rFonts w:ascii="Times New Roman" w:hAnsi="Times New Roman"/>
                <w:sz w:val="24"/>
                <w:szCs w:val="24"/>
              </w:rPr>
              <w:t xml:space="preserve">Бездомна особа подає заяву-анкету та документи ЦНАП </w:t>
            </w:r>
            <w:r w:rsidRPr="00D14D9D">
              <w:rPr>
                <w:rFonts w:ascii="Times New Roman" w:hAnsi="Times New Roman"/>
                <w:b/>
                <w:sz w:val="24"/>
                <w:szCs w:val="24"/>
              </w:rPr>
              <w:t>за місцем майбутньої реєстрації її місця проживання</w:t>
            </w:r>
            <w:r w:rsidRPr="00D14D9D">
              <w:rPr>
                <w:rFonts w:ascii="Times New Roman" w:hAnsi="Times New Roman"/>
                <w:sz w:val="24"/>
                <w:szCs w:val="24"/>
              </w:rPr>
              <w:t xml:space="preserve">. </w:t>
            </w:r>
          </w:p>
          <w:p w:rsidR="009342CC" w:rsidRPr="00D14D9D" w:rsidRDefault="009342CC" w:rsidP="00C51E07">
            <w:pPr>
              <w:ind w:firstLine="390"/>
              <w:rPr>
                <w:b/>
                <w:color w:val="auto"/>
                <w:sz w:val="24"/>
                <w:szCs w:val="24"/>
              </w:rPr>
            </w:pPr>
            <w:r w:rsidRPr="00D14D9D">
              <w:rPr>
                <w:color w:val="auto"/>
                <w:sz w:val="24"/>
                <w:szCs w:val="24"/>
              </w:rPr>
              <w:t xml:space="preserve">Якщо особа, яка досягла 14-річного віку відбуває покарання в установах виконання покарань або перебуває на тривалому стаціонарному лікуванні в закладах МОЗ закритого типу, документи подаються через уповноважену особу адміністрації відповідної установи чи закладу </w:t>
            </w:r>
            <w:r w:rsidRPr="00D14D9D">
              <w:rPr>
                <w:b/>
                <w:color w:val="auto"/>
                <w:sz w:val="24"/>
                <w:szCs w:val="24"/>
              </w:rPr>
              <w:t>до територіального підрозділу ДМС за місцем розташування адміністрації відповідної установи або закладу.</w:t>
            </w:r>
          </w:p>
          <w:p w:rsidR="009342CC" w:rsidRPr="00D14D9D" w:rsidRDefault="009342CC" w:rsidP="00C51E07">
            <w:pPr>
              <w:pStyle w:val="rvps2"/>
              <w:shd w:val="clear" w:color="auto" w:fill="FFFFFF"/>
              <w:spacing w:beforeAutospacing="0" w:afterAutospacing="0"/>
              <w:ind w:firstLine="360"/>
              <w:jc w:val="both"/>
              <w:rPr>
                <w:color w:val="auto"/>
              </w:rPr>
            </w:pPr>
            <w:r w:rsidRPr="00D14D9D">
              <w:rPr>
                <w:color w:val="auto"/>
              </w:rPr>
              <w:t xml:space="preserve">Для подання документів особою, яка у зв’язку з тривалим розладом здоров’я не може пересуватися самостійно, за зверненням такої особи або її законного представника, оформленим у письмовій формі, </w:t>
            </w:r>
            <w:r w:rsidRPr="00D14D9D">
              <w:rPr>
                <w:b/>
                <w:color w:val="auto"/>
              </w:rPr>
              <w:t xml:space="preserve">здійснюється виїзд працівника територіального підрозділу ДМС </w:t>
            </w:r>
            <w:r w:rsidRPr="00D14D9D">
              <w:rPr>
                <w:color w:val="auto"/>
              </w:rPr>
              <w:t>за місцем проживання особи або проходження лікування.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jc w:val="center"/>
              <w:rPr>
                <w:iCs/>
                <w:color w:val="auto"/>
                <w:sz w:val="24"/>
                <w:szCs w:val="24"/>
              </w:rPr>
            </w:pPr>
            <w:r w:rsidRPr="00D14D9D">
              <w:rPr>
                <w:iCs/>
                <w:color w:val="auto"/>
                <w:sz w:val="24"/>
                <w:szCs w:val="24"/>
              </w:rPr>
              <w:t>Плата не стягується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pStyle w:val="rvps2"/>
              <w:shd w:val="clear" w:color="auto" w:fill="FFFFFF"/>
              <w:spacing w:beforeAutospacing="0" w:after="120" w:afterAutospacing="0"/>
              <w:ind w:firstLine="360"/>
              <w:jc w:val="both"/>
              <w:rPr>
                <w:color w:val="auto"/>
              </w:rPr>
            </w:pPr>
            <w:r w:rsidRPr="00D14D9D">
              <w:rPr>
                <w:color w:val="auto"/>
              </w:rPr>
              <w:t>Паспорт, який оформлюється вперше, видається не пізніше ніж через 20 робочих днів з дня оформлення заяви-анкети для його отримання.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tcPr>
          <w:p w:rsidR="009342CC" w:rsidRPr="00D14D9D" w:rsidRDefault="009342CC" w:rsidP="00C51E07">
            <w:pPr>
              <w:pStyle w:val="afa"/>
              <w:spacing w:before="0"/>
              <w:ind w:firstLine="459"/>
              <w:jc w:val="both"/>
              <w:rPr>
                <w:rFonts w:ascii="Times New Roman" w:hAnsi="Times New Roman"/>
                <w:sz w:val="24"/>
                <w:szCs w:val="24"/>
              </w:rPr>
            </w:pPr>
            <w:r w:rsidRPr="00D14D9D">
              <w:rPr>
                <w:rFonts w:ascii="Times New Roman" w:hAnsi="Times New Roman"/>
                <w:sz w:val="24"/>
                <w:szCs w:val="24"/>
              </w:rPr>
              <w:t xml:space="preserve">Відмова заявнику </w:t>
            </w:r>
            <w:r w:rsidRPr="00D14D9D">
              <w:rPr>
                <w:rFonts w:ascii="Times New Roman" w:hAnsi="Times New Roman"/>
                <w:b/>
                <w:sz w:val="24"/>
                <w:szCs w:val="24"/>
              </w:rPr>
              <w:t>в прийнятті документів та оформленні заяви-анкети</w:t>
            </w:r>
            <w:r w:rsidRPr="00D14D9D">
              <w:rPr>
                <w:rFonts w:ascii="Times New Roman" w:hAnsi="Times New Roman"/>
                <w:sz w:val="24"/>
                <w:szCs w:val="24"/>
              </w:rPr>
              <w:t xml:space="preserve"> здійснюється у разі неподання повного переліку документів або не відповідність їх оформлення вимогам законодавства.</w:t>
            </w:r>
          </w:p>
          <w:p w:rsidR="009342CC" w:rsidRPr="00D14D9D" w:rsidRDefault="009342CC" w:rsidP="00C51E07">
            <w:pPr>
              <w:pStyle w:val="afa"/>
              <w:spacing w:before="0"/>
              <w:ind w:firstLine="459"/>
              <w:jc w:val="both"/>
              <w:rPr>
                <w:rFonts w:ascii="Times New Roman" w:hAnsi="Times New Roman"/>
                <w:sz w:val="24"/>
                <w:szCs w:val="24"/>
              </w:rPr>
            </w:pPr>
            <w:r w:rsidRPr="00D14D9D">
              <w:rPr>
                <w:rFonts w:ascii="Times New Roman" w:hAnsi="Times New Roman"/>
                <w:sz w:val="24"/>
                <w:szCs w:val="24"/>
              </w:rPr>
              <w:t xml:space="preserve">Відмова </w:t>
            </w:r>
            <w:r w:rsidRPr="00D14D9D">
              <w:rPr>
                <w:rFonts w:ascii="Times New Roman" w:hAnsi="Times New Roman"/>
                <w:b/>
                <w:sz w:val="24"/>
                <w:szCs w:val="24"/>
              </w:rPr>
              <w:t>від оформлення чи видачі паспорта</w:t>
            </w:r>
            <w:r w:rsidRPr="00D14D9D">
              <w:rPr>
                <w:rFonts w:ascii="Times New Roman" w:hAnsi="Times New Roman"/>
                <w:sz w:val="24"/>
                <w:szCs w:val="24"/>
              </w:rPr>
              <w:t xml:space="preserve"> за результатами розгляду заяви-анкети та поданих документів надається заявнику у разі якщо:</w:t>
            </w:r>
          </w:p>
          <w:p w:rsidR="009342CC" w:rsidRPr="00D14D9D" w:rsidRDefault="009342CC" w:rsidP="00C51E07">
            <w:pPr>
              <w:pStyle w:val="afa"/>
              <w:spacing w:before="0"/>
              <w:ind w:firstLine="459"/>
              <w:jc w:val="both"/>
              <w:rPr>
                <w:rFonts w:ascii="Times New Roman" w:hAnsi="Times New Roman"/>
                <w:sz w:val="24"/>
                <w:szCs w:val="24"/>
              </w:rPr>
            </w:pPr>
            <w:r w:rsidRPr="00D14D9D">
              <w:rPr>
                <w:rFonts w:ascii="Times New Roman" w:hAnsi="Times New Roman"/>
                <w:sz w:val="24"/>
                <w:szCs w:val="24"/>
              </w:rPr>
              <w:t>1) особа не є громадянином України;</w:t>
            </w:r>
          </w:p>
          <w:p w:rsidR="009342CC" w:rsidRPr="00D14D9D" w:rsidRDefault="009342CC" w:rsidP="00C51E07">
            <w:pPr>
              <w:pStyle w:val="afa"/>
              <w:spacing w:before="0"/>
              <w:ind w:firstLine="459"/>
              <w:jc w:val="both"/>
              <w:rPr>
                <w:rFonts w:ascii="Times New Roman" w:hAnsi="Times New Roman"/>
                <w:sz w:val="24"/>
                <w:szCs w:val="24"/>
              </w:rPr>
            </w:pPr>
            <w:r w:rsidRPr="00D14D9D">
              <w:rPr>
                <w:rFonts w:ascii="Times New Roman" w:hAnsi="Times New Roman"/>
                <w:sz w:val="24"/>
                <w:szCs w:val="24"/>
              </w:rPr>
              <w:t>2) особа вже отримала паспорт (у тому числі паспорт зразка 1994 року), який є дійсним на день звернення;</w:t>
            </w:r>
          </w:p>
          <w:p w:rsidR="009342CC" w:rsidRPr="00D14D9D" w:rsidRDefault="009342CC" w:rsidP="00C51E07">
            <w:pPr>
              <w:pStyle w:val="afa"/>
              <w:spacing w:before="0"/>
              <w:ind w:firstLine="459"/>
              <w:jc w:val="both"/>
              <w:rPr>
                <w:rFonts w:ascii="Times New Roman" w:hAnsi="Times New Roman"/>
                <w:sz w:val="24"/>
                <w:szCs w:val="24"/>
              </w:rPr>
            </w:pPr>
            <w:r w:rsidRPr="00D14D9D">
              <w:rPr>
                <w:rFonts w:ascii="Times New Roman" w:hAnsi="Times New Roman"/>
                <w:sz w:val="24"/>
                <w:szCs w:val="24"/>
              </w:rPr>
              <w:t>3) дані, отримані з баз даних Реєстру, картотек, не підтверджують надану заявником інформацію;</w:t>
            </w:r>
          </w:p>
          <w:p w:rsidR="009342CC" w:rsidRPr="00D14D9D" w:rsidRDefault="009342CC" w:rsidP="00C51E07">
            <w:pPr>
              <w:pStyle w:val="afa"/>
              <w:spacing w:before="0"/>
              <w:ind w:firstLine="459"/>
              <w:jc w:val="both"/>
              <w:rPr>
                <w:rFonts w:ascii="Times New Roman" w:hAnsi="Times New Roman"/>
                <w:sz w:val="24"/>
                <w:szCs w:val="24"/>
              </w:rPr>
            </w:pPr>
            <w:r w:rsidRPr="00D14D9D">
              <w:rPr>
                <w:rFonts w:ascii="Times New Roman" w:hAnsi="Times New Roman"/>
                <w:sz w:val="24"/>
                <w:szCs w:val="24"/>
              </w:rPr>
              <w:t>4) за видачею паспорта звернувся законний представник, який не має документально підтверджених повноважень на отримання паспорта;</w:t>
            </w:r>
          </w:p>
          <w:p w:rsidR="009342CC" w:rsidRPr="00D14D9D" w:rsidRDefault="009342CC" w:rsidP="00C51E07">
            <w:pPr>
              <w:pStyle w:val="12"/>
              <w:shd w:val="clear" w:color="auto" w:fill="auto"/>
              <w:spacing w:before="0" w:after="0" w:line="240" w:lineRule="auto"/>
              <w:ind w:left="31"/>
              <w:rPr>
                <w:rFonts w:ascii="Times New Roman" w:hAnsi="Times New Roman" w:cs="Times New Roman"/>
                <w:sz w:val="24"/>
                <w:szCs w:val="24"/>
                <w:lang w:val="uk-UA" w:eastAsia="uk-UA"/>
              </w:rPr>
            </w:pPr>
            <w:r w:rsidRPr="00D14D9D">
              <w:rPr>
                <w:rFonts w:ascii="Times New Roman" w:hAnsi="Times New Roman" w:cs="Times New Roman"/>
                <w:sz w:val="24"/>
                <w:szCs w:val="24"/>
                <w:lang w:val="uk-UA"/>
              </w:rPr>
              <w:t>5) особа подала не в повному обсязі документи та інформацію, необхідні для оформлення і видачі паспорта.</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або відмова від його оформлення чи видачі.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rPr>
                <w:color w:val="auto"/>
                <w:sz w:val="24"/>
                <w:szCs w:val="24"/>
              </w:rPr>
            </w:pPr>
            <w:r w:rsidRPr="00D14D9D">
              <w:rPr>
                <w:color w:val="auto"/>
                <w:sz w:val="24"/>
                <w:szCs w:val="24"/>
              </w:rPr>
              <w:t>Звернення до центру надання адміністративних послуг особисто або через уповноважену особу.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rPr>
                <w:color w:val="auto"/>
                <w:sz w:val="24"/>
                <w:szCs w:val="24"/>
              </w:rPr>
            </w:pP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1D6EC6" w:rsidRDefault="009342CC" w:rsidP="001D6EC6">
      <w:pPr>
        <w:ind w:left="5529" w:right="-285"/>
        <w:rPr>
          <w:b/>
          <w:lang w:eastAsia="ru-RU"/>
        </w:rPr>
      </w:pPr>
      <w:r w:rsidRPr="00D14D9D">
        <w:rPr>
          <w:b/>
          <w:bCs/>
          <w:color w:val="auto"/>
          <w:spacing w:val="-2"/>
          <w:sz w:val="24"/>
          <w:szCs w:val="24"/>
        </w:rPr>
        <w:br w:type="page"/>
      </w:r>
      <w:r w:rsidR="001D6EC6">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03-03</w:t>
      </w:r>
    </w:p>
    <w:p w:rsidR="009342CC" w:rsidRPr="00D14D9D" w:rsidRDefault="009342CC" w:rsidP="00C51E07">
      <w:pPr>
        <w:suppressAutoHyphens/>
        <w:jc w:val="center"/>
        <w:rPr>
          <w:bCs/>
          <w:color w:val="auto"/>
          <w:spacing w:val="2"/>
          <w:sz w:val="24"/>
          <w:szCs w:val="24"/>
          <w:u w:val="single"/>
        </w:rPr>
      </w:pPr>
      <w:r w:rsidRPr="00D14D9D">
        <w:rPr>
          <w:bCs/>
          <w:color w:val="auto"/>
          <w:spacing w:val="2"/>
          <w:sz w:val="24"/>
          <w:szCs w:val="24"/>
          <w:u w:val="single"/>
        </w:rPr>
        <w:t xml:space="preserve">ВИДАЧА ПАСПОРТА ГРОМАДЯНИНА УКРАЇНИ У ЗВ’ЯЗКУ ЗІ ЗМІНОЮ ПРІЗВИЩА, У РАЗІ ВТРАТИ ЧИ ВИКРАДЕННЯ, У ЗВ’ЯЗКУ З НЕПРИДАТНІСТЮ ПАСПОРТА ДО КОРИСТУВАННЯ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 xml:space="preserve">Ніжинський міський відділ Управління Державної міграційної служби в Чернігівській області </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79" w:history="1">
              <w:r w:rsidRPr="00D14D9D">
                <w:rPr>
                  <w:rStyle w:val="af6"/>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ind w:firstLine="431"/>
              <w:rPr>
                <w:color w:val="auto"/>
                <w:sz w:val="24"/>
                <w:szCs w:val="24"/>
              </w:rPr>
            </w:pPr>
            <w:r w:rsidRPr="00D14D9D">
              <w:rPr>
                <w:color w:val="auto"/>
                <w:sz w:val="24"/>
                <w:szCs w:val="24"/>
              </w:rPr>
              <w:t xml:space="preserve">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w:t>
            </w:r>
          </w:p>
          <w:p w:rsidR="009342CC" w:rsidRPr="00D14D9D" w:rsidRDefault="009342CC" w:rsidP="00C51E07">
            <w:pPr>
              <w:ind w:firstLine="431"/>
              <w:rPr>
                <w:color w:val="auto"/>
                <w:sz w:val="24"/>
                <w:szCs w:val="24"/>
              </w:rPr>
            </w:pPr>
            <w:r w:rsidRPr="00D14D9D">
              <w:rPr>
                <w:color w:val="auto"/>
                <w:sz w:val="24"/>
                <w:szCs w:val="24"/>
              </w:rPr>
              <w:t>Положення про паспорт громадянина України, затвердженого Постановою ВРУ «Про затвердження положень про паспорт громадянина України та про паспорт громадянина України для виїзду за кордон» від 26.06.1992 № 2503-ХІІ.</w:t>
            </w:r>
          </w:p>
          <w:p w:rsidR="009342CC" w:rsidRPr="00D14D9D" w:rsidRDefault="009342CC" w:rsidP="00C51E07">
            <w:pPr>
              <w:ind w:firstLine="431"/>
              <w:rPr>
                <w:color w:val="auto"/>
                <w:sz w:val="24"/>
                <w:szCs w:val="24"/>
              </w:rPr>
            </w:pPr>
            <w:r w:rsidRPr="00D14D9D">
              <w:rPr>
                <w:color w:val="auto"/>
                <w:sz w:val="24"/>
                <w:szCs w:val="24"/>
              </w:rPr>
              <w:t>Закон України «Про громадянство України» від 18.01.2001 № 2235-ІІІ.</w:t>
            </w:r>
          </w:p>
          <w:p w:rsidR="009342CC" w:rsidRPr="00D14D9D" w:rsidRDefault="009342CC" w:rsidP="00C51E07">
            <w:pPr>
              <w:ind w:firstLine="463"/>
              <w:rPr>
                <w:color w:val="auto"/>
                <w:sz w:val="24"/>
                <w:szCs w:val="24"/>
              </w:rPr>
            </w:pPr>
            <w:r w:rsidRPr="00D14D9D">
              <w:rPr>
                <w:color w:val="auto"/>
                <w:sz w:val="24"/>
                <w:szCs w:val="24"/>
              </w:rPr>
              <w:t>Закон України «Про свободу пересування та вільний вибір місця проживання в Україні» від 11 грудня 2003 року № 1382-IV.</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vAlign w:val="center"/>
          </w:tcPr>
          <w:p w:rsidR="009342CC" w:rsidRPr="00D14D9D" w:rsidRDefault="009342CC" w:rsidP="00C51E07">
            <w:pPr>
              <w:ind w:firstLine="463"/>
              <w:rPr>
                <w:color w:val="auto"/>
                <w:sz w:val="24"/>
                <w:szCs w:val="24"/>
              </w:rPr>
            </w:pPr>
            <w:r w:rsidRPr="00D14D9D">
              <w:rPr>
                <w:color w:val="auto"/>
                <w:sz w:val="24"/>
                <w:szCs w:val="24"/>
              </w:rPr>
              <w:t>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 (в редакції постанови КМУ від 26.10.2016 № 745);</w:t>
            </w:r>
          </w:p>
          <w:p w:rsidR="009342CC" w:rsidRPr="00D14D9D" w:rsidRDefault="009342CC" w:rsidP="00C51E07">
            <w:pPr>
              <w:ind w:firstLine="463"/>
              <w:rPr>
                <w:color w:val="auto"/>
                <w:sz w:val="24"/>
                <w:szCs w:val="24"/>
              </w:rPr>
            </w:pPr>
            <w:r w:rsidRPr="00D14D9D">
              <w:rPr>
                <w:color w:val="auto"/>
                <w:sz w:val="24"/>
                <w:szCs w:val="24"/>
              </w:rPr>
              <w:t xml:space="preserve">Постанова КМУ від 02.11.2016 №770 «Деякі питання надання адміністративних послуг у сфері </w:t>
            </w:r>
            <w:r w:rsidRPr="00D14D9D">
              <w:rPr>
                <w:color w:val="auto"/>
                <w:sz w:val="24"/>
                <w:szCs w:val="24"/>
              </w:rPr>
              <w:lastRenderedPageBreak/>
              <w:t>міграції»;</w:t>
            </w:r>
          </w:p>
          <w:p w:rsidR="009342CC" w:rsidRPr="00D14D9D" w:rsidRDefault="009342CC" w:rsidP="00C51E07">
            <w:pPr>
              <w:ind w:firstLine="463"/>
              <w:rPr>
                <w:color w:val="auto"/>
                <w:sz w:val="24"/>
                <w:szCs w:val="24"/>
              </w:rPr>
            </w:pPr>
            <w:r w:rsidRPr="00D14D9D">
              <w:rPr>
                <w:color w:val="auto"/>
                <w:sz w:val="24"/>
                <w:szCs w:val="24"/>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ind w:firstLine="463"/>
              <w:rPr>
                <w:color w:val="auto"/>
                <w:sz w:val="24"/>
                <w:szCs w:val="24"/>
              </w:rPr>
            </w:pPr>
            <w:r w:rsidRPr="00D14D9D">
              <w:rPr>
                <w:color w:val="auto"/>
                <w:sz w:val="24"/>
                <w:szCs w:val="24"/>
              </w:rPr>
              <w:t>Постанова КМУ від 26.11.2014 № 669 «Про затвердження Порядку отримання, вилучення з Єдиного державного демографічного реєстру та знищення відцифрованих відбитків пальців рук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vAlign w:val="center"/>
          </w:tcPr>
          <w:p w:rsidR="009342CC" w:rsidRPr="00D14D9D" w:rsidRDefault="009342CC" w:rsidP="00C51E07">
            <w:pPr>
              <w:ind w:firstLine="463"/>
              <w:rPr>
                <w:color w:val="auto"/>
                <w:sz w:val="24"/>
                <w:szCs w:val="24"/>
              </w:rPr>
            </w:pPr>
            <w:r w:rsidRPr="00D14D9D">
              <w:rPr>
                <w:color w:val="auto"/>
                <w:sz w:val="24"/>
                <w:szCs w:val="24"/>
              </w:rPr>
              <w:t xml:space="preserve">Наказ МВС № 1279 від 26.11.2014 «Про затвердження зразка заяви-анкети для внесення інформації до Єдиного державного демографічного реєстру» </w:t>
            </w:r>
          </w:p>
          <w:p w:rsidR="009342CC" w:rsidRPr="00D14D9D" w:rsidRDefault="009342CC" w:rsidP="00C51E07">
            <w:pPr>
              <w:ind w:firstLine="463"/>
              <w:rPr>
                <w:color w:val="auto"/>
                <w:sz w:val="24"/>
                <w:szCs w:val="24"/>
              </w:rPr>
            </w:pPr>
            <w:r w:rsidRPr="00D14D9D">
              <w:rPr>
                <w:color w:val="auto"/>
                <w:sz w:val="24"/>
                <w:szCs w:val="24"/>
              </w:rPr>
              <w:t>Наказ МВС № 816 від 16.08.2016 «Про затвердження Порядку провадження за заявами про оформлення документів для виїзду громадян України за кордон на постійне проживання»</w:t>
            </w:r>
          </w:p>
          <w:p w:rsidR="009342CC" w:rsidRPr="00D14D9D" w:rsidRDefault="009342CC" w:rsidP="00C51E07">
            <w:pPr>
              <w:ind w:firstLine="463"/>
              <w:rPr>
                <w:color w:val="auto"/>
                <w:sz w:val="24"/>
                <w:szCs w:val="24"/>
              </w:rPr>
            </w:pPr>
            <w:r w:rsidRPr="00D14D9D">
              <w:rPr>
                <w:color w:val="auto"/>
                <w:sz w:val="24"/>
                <w:szCs w:val="24"/>
              </w:rPr>
              <w:t>Наказ МВС № 1633 від 25.12.2015 «Про затвердження зразків документів, необхідних для оформлення, обміну, вилучення, тимчасового затримання паспорта громадянина України, та журналів їх обліку»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ind w:firstLine="463"/>
              <w:rPr>
                <w:color w:val="auto"/>
                <w:sz w:val="24"/>
                <w:szCs w:val="24"/>
              </w:rPr>
            </w:pPr>
            <w:r w:rsidRPr="00D14D9D">
              <w:rPr>
                <w:color w:val="auto"/>
                <w:sz w:val="24"/>
                <w:szCs w:val="24"/>
              </w:rPr>
              <w:t>Настання обставин (подій), у зв’язку з якими паспорт підлягає обміну, а саме:</w:t>
            </w:r>
          </w:p>
          <w:p w:rsidR="009342CC" w:rsidRPr="00D14D9D" w:rsidRDefault="009342CC" w:rsidP="00C51E07">
            <w:pPr>
              <w:pStyle w:val="ad"/>
              <w:numPr>
                <w:ilvl w:val="0"/>
                <w:numId w:val="1"/>
              </w:numPr>
              <w:ind w:left="0" w:firstLine="463"/>
              <w:rPr>
                <w:color w:val="auto"/>
                <w:sz w:val="24"/>
                <w:szCs w:val="24"/>
              </w:rPr>
            </w:pPr>
            <w:r w:rsidRPr="00D14D9D">
              <w:rPr>
                <w:color w:val="auto"/>
                <w:sz w:val="24"/>
                <w:szCs w:val="24"/>
              </w:rPr>
              <w:t>зі зміною інформації, внесеної до паспорта  (прізвища, імені, по батькові, дати народження, місця народження);</w:t>
            </w:r>
          </w:p>
          <w:p w:rsidR="009342CC" w:rsidRPr="00D14D9D" w:rsidRDefault="009342CC" w:rsidP="00C51E07">
            <w:pPr>
              <w:pStyle w:val="ad"/>
              <w:numPr>
                <w:ilvl w:val="0"/>
                <w:numId w:val="1"/>
              </w:numPr>
              <w:ind w:left="0" w:firstLine="463"/>
              <w:rPr>
                <w:color w:val="auto"/>
                <w:sz w:val="24"/>
                <w:szCs w:val="24"/>
              </w:rPr>
            </w:pPr>
            <w:r w:rsidRPr="00D14D9D">
              <w:rPr>
                <w:color w:val="auto"/>
                <w:sz w:val="24"/>
                <w:szCs w:val="24"/>
              </w:rPr>
              <w:t>виявлення помилки в інформації, внесеній до паспорта;</w:t>
            </w:r>
          </w:p>
          <w:p w:rsidR="009342CC" w:rsidRPr="00D14D9D" w:rsidRDefault="009342CC" w:rsidP="00C51E07">
            <w:pPr>
              <w:pStyle w:val="ad"/>
              <w:numPr>
                <w:ilvl w:val="0"/>
                <w:numId w:val="1"/>
              </w:numPr>
              <w:ind w:left="0" w:firstLine="463"/>
              <w:rPr>
                <w:color w:val="auto"/>
                <w:sz w:val="24"/>
                <w:szCs w:val="24"/>
              </w:rPr>
            </w:pPr>
            <w:r w:rsidRPr="00D14D9D">
              <w:rPr>
                <w:color w:val="auto"/>
                <w:sz w:val="24"/>
                <w:szCs w:val="24"/>
              </w:rPr>
              <w:t>непридатності паспорта для подальшого використання;</w:t>
            </w:r>
          </w:p>
          <w:p w:rsidR="009342CC" w:rsidRPr="00D14D9D" w:rsidRDefault="009342CC" w:rsidP="00C51E07">
            <w:pPr>
              <w:pStyle w:val="ad"/>
              <w:numPr>
                <w:ilvl w:val="0"/>
                <w:numId w:val="1"/>
              </w:numPr>
              <w:ind w:left="0" w:firstLine="463"/>
              <w:rPr>
                <w:color w:val="auto"/>
                <w:sz w:val="24"/>
                <w:szCs w:val="24"/>
              </w:rPr>
            </w:pPr>
            <w:r w:rsidRPr="00D14D9D">
              <w:rPr>
                <w:color w:val="auto"/>
                <w:sz w:val="24"/>
                <w:szCs w:val="24"/>
              </w:rPr>
              <w:t>втрати чи викрадення;</w:t>
            </w:r>
          </w:p>
          <w:p w:rsidR="009342CC" w:rsidRPr="00D14D9D" w:rsidRDefault="009342CC" w:rsidP="00C51E07">
            <w:pPr>
              <w:pStyle w:val="ad"/>
              <w:numPr>
                <w:ilvl w:val="0"/>
                <w:numId w:val="1"/>
              </w:numPr>
              <w:ind w:left="0" w:firstLine="463"/>
              <w:rPr>
                <w:color w:val="auto"/>
                <w:sz w:val="24"/>
                <w:szCs w:val="24"/>
              </w:rPr>
            </w:pPr>
            <w:r w:rsidRPr="00D14D9D">
              <w:rPr>
                <w:color w:val="auto"/>
                <w:sz w:val="24"/>
                <w:szCs w:val="24"/>
              </w:rPr>
              <w:t>досягнення 25- чи 45-річного віку особою, яка має паспорт зразка 1994 року (за бажанням).</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ind w:firstLine="494"/>
              <w:rPr>
                <w:color w:val="auto"/>
                <w:sz w:val="24"/>
                <w:szCs w:val="24"/>
              </w:rPr>
            </w:pPr>
            <w:r w:rsidRPr="00D14D9D">
              <w:rPr>
                <w:color w:val="auto"/>
                <w:sz w:val="24"/>
                <w:szCs w:val="24"/>
              </w:rPr>
              <w:t>Для оформлення паспорта громадянина України особа подає:</w:t>
            </w:r>
          </w:p>
          <w:p w:rsidR="009342CC" w:rsidRPr="00D14D9D" w:rsidRDefault="009342CC" w:rsidP="00C51E07">
            <w:pPr>
              <w:ind w:firstLine="494"/>
              <w:rPr>
                <w:color w:val="auto"/>
                <w:sz w:val="24"/>
                <w:szCs w:val="24"/>
              </w:rPr>
            </w:pPr>
            <w:r w:rsidRPr="00D14D9D">
              <w:rPr>
                <w:b/>
                <w:color w:val="auto"/>
                <w:sz w:val="24"/>
                <w:szCs w:val="24"/>
              </w:rPr>
              <w:t>1)</w:t>
            </w:r>
            <w:r w:rsidRPr="00D14D9D">
              <w:rPr>
                <w:color w:val="auto"/>
                <w:sz w:val="24"/>
                <w:szCs w:val="24"/>
              </w:rPr>
              <w:t xml:space="preserve"> заяву-анкету за зразком, затвердженим наказом МВС від 26.11.2014 № 1279 (формується та роздруковується із застосуванням засобів Єдиного державного демографічного реєстру працівником ЦНАП);</w:t>
            </w:r>
          </w:p>
          <w:p w:rsidR="009342CC" w:rsidRPr="00D14D9D" w:rsidRDefault="009342CC" w:rsidP="00C51E07">
            <w:pPr>
              <w:ind w:firstLine="494"/>
              <w:rPr>
                <w:color w:val="auto"/>
                <w:sz w:val="24"/>
                <w:szCs w:val="24"/>
              </w:rPr>
            </w:pPr>
            <w:r w:rsidRPr="00D14D9D">
              <w:rPr>
                <w:b/>
                <w:color w:val="auto"/>
                <w:sz w:val="24"/>
                <w:szCs w:val="24"/>
              </w:rPr>
              <w:t>2)</w:t>
            </w:r>
            <w:r w:rsidRPr="00D14D9D">
              <w:rPr>
                <w:color w:val="auto"/>
                <w:sz w:val="24"/>
                <w:szCs w:val="24"/>
              </w:rPr>
              <w:t xml:space="preserve"> паспорт, що підлягає обміну;</w:t>
            </w:r>
          </w:p>
          <w:p w:rsidR="009342CC" w:rsidRPr="00D14D9D" w:rsidRDefault="009342CC" w:rsidP="00C51E07">
            <w:pPr>
              <w:pStyle w:val="afa"/>
              <w:spacing w:before="0"/>
              <w:ind w:firstLine="494"/>
              <w:jc w:val="both"/>
              <w:rPr>
                <w:rFonts w:ascii="Times New Roman" w:hAnsi="Times New Roman"/>
                <w:sz w:val="24"/>
                <w:szCs w:val="24"/>
              </w:rPr>
            </w:pPr>
            <w:r w:rsidRPr="00D14D9D">
              <w:rPr>
                <w:rFonts w:ascii="Times New Roman" w:hAnsi="Times New Roman"/>
                <w:b/>
                <w:sz w:val="24"/>
                <w:szCs w:val="24"/>
              </w:rPr>
              <w:t>3)</w:t>
            </w:r>
            <w:r w:rsidRPr="00D14D9D">
              <w:rPr>
                <w:rFonts w:ascii="Times New Roman" w:hAnsi="Times New Roman"/>
                <w:sz w:val="24"/>
                <w:szCs w:val="24"/>
              </w:rPr>
              <w:t xml:space="preserve"> документи, що підтверджують обставини, у зв’язку з якими паспорт підлягає обміну;</w:t>
            </w:r>
          </w:p>
          <w:p w:rsidR="009342CC" w:rsidRPr="00D14D9D" w:rsidRDefault="009342CC" w:rsidP="00C51E07">
            <w:pPr>
              <w:pStyle w:val="afa"/>
              <w:numPr>
                <w:ilvl w:val="0"/>
                <w:numId w:val="2"/>
              </w:numPr>
              <w:spacing w:before="0"/>
              <w:ind w:left="33" w:firstLine="461"/>
              <w:jc w:val="both"/>
              <w:rPr>
                <w:rFonts w:ascii="Times New Roman" w:hAnsi="Times New Roman"/>
                <w:sz w:val="24"/>
                <w:szCs w:val="24"/>
              </w:rPr>
            </w:pPr>
            <w:r w:rsidRPr="00D14D9D">
              <w:rPr>
                <w:rFonts w:ascii="Times New Roman" w:hAnsi="Times New Roman"/>
                <w:sz w:val="24"/>
                <w:szCs w:val="24"/>
              </w:rPr>
              <w:t xml:space="preserve"> документи, що підтверджують сплату адміністративного збору, державного мита (у разі обміну у зв’язку з непридатності паспорта для подальшого використання);</w:t>
            </w:r>
          </w:p>
          <w:p w:rsidR="009342CC" w:rsidRPr="00D14D9D" w:rsidRDefault="009342CC" w:rsidP="00C51E07">
            <w:pPr>
              <w:pStyle w:val="afa"/>
              <w:numPr>
                <w:ilvl w:val="0"/>
                <w:numId w:val="2"/>
              </w:numPr>
              <w:spacing w:before="0"/>
              <w:ind w:left="0" w:firstLine="494"/>
              <w:jc w:val="both"/>
              <w:rPr>
                <w:rFonts w:ascii="Times New Roman" w:hAnsi="Times New Roman"/>
                <w:sz w:val="24"/>
                <w:szCs w:val="24"/>
              </w:rPr>
            </w:pPr>
            <w:r w:rsidRPr="00D14D9D">
              <w:rPr>
                <w:rFonts w:ascii="Times New Roman" w:hAnsi="Times New Roman"/>
                <w:sz w:val="24"/>
                <w:szCs w:val="24"/>
              </w:rPr>
              <w:lastRenderedPageBreak/>
              <w:t>посвідчення про взяття на облік бездомних осіб (для бездомних осіб);</w:t>
            </w:r>
          </w:p>
          <w:p w:rsidR="009342CC" w:rsidRPr="00D14D9D" w:rsidRDefault="009342CC" w:rsidP="00C51E07">
            <w:pPr>
              <w:pStyle w:val="afa"/>
              <w:numPr>
                <w:ilvl w:val="0"/>
                <w:numId w:val="2"/>
              </w:numPr>
              <w:spacing w:before="0"/>
              <w:ind w:left="0" w:firstLine="494"/>
              <w:jc w:val="both"/>
              <w:rPr>
                <w:rFonts w:ascii="Times New Roman" w:hAnsi="Times New Roman"/>
                <w:sz w:val="24"/>
                <w:szCs w:val="24"/>
              </w:rPr>
            </w:pPr>
            <w:r w:rsidRPr="00D14D9D">
              <w:rPr>
                <w:rFonts w:ascii="Times New Roman" w:hAnsi="Times New Roman"/>
                <w:sz w:val="24"/>
                <w:szCs w:val="24"/>
              </w:rPr>
              <w:t>довідку про взяття на облік внутрішньо переміщеної особи (для внутрішньо переміщених осіб);</w:t>
            </w:r>
          </w:p>
          <w:p w:rsidR="009342CC" w:rsidRPr="00D14D9D" w:rsidRDefault="009342CC" w:rsidP="00C51E07">
            <w:pPr>
              <w:pStyle w:val="afa"/>
              <w:numPr>
                <w:ilvl w:val="0"/>
                <w:numId w:val="2"/>
              </w:numPr>
              <w:spacing w:before="0"/>
              <w:ind w:left="0" w:firstLine="494"/>
              <w:jc w:val="both"/>
              <w:rPr>
                <w:rFonts w:ascii="Times New Roman" w:hAnsi="Times New Roman"/>
                <w:sz w:val="24"/>
                <w:szCs w:val="24"/>
              </w:rPr>
            </w:pPr>
            <w:r w:rsidRPr="00D14D9D">
              <w:rPr>
                <w:rFonts w:ascii="Times New Roman" w:hAnsi="Times New Roman"/>
                <w:sz w:val="24"/>
                <w:szCs w:val="24"/>
              </w:rPr>
              <w:t xml:space="preserve">довідку про присвоєння реєстраційного номера облікової картки платника податків з Державного реєстру фізичних осіб — платників податків або повідомлення про відмову від його прийняття   - </w:t>
            </w:r>
            <w:r w:rsidRPr="00D14D9D">
              <w:rPr>
                <w:rFonts w:ascii="Times New Roman" w:hAnsi="Times New Roman"/>
                <w:b/>
                <w:sz w:val="24"/>
                <w:szCs w:val="24"/>
                <w:u w:val="single"/>
              </w:rPr>
              <w:t>за умови реєстрації</w:t>
            </w:r>
            <w:r w:rsidRPr="00D14D9D">
              <w:rPr>
                <w:rFonts w:ascii="Times New Roman" w:hAnsi="Times New Roman"/>
                <w:sz w:val="24"/>
                <w:szCs w:val="24"/>
              </w:rPr>
              <w:t xml:space="preserve"> в Державному реєстрі фізичних осіб – платників податків та інших обов’язкових платежів </w:t>
            </w:r>
            <w:r w:rsidRPr="00D14D9D">
              <w:rPr>
                <w:rFonts w:ascii="Times New Roman" w:hAnsi="Times New Roman"/>
                <w:b/>
                <w:sz w:val="24"/>
                <w:szCs w:val="24"/>
              </w:rPr>
              <w:t>або отримання повідомлення про відмову</w:t>
            </w:r>
            <w:r w:rsidRPr="00D14D9D">
              <w:rPr>
                <w:rFonts w:ascii="Times New Roman" w:hAnsi="Times New Roman"/>
                <w:sz w:val="24"/>
                <w:szCs w:val="24"/>
              </w:rPr>
              <w:t xml:space="preserve"> від прийняття зазначеного номера (для осіб, які через свої релігійні переконання відмовилися від прийняття зазначеного номера);</w:t>
            </w:r>
          </w:p>
          <w:p w:rsidR="009342CC" w:rsidRPr="00D14D9D" w:rsidRDefault="009342CC" w:rsidP="00C51E07">
            <w:pPr>
              <w:ind w:firstLine="494"/>
              <w:rPr>
                <w:i/>
                <w:color w:val="auto"/>
                <w:sz w:val="24"/>
                <w:szCs w:val="24"/>
              </w:rPr>
            </w:pPr>
            <w:r w:rsidRPr="00D14D9D">
              <w:rPr>
                <w:i/>
                <w:color w:val="auto"/>
                <w:sz w:val="24"/>
                <w:szCs w:val="24"/>
              </w:rPr>
              <w:t>документи, що підтверджують відомості для внесення додаткової змінної інформації до безконтактного електронного носія, що міститься у паспорті:</w:t>
            </w:r>
          </w:p>
          <w:p w:rsidR="009342CC" w:rsidRPr="00D14D9D" w:rsidRDefault="009342CC" w:rsidP="00C51E07">
            <w:pPr>
              <w:ind w:firstLine="494"/>
              <w:rPr>
                <w:color w:val="auto"/>
                <w:sz w:val="24"/>
                <w:szCs w:val="24"/>
              </w:rPr>
            </w:pPr>
            <w:r w:rsidRPr="00D14D9D">
              <w:rPr>
                <w:b/>
                <w:color w:val="auto"/>
                <w:sz w:val="24"/>
                <w:szCs w:val="24"/>
              </w:rPr>
              <w:t>8)</w:t>
            </w:r>
            <w:r w:rsidRPr="00D14D9D">
              <w:rPr>
                <w:color w:val="auto"/>
                <w:sz w:val="24"/>
                <w:szCs w:val="24"/>
              </w:rPr>
              <w:t xml:space="preserve"> про місце проживання - </w:t>
            </w:r>
            <w:r w:rsidRPr="00D14D9D">
              <w:rPr>
                <w:b/>
                <w:color w:val="auto"/>
                <w:sz w:val="24"/>
                <w:szCs w:val="24"/>
              </w:rPr>
              <w:t xml:space="preserve">довідку про реєстрацію місця проживання особи або довідку про зняте місце проживання </w:t>
            </w:r>
            <w:r w:rsidRPr="00D14D9D">
              <w:rPr>
                <w:color w:val="auto"/>
                <w:sz w:val="24"/>
                <w:szCs w:val="24"/>
              </w:rPr>
              <w:t xml:space="preserve">(за зразками наведеними у додатках 13, 16 до Правил реєстрації місця проживання, затверджених постановою КМУ № 207 від 02.03.2016) або </w:t>
            </w:r>
            <w:r w:rsidRPr="00D14D9D">
              <w:rPr>
                <w:b/>
                <w:color w:val="auto"/>
                <w:sz w:val="24"/>
                <w:szCs w:val="24"/>
              </w:rPr>
              <w:t>довідку про реєстрацію місця проживання</w:t>
            </w:r>
            <w:r w:rsidRPr="00D14D9D">
              <w:rPr>
                <w:color w:val="auto"/>
                <w:sz w:val="24"/>
                <w:szCs w:val="24"/>
              </w:rPr>
              <w:t xml:space="preserve"> (видану  до 04.04.2016 за зразком наведеним у додатку 11 до Порядку реєстрації місця проживання та місця перебування фізичних осіб в Україні та зразків необхідних документів, затвердженого наказом МВС від 22.11.2012 № 1077) – </w:t>
            </w:r>
            <w:r w:rsidRPr="00D14D9D">
              <w:rPr>
                <w:b/>
                <w:color w:val="auto"/>
                <w:sz w:val="24"/>
                <w:szCs w:val="24"/>
                <w:u w:val="single"/>
              </w:rPr>
              <w:t>за наявності</w:t>
            </w:r>
            <w:r w:rsidRPr="00D14D9D">
              <w:rPr>
                <w:b/>
                <w:color w:val="auto"/>
                <w:sz w:val="24"/>
                <w:szCs w:val="24"/>
              </w:rPr>
              <w:t>. Відомості про реєстрацію місця проживання вносяться відповідно до даних внесених до паспорта що підлягає обміну</w:t>
            </w:r>
            <w:r w:rsidRPr="00D14D9D">
              <w:rPr>
                <w:color w:val="auto"/>
                <w:sz w:val="24"/>
                <w:szCs w:val="24"/>
              </w:rPr>
              <w:t>;</w:t>
            </w:r>
          </w:p>
          <w:p w:rsidR="009342CC" w:rsidRPr="00D14D9D" w:rsidRDefault="009342CC" w:rsidP="00C51E07">
            <w:pPr>
              <w:ind w:firstLine="494"/>
              <w:rPr>
                <w:color w:val="auto"/>
                <w:sz w:val="24"/>
                <w:szCs w:val="24"/>
              </w:rPr>
            </w:pPr>
            <w:r w:rsidRPr="00D14D9D">
              <w:rPr>
                <w:b/>
                <w:color w:val="auto"/>
                <w:sz w:val="24"/>
                <w:szCs w:val="24"/>
              </w:rPr>
              <w:t>9)</w:t>
            </w:r>
            <w:r w:rsidRPr="00D14D9D">
              <w:rPr>
                <w:color w:val="auto"/>
                <w:sz w:val="24"/>
                <w:szCs w:val="24"/>
              </w:rPr>
              <w:t xml:space="preserve"> про народження дітей — свідоцтва про народження дітей (за наявності);</w:t>
            </w:r>
          </w:p>
          <w:p w:rsidR="009342CC" w:rsidRPr="00D14D9D" w:rsidRDefault="009342CC" w:rsidP="00C51E07">
            <w:pPr>
              <w:ind w:firstLine="494"/>
              <w:rPr>
                <w:color w:val="auto"/>
                <w:sz w:val="24"/>
                <w:szCs w:val="24"/>
              </w:rPr>
            </w:pPr>
            <w:r w:rsidRPr="00D14D9D">
              <w:rPr>
                <w:b/>
                <w:color w:val="auto"/>
                <w:sz w:val="24"/>
                <w:szCs w:val="24"/>
              </w:rPr>
              <w:t>10)</w:t>
            </w:r>
            <w:r w:rsidRPr="00D14D9D">
              <w:rPr>
                <w:color w:val="auto"/>
                <w:sz w:val="24"/>
                <w:szCs w:val="24"/>
              </w:rPr>
              <w:t xml:space="preserve"> про шлюб і розірвання шлюбу —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відповідний факт (за умови укладення  шлюбу або реєстрації акту цивільного стану про його розірвання після видачі паспорта який обмінюється);</w:t>
            </w:r>
          </w:p>
          <w:p w:rsidR="009342CC" w:rsidRPr="00D14D9D" w:rsidRDefault="009342CC" w:rsidP="00C51E07">
            <w:pPr>
              <w:ind w:firstLine="494"/>
              <w:rPr>
                <w:color w:val="auto"/>
                <w:sz w:val="24"/>
                <w:szCs w:val="24"/>
              </w:rPr>
            </w:pPr>
            <w:r w:rsidRPr="00D14D9D">
              <w:rPr>
                <w:b/>
                <w:color w:val="auto"/>
                <w:sz w:val="24"/>
                <w:szCs w:val="24"/>
              </w:rPr>
              <w:t> 11)</w:t>
            </w:r>
            <w:r w:rsidRPr="00D14D9D">
              <w:rPr>
                <w:color w:val="auto"/>
                <w:sz w:val="24"/>
                <w:szCs w:val="24"/>
              </w:rPr>
              <w:t xml:space="preserve"> про зміну імені — свідоцтво про зміну імені, свідоцтво про народження,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w:t>
            </w:r>
            <w:r w:rsidRPr="00D14D9D">
              <w:rPr>
                <w:color w:val="auto"/>
                <w:sz w:val="24"/>
                <w:szCs w:val="24"/>
              </w:rPr>
              <w:lastRenderedPageBreak/>
              <w:t>відповідний факт (за умови укладення  шлюбу або реєстрації акту цивільного стану про його розірвання після видачі паспорта який обмінюється).</w:t>
            </w:r>
          </w:p>
          <w:p w:rsidR="009342CC" w:rsidRPr="00D14D9D" w:rsidRDefault="009342CC" w:rsidP="00C51E07">
            <w:pPr>
              <w:ind w:firstLine="494"/>
              <w:rPr>
                <w:color w:val="auto"/>
                <w:sz w:val="24"/>
                <w:szCs w:val="24"/>
              </w:rPr>
            </w:pPr>
            <w:r w:rsidRPr="00D14D9D">
              <w:rPr>
                <w:b/>
                <w:color w:val="auto"/>
                <w:sz w:val="24"/>
                <w:szCs w:val="24"/>
              </w:rPr>
              <w:t xml:space="preserve">Для оформлення паспорта особі, яка не може пересуватися самостійно у зв’язку з тривалим розладом здоров’я, </w:t>
            </w:r>
            <w:r w:rsidRPr="00D14D9D">
              <w:rPr>
                <w:color w:val="auto"/>
                <w:sz w:val="24"/>
                <w:szCs w:val="24"/>
              </w:rPr>
              <w:t xml:space="preserve">який підтверджується медичним висновком закладу охорони здоров’я, оформлений в установленому порядку, або </w:t>
            </w:r>
            <w:r w:rsidRPr="00D14D9D">
              <w:rPr>
                <w:b/>
                <w:color w:val="auto"/>
                <w:sz w:val="24"/>
                <w:szCs w:val="24"/>
              </w:rPr>
              <w:t>особі, яка відбуває покарання в установах виконання покарань або перебуває на тривалому стаціонарному лікуванні в закладах МОЗ закритого типу</w:t>
            </w:r>
            <w:r w:rsidRPr="00D14D9D">
              <w:rPr>
                <w:color w:val="auto"/>
                <w:sz w:val="24"/>
                <w:szCs w:val="24"/>
              </w:rPr>
              <w:t xml:space="preserve"> додатково подається одна фотокартка розміром 10 х 15 сантиметрів для внесення відцифрованого образу обличчя особи шляхом сканування із застосуванням засобів Реєстру. Фотокартка повинна відповідати вимогам рекомендацій Міжнародної організації цивільної авіації (IКAO) Doc 9303.</w:t>
            </w:r>
          </w:p>
          <w:p w:rsidR="009342CC" w:rsidRPr="00D14D9D" w:rsidRDefault="009342CC" w:rsidP="00C51E07">
            <w:pPr>
              <w:pStyle w:val="ad"/>
              <w:ind w:left="33" w:firstLine="494"/>
              <w:rPr>
                <w:b/>
                <w:color w:val="auto"/>
                <w:sz w:val="24"/>
                <w:szCs w:val="24"/>
              </w:rPr>
            </w:pPr>
            <w:r w:rsidRPr="00D14D9D">
              <w:rPr>
                <w:b/>
                <w:color w:val="auto"/>
                <w:sz w:val="24"/>
                <w:szCs w:val="24"/>
              </w:rPr>
              <w:t>Внесення до заяви-анкети та у подальшому у паспорт написання складових імені «прізвища» та «імені» здійснюється українською мовою та латинськими літерами відповідно до Таблиці транслітерації українського алфавіту латиницею, затвердженою Постановою КМУ від 27.01.2010 № 55.</w:t>
            </w:r>
          </w:p>
          <w:p w:rsidR="009342CC" w:rsidRPr="00D14D9D" w:rsidRDefault="009342CC" w:rsidP="00C51E07">
            <w:pPr>
              <w:pStyle w:val="ad"/>
              <w:tabs>
                <w:tab w:val="left" w:pos="993"/>
              </w:tabs>
              <w:ind w:left="33"/>
              <w:rPr>
                <w:color w:val="auto"/>
                <w:sz w:val="24"/>
                <w:szCs w:val="24"/>
              </w:rPr>
            </w:pPr>
            <w:r w:rsidRPr="00D14D9D">
              <w:rPr>
                <w:color w:val="auto"/>
                <w:sz w:val="24"/>
                <w:szCs w:val="24"/>
              </w:rPr>
              <w:t xml:space="preserve">         За необхідності написання прізвища або/та ім’я латинськими літерами відповідно до написання у раніше виданих на ім’я особи документах, подається письмова заява (довільної форми) та документ, що підтверджує зазначений факт, а саме:</w:t>
            </w:r>
          </w:p>
          <w:p w:rsidR="009342CC" w:rsidRPr="00D14D9D" w:rsidRDefault="009342CC" w:rsidP="00C51E07">
            <w:pPr>
              <w:pStyle w:val="ad"/>
              <w:tabs>
                <w:tab w:val="left" w:pos="993"/>
              </w:tabs>
              <w:ind w:left="0" w:firstLine="708"/>
              <w:rPr>
                <w:color w:val="auto"/>
                <w:sz w:val="24"/>
                <w:szCs w:val="24"/>
              </w:rPr>
            </w:pPr>
            <w:r w:rsidRPr="00D14D9D">
              <w:rPr>
                <w:color w:val="auto"/>
                <w:sz w:val="24"/>
                <w:szCs w:val="24"/>
              </w:rPr>
              <w:t>- паспорт громадянина України, паспорт громадянина України для виїзду за кордон, проїзний документ дитини;</w:t>
            </w:r>
          </w:p>
          <w:p w:rsidR="009342CC" w:rsidRPr="00D14D9D" w:rsidRDefault="009342CC" w:rsidP="00C51E07">
            <w:pPr>
              <w:pStyle w:val="ad"/>
              <w:tabs>
                <w:tab w:val="left" w:pos="993"/>
              </w:tabs>
              <w:ind w:left="0" w:firstLine="708"/>
              <w:rPr>
                <w:color w:val="auto"/>
                <w:sz w:val="24"/>
                <w:szCs w:val="24"/>
              </w:rPr>
            </w:pPr>
            <w:r w:rsidRPr="00D14D9D">
              <w:rPr>
                <w:color w:val="auto"/>
                <w:sz w:val="24"/>
                <w:szCs w:val="24"/>
              </w:rPr>
              <w:t>- документ, що підтверджує факт народження, зміни імені (у тому числі у разі укладення або розірвання шлюбу), виданого компетентним органом іноземної держави та легалізованого в установленому порядку;</w:t>
            </w:r>
          </w:p>
          <w:p w:rsidR="009342CC" w:rsidRPr="00D14D9D" w:rsidRDefault="009342CC" w:rsidP="00C51E07">
            <w:pPr>
              <w:pStyle w:val="ad"/>
              <w:tabs>
                <w:tab w:val="left" w:pos="993"/>
              </w:tabs>
              <w:ind w:left="0" w:firstLine="708"/>
              <w:rPr>
                <w:color w:val="auto"/>
                <w:sz w:val="24"/>
                <w:szCs w:val="24"/>
              </w:rPr>
            </w:pPr>
            <w:r w:rsidRPr="00D14D9D">
              <w:rPr>
                <w:color w:val="auto"/>
                <w:sz w:val="24"/>
                <w:szCs w:val="24"/>
              </w:rPr>
              <w:t>- раніше видані паспорта на ім’я дитини/батьків (або одного з них)/одного з подружжя, у тому числі в паспортах для виїзду за кордон, виданих іноземними державами, якщо дитина/батьки/один з подружжя є іноземцями.</w:t>
            </w:r>
          </w:p>
          <w:p w:rsidR="009342CC" w:rsidRPr="00D14D9D" w:rsidRDefault="009342CC" w:rsidP="00C51E07">
            <w:pPr>
              <w:ind w:firstLine="494"/>
              <w:rPr>
                <w:color w:val="auto"/>
                <w:sz w:val="24"/>
                <w:szCs w:val="24"/>
              </w:rPr>
            </w:pPr>
            <w:r w:rsidRPr="00D14D9D">
              <w:rPr>
                <w:color w:val="auto"/>
                <w:sz w:val="24"/>
                <w:szCs w:val="24"/>
              </w:rPr>
              <w:t xml:space="preserve">У разі подання заяви-анкети законним представником/уповноваженою особою адміністрації установи виконання покарань або закладу МОЗ закритого типу, додатково подаються документ, що посвідчує особу законного представника/уповноваженої особи та документ, що підтверджує повноваження особи як законного представника (крім випадків, коли </w:t>
            </w:r>
            <w:r w:rsidRPr="00D14D9D">
              <w:rPr>
                <w:color w:val="auto"/>
                <w:sz w:val="24"/>
                <w:szCs w:val="24"/>
              </w:rPr>
              <w:lastRenderedPageBreak/>
              <w:t>законним представником є один із батьків)/уповноваженої особи адміністрації установи виконання покарань або закладу МОЗ закритого типу.</w:t>
            </w:r>
          </w:p>
          <w:p w:rsidR="009342CC" w:rsidRPr="00D14D9D" w:rsidRDefault="009342CC" w:rsidP="00C51E07">
            <w:pPr>
              <w:ind w:firstLine="494"/>
              <w:rPr>
                <w:color w:val="auto"/>
                <w:sz w:val="24"/>
                <w:szCs w:val="24"/>
              </w:rPr>
            </w:pPr>
            <w:r w:rsidRPr="00D14D9D">
              <w:rPr>
                <w:color w:val="auto"/>
                <w:sz w:val="24"/>
                <w:szCs w:val="24"/>
              </w:rPr>
              <w:t xml:space="preserve">Видані компетентними органами іноземної держави документи, що подаються для оформлення паспорта, засвідчуються в установленому законодавством порядку, якщо інше не передбачено міжнародними договорами України. Такі документи подаються з перекладом на українську мову, засвідченим нотаріально. </w:t>
            </w:r>
          </w:p>
          <w:p w:rsidR="009342CC" w:rsidRPr="00D14D9D" w:rsidRDefault="009342CC" w:rsidP="00C51E07">
            <w:pPr>
              <w:ind w:firstLine="494"/>
              <w:rPr>
                <w:color w:val="auto"/>
                <w:sz w:val="24"/>
                <w:szCs w:val="24"/>
              </w:rPr>
            </w:pPr>
            <w:r w:rsidRPr="00D14D9D">
              <w:rPr>
                <w:color w:val="auto"/>
                <w:sz w:val="24"/>
                <w:szCs w:val="24"/>
              </w:rPr>
              <w:t>Оригінали документів повертаються особі (крім документів, що підтверджують сплату адміністративного збору та державного мита) або її законному представнику/уповноваженій особі після оформлення заяви-анкети.</w:t>
            </w:r>
          </w:p>
          <w:p w:rsidR="009342CC" w:rsidRPr="00D14D9D" w:rsidRDefault="009342CC" w:rsidP="00C51E07">
            <w:pPr>
              <w:pStyle w:val="af1"/>
              <w:ind w:firstLine="605"/>
              <w:jc w:val="both"/>
              <w:rPr>
                <w:color w:val="auto"/>
                <w:szCs w:val="24"/>
              </w:rPr>
            </w:pPr>
            <w:r w:rsidRPr="00D14D9D">
              <w:rPr>
                <w:color w:val="auto"/>
                <w:szCs w:val="24"/>
              </w:rPr>
              <w:t>За письмовою заявою  особи паспорт, що підлягає обміну (крім випадків непридатності паспорта для подальшого використання), після прийому документів може бути повернутий особі та здається нею під час отримання нового паспорта.</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lastRenderedPageBreak/>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ind w:left="69" w:firstLine="425"/>
              <w:jc w:val="both"/>
              <w:textAlignment w:val="baseline"/>
              <w:rPr>
                <w:color w:val="auto"/>
              </w:rPr>
            </w:pPr>
            <w:r w:rsidRPr="00D14D9D">
              <w:rPr>
                <w:color w:val="auto"/>
              </w:rPr>
              <w:t xml:space="preserve">Громадянин України з метою подання документів та заяви-анкети для оформлення паспорта у зв’язку з обміном паспорта зразка 1994 року (у формі книжечки) звертається особисто відповідно </w:t>
            </w:r>
            <w:r w:rsidRPr="00D14D9D">
              <w:rPr>
                <w:b/>
                <w:color w:val="auto"/>
              </w:rPr>
              <w:t>до зареєстрованого місця проживання до</w:t>
            </w:r>
            <w:r w:rsidRPr="00D14D9D">
              <w:rPr>
                <w:color w:val="auto"/>
              </w:rPr>
              <w:t xml:space="preserve"> працівника:</w:t>
            </w:r>
          </w:p>
          <w:p w:rsidR="009342CC" w:rsidRPr="00D14D9D" w:rsidRDefault="009342CC" w:rsidP="00C51E07">
            <w:pPr>
              <w:pStyle w:val="rvps2"/>
              <w:numPr>
                <w:ilvl w:val="0"/>
                <w:numId w:val="3"/>
              </w:numPr>
              <w:shd w:val="clear" w:color="auto" w:fill="FFFFFF"/>
              <w:spacing w:beforeAutospacing="0" w:afterAutospacing="0"/>
              <w:ind w:left="69" w:firstLine="425"/>
              <w:jc w:val="both"/>
              <w:textAlignment w:val="baseline"/>
              <w:rPr>
                <w:color w:val="auto"/>
              </w:rPr>
            </w:pPr>
            <w:r w:rsidRPr="00D14D9D">
              <w:rPr>
                <w:color w:val="auto"/>
              </w:rPr>
              <w:t xml:space="preserve">центру надання адміністративних послуг – </w:t>
            </w:r>
            <w:r w:rsidRPr="00D14D9D">
              <w:rPr>
                <w:i/>
                <w:color w:val="auto"/>
              </w:rPr>
              <w:t>за умови наявності обладнання для прийому заяв-анкет засобами Єдиного державного демографічного Реєстру</w:t>
            </w:r>
            <w:r w:rsidRPr="00D14D9D">
              <w:rPr>
                <w:color w:val="auto"/>
              </w:rPr>
              <w:t>.</w:t>
            </w:r>
          </w:p>
          <w:p w:rsidR="009342CC" w:rsidRPr="00D14D9D" w:rsidRDefault="009342CC" w:rsidP="00C51E07">
            <w:pPr>
              <w:ind w:firstLine="450"/>
              <w:rPr>
                <w:color w:val="auto"/>
                <w:sz w:val="24"/>
                <w:szCs w:val="24"/>
              </w:rPr>
            </w:pPr>
          </w:p>
          <w:p w:rsidR="009342CC" w:rsidRPr="00D14D9D" w:rsidRDefault="009342CC" w:rsidP="00C51E07">
            <w:pPr>
              <w:ind w:firstLine="450"/>
              <w:rPr>
                <w:color w:val="auto"/>
                <w:sz w:val="24"/>
                <w:szCs w:val="24"/>
              </w:rPr>
            </w:pPr>
            <w:r w:rsidRPr="00D14D9D">
              <w:rPr>
                <w:color w:val="auto"/>
                <w:sz w:val="24"/>
                <w:szCs w:val="24"/>
              </w:rPr>
              <w:t>Якщо особа визнана судом обмежено дієздатною або недієздатною, документи та заява-анкета подаються одним із її законних представників (одним із батьків (усиновлювачів), опікунів, піклувальників або інших законних представників).</w:t>
            </w:r>
          </w:p>
          <w:p w:rsidR="009342CC" w:rsidRPr="00D14D9D" w:rsidRDefault="009342CC" w:rsidP="00C51E07">
            <w:pPr>
              <w:pStyle w:val="rvps2"/>
              <w:shd w:val="clear" w:color="auto" w:fill="FFFFFF"/>
              <w:spacing w:beforeAutospacing="0" w:afterAutospacing="0"/>
              <w:ind w:left="69" w:firstLine="425"/>
              <w:jc w:val="both"/>
              <w:textAlignment w:val="baseline"/>
              <w:rPr>
                <w:b/>
                <w:color w:val="auto"/>
              </w:rPr>
            </w:pPr>
            <w:r w:rsidRPr="00D14D9D">
              <w:rPr>
                <w:color w:val="auto"/>
              </w:rPr>
              <w:t xml:space="preserve">Якщо місце проживання такої особи </w:t>
            </w:r>
            <w:r w:rsidRPr="00D14D9D">
              <w:rPr>
                <w:b/>
                <w:color w:val="auto"/>
              </w:rPr>
              <w:t>не зареєстровано</w:t>
            </w:r>
            <w:r w:rsidRPr="00D14D9D">
              <w:rPr>
                <w:color w:val="auto"/>
              </w:rPr>
              <w:t>, документи та заява-анкета подаються до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w:t>
            </w:r>
            <w:r w:rsidRPr="00D14D9D">
              <w:rPr>
                <w:b/>
                <w:color w:val="auto"/>
              </w:rPr>
              <w:t xml:space="preserve"> за місцем фактичного проживання в Україні</w:t>
            </w:r>
            <w:r w:rsidRPr="00D14D9D">
              <w:rPr>
                <w:color w:val="auto"/>
              </w:rPr>
              <w:t xml:space="preserve">, </w:t>
            </w:r>
            <w:r w:rsidRPr="00D14D9D">
              <w:rPr>
                <w:b/>
                <w:color w:val="auto"/>
              </w:rPr>
              <w:t xml:space="preserve">або за останнім зареєстрованим місцем проживання. </w:t>
            </w:r>
          </w:p>
          <w:p w:rsidR="009342CC" w:rsidRPr="00D14D9D" w:rsidRDefault="009342CC" w:rsidP="00C51E07">
            <w:pPr>
              <w:pStyle w:val="afa"/>
              <w:spacing w:before="0"/>
              <w:jc w:val="both"/>
              <w:rPr>
                <w:rFonts w:ascii="Times New Roman" w:hAnsi="Times New Roman"/>
                <w:sz w:val="24"/>
                <w:szCs w:val="24"/>
              </w:rPr>
            </w:pPr>
            <w:r w:rsidRPr="00D14D9D">
              <w:rPr>
                <w:rFonts w:ascii="Times New Roman" w:hAnsi="Times New Roman"/>
                <w:sz w:val="24"/>
                <w:szCs w:val="24"/>
              </w:rPr>
              <w:t>Внутрішньо переміщена особа подає документи та заяву-анкету до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w:t>
            </w:r>
            <w:r w:rsidRPr="00D14D9D">
              <w:rPr>
                <w:rFonts w:ascii="Times New Roman" w:hAnsi="Times New Roman"/>
                <w:b/>
                <w:sz w:val="24"/>
                <w:szCs w:val="24"/>
              </w:rPr>
              <w:t xml:space="preserve"> за </w:t>
            </w:r>
            <w:r w:rsidRPr="00D14D9D">
              <w:rPr>
                <w:rFonts w:ascii="Times New Roman" w:hAnsi="Times New Roman"/>
                <w:b/>
                <w:sz w:val="24"/>
                <w:szCs w:val="24"/>
              </w:rPr>
              <w:lastRenderedPageBreak/>
              <w:t>місцем проживання,</w:t>
            </w:r>
            <w:r w:rsidRPr="00D14D9D">
              <w:rPr>
                <w:rFonts w:ascii="Times New Roman" w:hAnsi="Times New Roman"/>
                <w:sz w:val="24"/>
                <w:szCs w:val="24"/>
              </w:rPr>
              <w:t xml:space="preserve"> що підтверджується довідкою про взяття на облік внутрішньо переміщеної особи.</w:t>
            </w:r>
          </w:p>
          <w:p w:rsidR="009342CC" w:rsidRPr="00D14D9D" w:rsidRDefault="009342CC" w:rsidP="00C51E07">
            <w:pPr>
              <w:pStyle w:val="afa"/>
              <w:spacing w:before="0"/>
              <w:jc w:val="both"/>
              <w:rPr>
                <w:rFonts w:ascii="Times New Roman" w:hAnsi="Times New Roman"/>
                <w:sz w:val="24"/>
                <w:szCs w:val="24"/>
              </w:rPr>
            </w:pPr>
            <w:r w:rsidRPr="00D14D9D">
              <w:rPr>
                <w:rFonts w:ascii="Times New Roman" w:hAnsi="Times New Roman"/>
                <w:sz w:val="24"/>
                <w:szCs w:val="24"/>
              </w:rPr>
              <w:t xml:space="preserve">Бездомна особа подає заяву-анкету та документи до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 </w:t>
            </w:r>
            <w:r w:rsidRPr="00D14D9D">
              <w:rPr>
                <w:rFonts w:ascii="Times New Roman" w:hAnsi="Times New Roman"/>
                <w:b/>
                <w:sz w:val="24"/>
                <w:szCs w:val="24"/>
              </w:rPr>
              <w:t>за місцем майбутньої реєстрації її місця проживання</w:t>
            </w:r>
            <w:r w:rsidRPr="00D14D9D">
              <w:rPr>
                <w:rFonts w:ascii="Times New Roman" w:hAnsi="Times New Roman"/>
                <w:sz w:val="24"/>
                <w:szCs w:val="24"/>
              </w:rPr>
              <w:t>.</w:t>
            </w:r>
          </w:p>
          <w:p w:rsidR="009342CC" w:rsidRPr="00D14D9D" w:rsidRDefault="009342CC" w:rsidP="00C51E07">
            <w:pPr>
              <w:pStyle w:val="afa"/>
              <w:spacing w:before="0"/>
              <w:jc w:val="both"/>
              <w:rPr>
                <w:rFonts w:ascii="Times New Roman" w:hAnsi="Times New Roman"/>
                <w:sz w:val="24"/>
                <w:szCs w:val="24"/>
              </w:rPr>
            </w:pPr>
            <w:r w:rsidRPr="00D14D9D">
              <w:rPr>
                <w:rFonts w:ascii="Times New Roman" w:hAnsi="Times New Roman"/>
                <w:sz w:val="24"/>
                <w:szCs w:val="24"/>
              </w:rPr>
              <w:t xml:space="preserve">Якщо особа відбуває покарання в установах виконання покарань або перебуває на тривалому стаціонарному лікуванні в закладах МОЗ закритого типу, документи  подаються через уповноважену особу адміністрації відповідної установи чи закладу </w:t>
            </w:r>
            <w:r w:rsidRPr="00D14D9D">
              <w:rPr>
                <w:rFonts w:ascii="Times New Roman" w:hAnsi="Times New Roman"/>
                <w:b/>
                <w:sz w:val="24"/>
                <w:szCs w:val="24"/>
              </w:rPr>
              <w:t>до територіального підрозділу ДМС за місцем розташування адміністрації відповідної установи або закладу.</w:t>
            </w:r>
          </w:p>
          <w:p w:rsidR="009342CC" w:rsidRPr="00D14D9D" w:rsidRDefault="009342CC" w:rsidP="00C51E07">
            <w:pPr>
              <w:pStyle w:val="rvps2"/>
              <w:shd w:val="clear" w:color="auto" w:fill="FFFFFF"/>
              <w:spacing w:beforeAutospacing="0" w:afterAutospacing="0"/>
              <w:ind w:firstLine="605"/>
              <w:jc w:val="both"/>
              <w:textAlignment w:val="baseline"/>
              <w:rPr>
                <w:color w:val="auto"/>
              </w:rPr>
            </w:pPr>
            <w:r w:rsidRPr="00D14D9D">
              <w:rPr>
                <w:color w:val="auto"/>
              </w:rPr>
              <w:t xml:space="preserve">Для подання документів особою, яка у зв’язку з тривалим розладом здоров’я не може пересуватися самостійно, за зверненням такої особи або її законного представника, оформленим у письмовій формі, </w:t>
            </w:r>
            <w:r w:rsidRPr="00D14D9D">
              <w:rPr>
                <w:b/>
                <w:color w:val="auto"/>
              </w:rPr>
              <w:t xml:space="preserve">здійснюється виїзд працівника територіального підрозділу ДМС </w:t>
            </w:r>
            <w:r w:rsidRPr="00D14D9D">
              <w:rPr>
                <w:color w:val="auto"/>
              </w:rPr>
              <w:t>за місцем проживання особи або проходження лікування.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pStyle w:val="Default"/>
              <w:spacing w:after="160"/>
              <w:jc w:val="both"/>
              <w:rPr>
                <w:iCs/>
                <w:color w:val="auto"/>
                <w:lang w:val="uk-UA"/>
              </w:rPr>
            </w:pPr>
            <w:r w:rsidRPr="00D14D9D">
              <w:rPr>
                <w:iCs/>
                <w:color w:val="auto"/>
                <w:lang w:val="uk-UA"/>
              </w:rPr>
              <w:t>Платно.</w:t>
            </w:r>
            <w:r w:rsidRPr="00D14D9D">
              <w:rPr>
                <w:color w:val="auto"/>
                <w:lang w:val="uk-UA"/>
              </w:rPr>
              <w:t xml:space="preserve"> Нормативно-правові акти, на підставі яких стягується плата: п.п. а) п. 6 ст. 3 Декрету Кабінету Міністрів України «Про державне мито» від 21.01.1993 № 7-93;Ст. 20 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Постанова КМУ від 02.11.2016 №770 «Деякі питання надання адміністративних послуг у сфері міграції». </w:t>
            </w:r>
            <w:r w:rsidRPr="00D14D9D">
              <w:rPr>
                <w:color w:val="auto"/>
                <w:lang w:val="uk-UA" w:eastAsia="uk-UA"/>
              </w:rPr>
              <w:t xml:space="preserve">Оплата наданої послуги здійснюється шляхом перерахування замовником коштів через банки, відділення поштового зв'язку або програмно-технічні комплекси самообслуговування. </w:t>
            </w:r>
            <w:r w:rsidRPr="00D14D9D">
              <w:rPr>
                <w:iCs/>
                <w:color w:val="auto"/>
                <w:lang w:val="uk-UA"/>
              </w:rPr>
              <w:t xml:space="preserve">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pStyle w:val="afa"/>
              <w:spacing w:before="0"/>
              <w:jc w:val="both"/>
              <w:rPr>
                <w:rFonts w:ascii="Times New Roman" w:hAnsi="Times New Roman"/>
                <w:sz w:val="24"/>
                <w:szCs w:val="24"/>
              </w:rPr>
            </w:pPr>
            <w:r w:rsidRPr="00D14D9D">
              <w:rPr>
                <w:rFonts w:ascii="Times New Roman" w:hAnsi="Times New Roman"/>
                <w:sz w:val="24"/>
                <w:szCs w:val="24"/>
              </w:rPr>
              <w:t>Паспорт видається:</w:t>
            </w:r>
          </w:p>
          <w:p w:rsidR="009342CC" w:rsidRPr="00D14D9D" w:rsidRDefault="009342CC" w:rsidP="00C51E07">
            <w:pPr>
              <w:pStyle w:val="afa"/>
              <w:spacing w:before="0"/>
              <w:jc w:val="both"/>
              <w:rPr>
                <w:rFonts w:ascii="Times New Roman" w:hAnsi="Times New Roman"/>
                <w:sz w:val="24"/>
                <w:szCs w:val="24"/>
              </w:rPr>
            </w:pPr>
            <w:r w:rsidRPr="00D14D9D">
              <w:rPr>
                <w:rFonts w:ascii="Times New Roman" w:hAnsi="Times New Roman"/>
                <w:sz w:val="24"/>
                <w:szCs w:val="24"/>
              </w:rPr>
              <w:t>не пізніше ніж через 20 робочих днів з дня оформлення заяви-анкети для  його отримання;</w:t>
            </w:r>
          </w:p>
          <w:p w:rsidR="009342CC" w:rsidRPr="00D14D9D" w:rsidRDefault="009342CC" w:rsidP="00C51E07">
            <w:pPr>
              <w:pStyle w:val="afa"/>
              <w:spacing w:before="0"/>
              <w:jc w:val="both"/>
              <w:rPr>
                <w:rFonts w:ascii="Times New Roman" w:hAnsi="Times New Roman"/>
                <w:sz w:val="24"/>
                <w:szCs w:val="24"/>
              </w:rPr>
            </w:pPr>
            <w:r w:rsidRPr="00D14D9D">
              <w:rPr>
                <w:rFonts w:ascii="Times New Roman" w:hAnsi="Times New Roman"/>
                <w:sz w:val="24"/>
                <w:szCs w:val="24"/>
              </w:rPr>
              <w:t>не пізніше ніж через 10 робочих днів з дня оформлення заяви-анкети для  його термінового отримання.</w:t>
            </w:r>
          </w:p>
          <w:p w:rsidR="009342CC" w:rsidRPr="00D14D9D" w:rsidRDefault="009342CC" w:rsidP="00C51E07">
            <w:pPr>
              <w:pStyle w:val="rvps2"/>
              <w:shd w:val="clear" w:color="auto" w:fill="FFFFFF"/>
              <w:spacing w:beforeAutospacing="0" w:after="120" w:afterAutospacing="0"/>
              <w:ind w:firstLine="360"/>
              <w:jc w:val="both"/>
              <w:rPr>
                <w:color w:val="auto"/>
              </w:rPr>
            </w:pPr>
            <w:r w:rsidRPr="00D14D9D">
              <w:rPr>
                <w:color w:val="auto"/>
              </w:rPr>
              <w:t>У разі проведення процедури встановлення особи строк розгляду заяви-анкети може бути продовжений до двох місяців.</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vAlign w:val="center"/>
          </w:tcPr>
          <w:p w:rsidR="009342CC" w:rsidRPr="00D14D9D" w:rsidRDefault="009342CC" w:rsidP="00C51E07">
            <w:pPr>
              <w:pStyle w:val="afa"/>
              <w:spacing w:before="0"/>
              <w:ind w:firstLine="386"/>
              <w:jc w:val="both"/>
              <w:rPr>
                <w:rFonts w:ascii="Times New Roman" w:hAnsi="Times New Roman"/>
                <w:sz w:val="24"/>
                <w:szCs w:val="24"/>
              </w:rPr>
            </w:pPr>
            <w:r w:rsidRPr="00D14D9D">
              <w:rPr>
                <w:rFonts w:ascii="Times New Roman" w:hAnsi="Times New Roman"/>
                <w:sz w:val="24"/>
                <w:szCs w:val="24"/>
              </w:rPr>
              <w:t xml:space="preserve">Відмова заявнику </w:t>
            </w:r>
            <w:r w:rsidRPr="00D14D9D">
              <w:rPr>
                <w:rFonts w:ascii="Times New Roman" w:hAnsi="Times New Roman"/>
                <w:b/>
                <w:sz w:val="24"/>
                <w:szCs w:val="24"/>
              </w:rPr>
              <w:t>в прийнятті документів та оформленні заяви-анкети</w:t>
            </w:r>
            <w:r w:rsidRPr="00D14D9D">
              <w:rPr>
                <w:rFonts w:ascii="Times New Roman" w:hAnsi="Times New Roman"/>
                <w:sz w:val="24"/>
                <w:szCs w:val="24"/>
              </w:rPr>
              <w:t xml:space="preserve"> здійснюється у разі неподання повного переліку документів або не </w:t>
            </w:r>
            <w:r w:rsidRPr="00D14D9D">
              <w:rPr>
                <w:rFonts w:ascii="Times New Roman" w:hAnsi="Times New Roman"/>
                <w:sz w:val="24"/>
                <w:szCs w:val="24"/>
              </w:rPr>
              <w:lastRenderedPageBreak/>
              <w:t>відповідність їх оформлення вимогам законодавства.</w:t>
            </w:r>
          </w:p>
          <w:p w:rsidR="009342CC" w:rsidRPr="00D14D9D" w:rsidRDefault="009342CC" w:rsidP="00C51E07">
            <w:pPr>
              <w:pStyle w:val="afa"/>
              <w:spacing w:before="0"/>
              <w:ind w:firstLine="386"/>
              <w:jc w:val="both"/>
              <w:rPr>
                <w:rFonts w:ascii="Times New Roman" w:hAnsi="Times New Roman"/>
                <w:sz w:val="24"/>
                <w:szCs w:val="24"/>
              </w:rPr>
            </w:pPr>
            <w:r w:rsidRPr="00D14D9D">
              <w:rPr>
                <w:rFonts w:ascii="Times New Roman" w:hAnsi="Times New Roman"/>
                <w:sz w:val="24"/>
                <w:szCs w:val="24"/>
              </w:rPr>
              <w:t xml:space="preserve">Відмова </w:t>
            </w:r>
            <w:r w:rsidRPr="00D14D9D">
              <w:rPr>
                <w:rFonts w:ascii="Times New Roman" w:hAnsi="Times New Roman"/>
                <w:b/>
                <w:sz w:val="24"/>
                <w:szCs w:val="24"/>
              </w:rPr>
              <w:t>від оформлення чи видачі паспорта</w:t>
            </w:r>
            <w:r w:rsidRPr="00D14D9D">
              <w:rPr>
                <w:rFonts w:ascii="Times New Roman" w:hAnsi="Times New Roman"/>
                <w:sz w:val="24"/>
                <w:szCs w:val="24"/>
              </w:rPr>
              <w:t xml:space="preserve"> за результатами розгляду заяви-анкети та поданих документів надається заявнику у разі якщо:</w:t>
            </w:r>
          </w:p>
          <w:p w:rsidR="009342CC" w:rsidRPr="00D14D9D" w:rsidRDefault="009342CC" w:rsidP="00C51E07">
            <w:pPr>
              <w:pStyle w:val="afa"/>
              <w:spacing w:before="0"/>
              <w:ind w:firstLine="386"/>
              <w:jc w:val="both"/>
              <w:rPr>
                <w:rFonts w:ascii="Times New Roman" w:hAnsi="Times New Roman"/>
                <w:sz w:val="24"/>
                <w:szCs w:val="24"/>
              </w:rPr>
            </w:pPr>
            <w:r w:rsidRPr="00D14D9D">
              <w:rPr>
                <w:rFonts w:ascii="Times New Roman" w:hAnsi="Times New Roman"/>
                <w:sz w:val="24"/>
                <w:szCs w:val="24"/>
              </w:rPr>
              <w:t>1) особа не є громадянином України;</w:t>
            </w:r>
          </w:p>
          <w:p w:rsidR="009342CC" w:rsidRPr="00D14D9D" w:rsidRDefault="009342CC" w:rsidP="00C51E07">
            <w:pPr>
              <w:pStyle w:val="afa"/>
              <w:spacing w:before="0"/>
              <w:ind w:firstLine="386"/>
              <w:jc w:val="both"/>
              <w:rPr>
                <w:rFonts w:ascii="Times New Roman" w:hAnsi="Times New Roman"/>
                <w:sz w:val="24"/>
                <w:szCs w:val="24"/>
              </w:rPr>
            </w:pPr>
            <w:r w:rsidRPr="00D14D9D">
              <w:rPr>
                <w:rFonts w:ascii="Times New Roman" w:hAnsi="Times New Roman"/>
                <w:sz w:val="24"/>
                <w:szCs w:val="24"/>
              </w:rPr>
              <w:t>2) особа вже отримала паспорт (у тому числі паспорт зразка 1994 року), який є дійсним на день звернення (крім випадків обміну паспорта у зв’язку з виявленням помилки в інформації, внесеній до нього; звернення для обміну протягом одного місяця до дати закінчення строку дії паспорта; непридатності для подальшого використання);</w:t>
            </w:r>
          </w:p>
          <w:p w:rsidR="009342CC" w:rsidRPr="00D14D9D" w:rsidRDefault="009342CC" w:rsidP="00C51E07">
            <w:pPr>
              <w:pStyle w:val="afa"/>
              <w:spacing w:before="0"/>
              <w:ind w:firstLine="386"/>
              <w:jc w:val="both"/>
              <w:rPr>
                <w:rFonts w:ascii="Times New Roman" w:hAnsi="Times New Roman"/>
                <w:sz w:val="24"/>
                <w:szCs w:val="24"/>
              </w:rPr>
            </w:pPr>
            <w:r w:rsidRPr="00D14D9D">
              <w:rPr>
                <w:rFonts w:ascii="Times New Roman" w:hAnsi="Times New Roman"/>
                <w:sz w:val="24"/>
                <w:szCs w:val="24"/>
              </w:rPr>
              <w:t>3) дані, отримані з баз даних Реєстру, картотек, не підтверджують надану заявником інформацію;</w:t>
            </w:r>
          </w:p>
          <w:p w:rsidR="009342CC" w:rsidRPr="00D14D9D" w:rsidRDefault="009342CC" w:rsidP="00C51E07">
            <w:pPr>
              <w:pStyle w:val="afa"/>
              <w:spacing w:before="0"/>
              <w:ind w:firstLine="386"/>
              <w:jc w:val="both"/>
              <w:rPr>
                <w:rFonts w:ascii="Times New Roman" w:hAnsi="Times New Roman"/>
                <w:sz w:val="24"/>
                <w:szCs w:val="24"/>
              </w:rPr>
            </w:pPr>
            <w:r w:rsidRPr="00D14D9D">
              <w:rPr>
                <w:rFonts w:ascii="Times New Roman" w:hAnsi="Times New Roman"/>
                <w:sz w:val="24"/>
                <w:szCs w:val="24"/>
              </w:rPr>
              <w:t>4) за видачею паспорта звернувся законний представник, який не має документально підтверджених повноважень на отримання паспорта;</w:t>
            </w:r>
          </w:p>
          <w:p w:rsidR="009342CC" w:rsidRPr="00D14D9D" w:rsidRDefault="009342CC" w:rsidP="00C51E07">
            <w:pPr>
              <w:pStyle w:val="afa"/>
              <w:spacing w:before="0"/>
              <w:ind w:firstLine="386"/>
              <w:jc w:val="both"/>
              <w:rPr>
                <w:rFonts w:ascii="Times New Roman" w:hAnsi="Times New Roman"/>
                <w:sz w:val="24"/>
                <w:szCs w:val="24"/>
              </w:rPr>
            </w:pPr>
            <w:r w:rsidRPr="00D14D9D">
              <w:rPr>
                <w:rFonts w:ascii="Times New Roman" w:hAnsi="Times New Roman"/>
                <w:sz w:val="24"/>
                <w:szCs w:val="24"/>
              </w:rPr>
              <w:t>5) особа подала не в повному обсязі документи та інформацію, необхідні для оформлення і видачі паспорта;</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або відмова від його оформлення чи видачі</w:t>
            </w:r>
            <w:r w:rsidRPr="00D14D9D">
              <w:rPr>
                <w:i/>
                <w:color w:val="auto"/>
                <w:sz w:val="24"/>
                <w:szCs w:val="24"/>
              </w:rPr>
              <w:t xml:space="preserve">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ind w:firstLine="317"/>
              <w:rPr>
                <w:color w:val="auto"/>
                <w:sz w:val="24"/>
                <w:szCs w:val="24"/>
              </w:rPr>
            </w:pPr>
            <w:r w:rsidRPr="00D14D9D">
              <w:rPr>
                <w:color w:val="auto"/>
                <w:sz w:val="24"/>
                <w:szCs w:val="24"/>
              </w:rPr>
              <w:t xml:space="preserve">У разі неподання повного переліку документів або не відповідність їх оформлення вимогам законодавства працівник  ЦНАП </w:t>
            </w:r>
            <w:r w:rsidRPr="00D14D9D">
              <w:rPr>
                <w:b/>
                <w:color w:val="auto"/>
                <w:sz w:val="24"/>
                <w:szCs w:val="24"/>
              </w:rPr>
              <w:t>приймає рішення про відмову від прийняття документів та оформленні заяви-анкети</w:t>
            </w:r>
            <w:r w:rsidRPr="00D14D9D">
              <w:rPr>
                <w:color w:val="auto"/>
                <w:sz w:val="24"/>
                <w:szCs w:val="24"/>
              </w:rPr>
              <w:t xml:space="preserve"> і інформує особу/законного представника/уповноважену особу про підстави такої відмови. </w:t>
            </w:r>
            <w:r w:rsidRPr="00D14D9D">
              <w:rPr>
                <w:b/>
                <w:color w:val="auto"/>
                <w:sz w:val="24"/>
                <w:szCs w:val="24"/>
              </w:rPr>
              <w:t xml:space="preserve"> </w:t>
            </w:r>
            <w:r w:rsidRPr="00D14D9D">
              <w:rPr>
                <w:color w:val="auto"/>
                <w:sz w:val="24"/>
                <w:szCs w:val="24"/>
              </w:rPr>
              <w:t>За бажанням заявника відмова надається в письмовому вигляді.</w:t>
            </w:r>
          </w:p>
          <w:p w:rsidR="009342CC" w:rsidRPr="00D14D9D" w:rsidRDefault="009342CC" w:rsidP="00C51E07">
            <w:pPr>
              <w:ind w:firstLine="317"/>
              <w:rPr>
                <w:color w:val="auto"/>
                <w:sz w:val="24"/>
                <w:szCs w:val="24"/>
              </w:rPr>
            </w:pPr>
            <w:r w:rsidRPr="00D14D9D">
              <w:rPr>
                <w:color w:val="auto"/>
                <w:sz w:val="24"/>
                <w:szCs w:val="24"/>
              </w:rPr>
              <w:t xml:space="preserve">Для отримання паспорта  особа або її законний представник/уповноважена  особа (у разі подання заяви-анкети законним представником/уповноваженою особою) </w:t>
            </w:r>
            <w:r w:rsidRPr="00D14D9D">
              <w:rPr>
                <w:b/>
                <w:color w:val="auto"/>
                <w:sz w:val="24"/>
                <w:szCs w:val="24"/>
              </w:rPr>
              <w:t xml:space="preserve">звертається особисто </w:t>
            </w:r>
            <w:r w:rsidRPr="00D14D9D">
              <w:rPr>
                <w:color w:val="auto"/>
                <w:sz w:val="24"/>
                <w:szCs w:val="24"/>
              </w:rPr>
              <w:t xml:space="preserve">до ЦНАП, </w:t>
            </w:r>
            <w:r w:rsidRPr="00D14D9D">
              <w:rPr>
                <w:b/>
                <w:color w:val="auto"/>
                <w:sz w:val="24"/>
                <w:szCs w:val="24"/>
              </w:rPr>
              <w:t xml:space="preserve">який прийняв </w:t>
            </w:r>
            <w:r w:rsidRPr="00D14D9D">
              <w:rPr>
                <w:color w:val="auto"/>
                <w:sz w:val="24"/>
                <w:szCs w:val="24"/>
              </w:rPr>
              <w:t>документи для його оформлення.</w:t>
            </w:r>
          </w:p>
          <w:p w:rsidR="009342CC" w:rsidRPr="00D14D9D" w:rsidRDefault="009342CC" w:rsidP="00C51E07">
            <w:pPr>
              <w:ind w:firstLine="317"/>
              <w:rPr>
                <w:b/>
                <w:color w:val="auto"/>
                <w:sz w:val="24"/>
                <w:szCs w:val="24"/>
              </w:rPr>
            </w:pPr>
            <w:r w:rsidRPr="00D14D9D">
              <w:rPr>
                <w:b/>
                <w:color w:val="auto"/>
                <w:sz w:val="24"/>
                <w:szCs w:val="24"/>
              </w:rPr>
              <w:t>Для отримання нового паспорта особа здає паспорт, що підлягав обміну, та був повернутий їй після прийняття заяви-анкети на період оформлення нового паспорта.</w:t>
            </w:r>
          </w:p>
          <w:p w:rsidR="009342CC" w:rsidRPr="00D14D9D" w:rsidRDefault="009342CC" w:rsidP="00C51E07">
            <w:pPr>
              <w:ind w:firstLine="317"/>
              <w:rPr>
                <w:b/>
                <w:color w:val="auto"/>
                <w:sz w:val="24"/>
                <w:szCs w:val="24"/>
              </w:rPr>
            </w:pPr>
            <w:r w:rsidRPr="00D14D9D">
              <w:rPr>
                <w:color w:val="auto"/>
                <w:sz w:val="24"/>
                <w:szCs w:val="24"/>
              </w:rPr>
              <w:t xml:space="preserve">Якщо до безконтактного електронного носія, що міститься у паспорті внесено відцифровані відбитки пальців рук – паспорт видається законному представнику/уповноваженій особі </w:t>
            </w:r>
            <w:r w:rsidRPr="00D14D9D">
              <w:rPr>
                <w:b/>
                <w:color w:val="auto"/>
                <w:sz w:val="24"/>
                <w:szCs w:val="24"/>
              </w:rPr>
              <w:t>за умови присутності особи на ім’я якої оформлено паспорт.</w:t>
            </w:r>
          </w:p>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 xml:space="preserve"> У разі отримання паспорта законним представником/уповноваженою особою </w:t>
            </w:r>
            <w:r w:rsidRPr="00D14D9D">
              <w:rPr>
                <w:rFonts w:ascii="Times New Roman" w:hAnsi="Times New Roman"/>
                <w:sz w:val="24"/>
                <w:szCs w:val="24"/>
              </w:rPr>
              <w:lastRenderedPageBreak/>
              <w:t>подається документ, що посвідчує їх особу та підтверджує громадянство.</w:t>
            </w:r>
          </w:p>
          <w:p w:rsidR="009342CC" w:rsidRPr="00D14D9D" w:rsidRDefault="009342CC" w:rsidP="00C51E07">
            <w:pPr>
              <w:ind w:firstLine="317"/>
              <w:rPr>
                <w:color w:val="auto"/>
                <w:sz w:val="24"/>
                <w:szCs w:val="24"/>
              </w:rPr>
            </w:pPr>
            <w:r w:rsidRPr="00D14D9D">
              <w:rPr>
                <w:color w:val="auto"/>
                <w:sz w:val="24"/>
                <w:szCs w:val="24"/>
              </w:rPr>
              <w:t xml:space="preserve">  Якщо документи для оформлення паспорта подавалися особою, яка не може пересуватися самостійно у зв’язку з тривалим розладом здоров’я, </w:t>
            </w:r>
            <w:r w:rsidRPr="00D14D9D">
              <w:rPr>
                <w:b/>
                <w:color w:val="auto"/>
                <w:sz w:val="24"/>
                <w:szCs w:val="24"/>
              </w:rPr>
              <w:t xml:space="preserve">працівник територіального підрозділу ДМС здійснює вручення паспорта </w:t>
            </w:r>
            <w:r w:rsidRPr="00D14D9D">
              <w:rPr>
                <w:color w:val="auto"/>
                <w:sz w:val="24"/>
                <w:szCs w:val="24"/>
              </w:rPr>
              <w:t xml:space="preserve">такій особі за місцем її проживання або за місцем проходження лікування. </w:t>
            </w:r>
          </w:p>
          <w:p w:rsidR="009342CC" w:rsidRPr="00D14D9D" w:rsidRDefault="009342CC" w:rsidP="00C51E07">
            <w:pPr>
              <w:ind w:firstLine="317"/>
              <w:rPr>
                <w:color w:val="auto"/>
                <w:sz w:val="24"/>
                <w:szCs w:val="24"/>
              </w:rPr>
            </w:pPr>
            <w:r w:rsidRPr="00D14D9D">
              <w:rPr>
                <w:color w:val="auto"/>
                <w:sz w:val="24"/>
                <w:szCs w:val="24"/>
              </w:rPr>
              <w:t xml:space="preserve">У разі прийняття </w:t>
            </w:r>
            <w:r w:rsidRPr="00D14D9D">
              <w:rPr>
                <w:b/>
                <w:color w:val="auto"/>
                <w:sz w:val="24"/>
                <w:szCs w:val="24"/>
              </w:rPr>
              <w:t>рішення про відмову в оформленні чи видачі паспорта</w:t>
            </w:r>
            <w:r w:rsidRPr="00D14D9D">
              <w:rPr>
                <w:color w:val="auto"/>
                <w:sz w:val="24"/>
                <w:szCs w:val="24"/>
              </w:rPr>
              <w:t xml:space="preserve"> за результатами розгляду заяви-анкети та поданих документів заявнику надається письмова відповідь з обґрунтуванням причин відмови.</w:t>
            </w:r>
          </w:p>
          <w:p w:rsidR="009342CC" w:rsidRPr="00D14D9D" w:rsidRDefault="009342CC" w:rsidP="00C51E07">
            <w:pPr>
              <w:ind w:firstLine="317"/>
              <w:rPr>
                <w:color w:val="auto"/>
                <w:sz w:val="24"/>
                <w:szCs w:val="24"/>
              </w:rPr>
            </w:pPr>
            <w:r w:rsidRPr="00D14D9D">
              <w:rPr>
                <w:color w:val="auto"/>
                <w:sz w:val="24"/>
                <w:szCs w:val="24"/>
              </w:rPr>
              <w:t xml:space="preserve">У разі подання заяви-анкети через центр надання адміністративних послуг ДМС надсилає письмове повідомлення про прийняте рішення до відповідного суб’єкта для подальшого вручення заявнику.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 xml:space="preserve">  У разі подання заяви-анкети через центр надання адміністративних послуг особа/законний представник інформується про необхідність проходження процедури встановлення особи, якщо за результатами розгляду документів та заяви-анкети заявника не буде ідентифіковано.</w:t>
            </w:r>
          </w:p>
          <w:p w:rsidR="009342CC" w:rsidRPr="00D14D9D" w:rsidRDefault="009342CC" w:rsidP="00C51E07">
            <w:pPr>
              <w:pStyle w:val="afa"/>
              <w:spacing w:before="0"/>
              <w:ind w:firstLine="459"/>
              <w:jc w:val="both"/>
              <w:rPr>
                <w:rFonts w:ascii="Times New Roman" w:hAnsi="Times New Roman"/>
                <w:sz w:val="24"/>
                <w:szCs w:val="24"/>
              </w:rPr>
            </w:pPr>
            <w:r w:rsidRPr="00D14D9D">
              <w:rPr>
                <w:rFonts w:ascii="Times New Roman" w:hAnsi="Times New Roman"/>
                <w:sz w:val="24"/>
                <w:szCs w:val="24"/>
              </w:rPr>
              <w:t>Для проходження процедури встановлення особі рекомендується надати будь-які документ(и) або їх копії з фотозображенням  та письмове пояснення в довільній формі, в якому зазначається інформація про адреси місць проживання, навчання, роботи, установ виконання покарань та інша інформація, відомості про батьків або інших родичів, які будуть залучені до проведення процедури встановлення особи. До письмового звернення додаються документи (копії), що підтверджують вказані факти (за їх наявності);</w:t>
            </w:r>
          </w:p>
          <w:p w:rsidR="009342CC" w:rsidRPr="00D14D9D" w:rsidRDefault="009342CC" w:rsidP="00C51E07">
            <w:pPr>
              <w:pStyle w:val="afa"/>
              <w:spacing w:before="0"/>
              <w:ind w:firstLine="317"/>
              <w:jc w:val="both"/>
              <w:rPr>
                <w:rFonts w:ascii="Times New Roman" w:hAnsi="Times New Roman"/>
                <w:sz w:val="24"/>
                <w:szCs w:val="24"/>
              </w:rPr>
            </w:pPr>
            <w:r w:rsidRPr="00D14D9D">
              <w:rPr>
                <w:rFonts w:ascii="Times New Roman" w:hAnsi="Times New Roman"/>
                <w:sz w:val="24"/>
                <w:szCs w:val="24"/>
              </w:rPr>
              <w:t>Якщо за результатами проведення зазначеної процедури особу не буде встановлено, приймається рішення про відмову в оформленні паспорта, та особа інформується про необхідність встановлення особи за рішенням суду про встановлення факту, що має юридичне значення, для видачі документів, що посвідчують особу та підтверджують громадянства  України.</w:t>
            </w:r>
          </w:p>
          <w:p w:rsidR="009342CC" w:rsidRPr="00D14D9D" w:rsidRDefault="009342CC" w:rsidP="00C51E07">
            <w:pPr>
              <w:pStyle w:val="afa"/>
              <w:spacing w:before="0"/>
              <w:ind w:firstLine="317"/>
              <w:jc w:val="both"/>
              <w:rPr>
                <w:rFonts w:ascii="Times New Roman" w:hAnsi="Times New Roman"/>
                <w:i/>
                <w:sz w:val="24"/>
                <w:szCs w:val="24"/>
              </w:rPr>
            </w:pPr>
            <w:r w:rsidRPr="00D14D9D">
              <w:rPr>
                <w:rFonts w:ascii="Times New Roman" w:hAnsi="Times New Roman"/>
                <w:i/>
                <w:sz w:val="24"/>
                <w:szCs w:val="24"/>
              </w:rPr>
              <w:t>* Послуга надається за умови наявності обладнання для оформлення заяв-анкет засобами Єдиного державного демографічного Реєстру</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1D6EC6" w:rsidRDefault="009342CC" w:rsidP="001D6EC6">
      <w:pPr>
        <w:ind w:left="5529" w:right="-285"/>
        <w:rPr>
          <w:b/>
          <w:lang w:eastAsia="ru-RU"/>
        </w:rPr>
      </w:pPr>
      <w:r w:rsidRPr="00D14D9D">
        <w:rPr>
          <w:b/>
          <w:bCs/>
          <w:color w:val="auto"/>
          <w:spacing w:val="-2"/>
          <w:sz w:val="24"/>
          <w:szCs w:val="24"/>
        </w:rPr>
        <w:br w:type="page"/>
      </w:r>
      <w:r w:rsidR="001D6EC6">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03-04</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ВКЛЕЮВАННЯ ДО ПАСПОРТА ГРОМАДЯНИНА УКРАЇНИ (ЗРАЗКА 1994 РОКУ) ФОТОКАРТКИ ПРИ ДОСЯГНЕННІ 25- І 45-РІЧНОГО ВІКУ(НЕ ПІЗНІШЕ ЯК ЧЕРЕЗ 30 КАЛЕНДАРНИХ ДНІВ ПІСЛЯ ДОСЯГНЕННЯ ВІДПОВІДНОГО ВІКУ)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 xml:space="preserve">Ніжинський міський відділ Управління Державної міграційної служби в Чернігівській області </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80" w:history="1">
              <w:r w:rsidRPr="00D14D9D">
                <w:rPr>
                  <w:rStyle w:val="af6"/>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 xml:space="preserve">Положення про паспорт громадянина України, затвердженого постановою ВРУ від 26.06.1992 № 2503-ХІІ «Про затвердження положень про паспорт громадянина України та про паспорт громадянина України для виїзду за кордон».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rPr>
                <w:color w:val="auto"/>
                <w:sz w:val="24"/>
                <w:szCs w:val="24"/>
              </w:rPr>
            </w:pPr>
            <w:r w:rsidRPr="00D14D9D">
              <w:rPr>
                <w:color w:val="auto"/>
                <w:sz w:val="24"/>
                <w:szCs w:val="24"/>
              </w:rPr>
              <w:t>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w:t>
            </w:r>
          </w:p>
          <w:p w:rsidR="009342CC" w:rsidRPr="00D14D9D" w:rsidRDefault="009342CC" w:rsidP="00C51E07">
            <w:pPr>
              <w:rPr>
                <w:color w:val="auto"/>
                <w:sz w:val="24"/>
                <w:szCs w:val="24"/>
              </w:rPr>
            </w:pPr>
            <w:r w:rsidRPr="00D14D9D">
              <w:rPr>
                <w:color w:val="auto"/>
                <w:sz w:val="24"/>
                <w:szCs w:val="24"/>
              </w:rPr>
              <w:t>Постанова КМУ від 04.06.2014  № 289 «Про затвердження Порядку оформлення документів, що підтверджують громадянство України, посвідчують особу чи її спеціальний статус, громадянам, які проживають на тимчасово окупованій території України»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tcPr>
          <w:p w:rsidR="009342CC" w:rsidRPr="00D14D9D" w:rsidRDefault="009342CC" w:rsidP="00C51E07">
            <w:pPr>
              <w:rPr>
                <w:color w:val="auto"/>
                <w:sz w:val="24"/>
                <w:szCs w:val="24"/>
              </w:rPr>
            </w:pPr>
            <w:r w:rsidRPr="00D14D9D">
              <w:rPr>
                <w:color w:val="auto"/>
                <w:sz w:val="24"/>
                <w:szCs w:val="24"/>
              </w:rPr>
              <w:t>Наказ МВС від 06.06.2019 № 456 «Про затвердження Тимчасового порядку оформлення і видачі паспорта громадянина України»</w:t>
            </w:r>
          </w:p>
          <w:p w:rsidR="009342CC" w:rsidRPr="00D14D9D" w:rsidRDefault="009342CC" w:rsidP="00C51E07">
            <w:pPr>
              <w:rPr>
                <w:color w:val="auto"/>
                <w:sz w:val="24"/>
                <w:szCs w:val="24"/>
              </w:rPr>
            </w:pPr>
            <w:r w:rsidRPr="00D14D9D">
              <w:rPr>
                <w:color w:val="auto"/>
                <w:sz w:val="24"/>
                <w:szCs w:val="24"/>
              </w:rPr>
              <w:t xml:space="preserve">Наказ МВС від 18.10.2019 № 875 «Про затвердження Вимог до відцифрованого образу обличчя особи, фотокарток, що подаються для </w:t>
            </w:r>
            <w:r w:rsidRPr="00D14D9D">
              <w:rPr>
                <w:color w:val="auto"/>
                <w:sz w:val="24"/>
                <w:szCs w:val="24"/>
              </w:rPr>
              <w:lastRenderedPageBreak/>
              <w:t>оформлення або обміну документів, що посвідчують особу, підтверджують громадянство України чи спеціальний статус особи, та фотографічного зображення на них», зареєстрований в Міністерстві юстиції України 07 листопада 2019 р. за № 1146/34117</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Досягнення громадянином 25- і 45 - річного віку (не пізніше як через 30 календарних днів після досягнення відповідного віку для вклеювання до паспорта зразка 1994 року нових фотокарток). Перебіг строку починається з наступного дня після відповідної календарної дати (дня народження).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rPr>
                <w:color w:val="auto"/>
                <w:sz w:val="24"/>
                <w:szCs w:val="24"/>
              </w:rPr>
            </w:pPr>
            <w:r w:rsidRPr="00D14D9D">
              <w:rPr>
                <w:color w:val="auto"/>
                <w:sz w:val="24"/>
                <w:szCs w:val="24"/>
              </w:rPr>
              <w:t>1.Заява про вклеювання фотокартки особи або її опікуна /піклувальника (відносно осіб, які визнані судом обмежено дієздатними або недієздатними)(довільна форма);</w:t>
            </w:r>
          </w:p>
          <w:p w:rsidR="009342CC" w:rsidRPr="00D14D9D" w:rsidRDefault="009342CC" w:rsidP="00C51E07">
            <w:pPr>
              <w:rPr>
                <w:color w:val="auto"/>
                <w:sz w:val="24"/>
                <w:szCs w:val="24"/>
              </w:rPr>
            </w:pPr>
            <w:r w:rsidRPr="00D14D9D">
              <w:rPr>
                <w:color w:val="auto"/>
                <w:sz w:val="24"/>
                <w:szCs w:val="24"/>
              </w:rPr>
              <w:t>2 фотокартки розміром 3,5 х 4,5 см із зображенням, яке відповідає Вимогам до відцифрованого образу обличчя особи, фотокарток, що подаються для оформлення або обміну документів, що посвідчують особу, підтверджують громадянство України чи спеціальний статус особи, та фотографічного зображення на них, затвердженого наказом МВС від 18.10.2019 № 875;</w:t>
            </w:r>
          </w:p>
          <w:p w:rsidR="009342CC" w:rsidRPr="00D14D9D" w:rsidRDefault="009342CC" w:rsidP="00C51E07">
            <w:pPr>
              <w:rPr>
                <w:color w:val="auto"/>
                <w:sz w:val="24"/>
                <w:szCs w:val="24"/>
              </w:rPr>
            </w:pPr>
            <w:r w:rsidRPr="00D14D9D">
              <w:rPr>
                <w:color w:val="auto"/>
                <w:sz w:val="24"/>
                <w:szCs w:val="24"/>
              </w:rPr>
              <w:t>3. Паспорт громадянина України;</w:t>
            </w:r>
          </w:p>
          <w:p w:rsidR="009342CC" w:rsidRPr="00D14D9D" w:rsidRDefault="009342CC" w:rsidP="00C51E07">
            <w:pPr>
              <w:rPr>
                <w:color w:val="auto"/>
                <w:sz w:val="24"/>
                <w:szCs w:val="24"/>
              </w:rPr>
            </w:pPr>
            <w:r w:rsidRPr="00D14D9D">
              <w:rPr>
                <w:color w:val="auto"/>
                <w:sz w:val="24"/>
                <w:szCs w:val="24"/>
              </w:rPr>
              <w:t>У разі подання паспорта, оформленого територіальним підрозділом ДМС, який припинив діяльність або тимчасово не здійснює свої повноваження, заявник додатково подає всі наявні документи, у тому числі документи, що містять фотозображення особи.</w:t>
            </w:r>
          </w:p>
          <w:p w:rsidR="009342CC" w:rsidRPr="00D14D9D" w:rsidRDefault="009342CC" w:rsidP="00C51E07">
            <w:pPr>
              <w:rPr>
                <w:color w:val="auto"/>
                <w:sz w:val="24"/>
                <w:szCs w:val="24"/>
              </w:rPr>
            </w:pPr>
            <w:r w:rsidRPr="00D14D9D">
              <w:rPr>
                <w:color w:val="auto"/>
                <w:sz w:val="24"/>
                <w:szCs w:val="24"/>
              </w:rPr>
              <w:t>У разі подання заяви опікуном/піклувальником особи додатково подаються:</w:t>
            </w:r>
          </w:p>
          <w:p w:rsidR="009342CC" w:rsidRPr="00D14D9D" w:rsidRDefault="009342CC" w:rsidP="00C51E07">
            <w:pPr>
              <w:rPr>
                <w:color w:val="auto"/>
                <w:sz w:val="24"/>
                <w:szCs w:val="24"/>
              </w:rPr>
            </w:pPr>
            <w:r w:rsidRPr="00D14D9D">
              <w:rPr>
                <w:color w:val="auto"/>
                <w:sz w:val="24"/>
                <w:szCs w:val="24"/>
              </w:rPr>
              <w:t>документ, що посвідчує особу опікуна/піклувальника; документ, що підтверджує його повноваження.</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Заявник або його опікун/піклувальник по досягненню відповідного віку протягом місяця для одержання адміністративної послуги звертається до територіального підрозділу ДМС/центру надання адміністративних послуг за зареєстрованим місцем проживання особи, а у разі якщо місце проживання особи не зареєстровано - до територіального підрозділу ДМС або центру надання адміністративних послуг за адресою останнього зареєстрованого місця проживання або за місцем фактичного проживання в Україні.</w:t>
            </w:r>
          </w:p>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lastRenderedPageBreak/>
              <w:t xml:space="preserve">       Внутрішньо переміщена особа подає документи  до територіального підрозділу ДМС/центру надання адміністративних послуг за місцем проживання, що підтверджується довідкою про взяття на облік внутрішньо переміщеної особи.</w:t>
            </w:r>
          </w:p>
          <w:p w:rsidR="009342CC" w:rsidRPr="00D14D9D" w:rsidRDefault="009342CC" w:rsidP="00C51E07">
            <w:pPr>
              <w:pStyle w:val="rvps2"/>
              <w:shd w:val="clear" w:color="auto" w:fill="FFFFFF"/>
              <w:spacing w:beforeAutospacing="0" w:afterAutospacing="0"/>
              <w:ind w:firstLine="360"/>
              <w:jc w:val="both"/>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Особа, місце проживання якої зареєстроване на тимчасово окупованій території України Донецької, Луганської областях, АРКрим та м. Севастополь, подає заяву та документи до територіального підрозділу ДМС/центру надання адміністративних послуг за місцем звернення.</w:t>
            </w:r>
            <w:bookmarkStart w:id="122" w:name="n27"/>
            <w:bookmarkEnd w:id="122"/>
          </w:p>
          <w:p w:rsidR="009342CC" w:rsidRPr="00D14D9D" w:rsidRDefault="009342CC" w:rsidP="00C51E07">
            <w:pPr>
              <w:pStyle w:val="rvps2"/>
              <w:shd w:val="clear" w:color="auto" w:fill="FFFFFF"/>
              <w:spacing w:beforeAutospacing="0" w:afterAutospacing="0"/>
              <w:ind w:firstLine="360"/>
              <w:jc w:val="both"/>
              <w:rPr>
                <w:color w:val="auto"/>
              </w:rPr>
            </w:pPr>
            <w:r w:rsidRPr="00D14D9D">
              <w:rPr>
                <w:rStyle w:val="Verdana7pt"/>
                <w:rFonts w:ascii="Times New Roman" w:hAnsi="Times New Roman" w:cs="Times New Roman"/>
                <w:color w:val="auto"/>
                <w:sz w:val="24"/>
                <w:szCs w:val="24"/>
              </w:rPr>
              <w:t>Бездомна особа подає заяву та документи до територіального підрозділу ДМС/центру надання адміністративних послуг за місцем майбутньої реєстрації її місця проживання.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jc w:val="center"/>
              <w:rPr>
                <w:iCs/>
                <w:color w:val="auto"/>
                <w:sz w:val="24"/>
                <w:szCs w:val="24"/>
              </w:rPr>
            </w:pPr>
            <w:r w:rsidRPr="00D14D9D">
              <w:rPr>
                <w:iCs/>
                <w:color w:val="auto"/>
                <w:sz w:val="24"/>
                <w:szCs w:val="24"/>
              </w:rPr>
              <w:t>Плата не стягується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rPr>
                <w:rStyle w:val="Verdana7pt"/>
                <w:rFonts w:ascii="Times New Roman" w:hAnsi="Times New Roman" w:cs="Times New Roman"/>
                <w:color w:val="auto"/>
                <w:sz w:val="24"/>
                <w:szCs w:val="24"/>
                <w:lang w:eastAsia="uk-UA"/>
              </w:rPr>
            </w:pPr>
            <w:r w:rsidRPr="00D14D9D">
              <w:rPr>
                <w:color w:val="auto"/>
                <w:sz w:val="24"/>
                <w:szCs w:val="24"/>
              </w:rPr>
              <w:t xml:space="preserve">Не пізніше 5 днів з дати подання заявником усіх необхідних </w:t>
            </w:r>
            <w:r w:rsidRPr="00D14D9D">
              <w:rPr>
                <w:rStyle w:val="Verdana7pt"/>
                <w:rFonts w:ascii="Times New Roman" w:hAnsi="Times New Roman" w:cs="Times New Roman"/>
                <w:color w:val="auto"/>
                <w:sz w:val="24"/>
                <w:szCs w:val="24"/>
                <w:lang w:eastAsia="uk-UA"/>
              </w:rPr>
              <w:t>документів.</w:t>
            </w:r>
          </w:p>
          <w:p w:rsidR="009342CC" w:rsidRPr="00D14D9D" w:rsidRDefault="009342CC" w:rsidP="00C51E07">
            <w:pPr>
              <w:pStyle w:val="rvps2"/>
              <w:shd w:val="clear" w:color="auto" w:fill="FFFFFF"/>
              <w:spacing w:beforeAutospacing="0" w:after="120" w:afterAutospacing="0"/>
              <w:ind w:firstLine="360"/>
              <w:jc w:val="both"/>
              <w:rPr>
                <w:color w:val="auto"/>
              </w:rPr>
            </w:pPr>
            <w:bookmarkStart w:id="123" w:name="n117"/>
            <w:bookmarkEnd w:id="123"/>
            <w:r w:rsidRPr="00D14D9D">
              <w:rPr>
                <w:rStyle w:val="Verdana7pt"/>
                <w:rFonts w:ascii="Times New Roman" w:hAnsi="Times New Roman" w:cs="Times New Roman"/>
                <w:color w:val="auto"/>
                <w:sz w:val="24"/>
                <w:szCs w:val="24"/>
              </w:rPr>
              <w:t>За потреби проведення додаткової перевірки інформації, поданої заявником, строк вклеювання фотокартки продовжується не більше ніж на 30 календарних днів, про що інформується заявник у письмовій формі.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tcPr>
          <w:p w:rsidR="009342CC" w:rsidRPr="00D14D9D" w:rsidRDefault="009342CC" w:rsidP="00C51E07">
            <w:pPr>
              <w:pStyle w:val="12"/>
              <w:shd w:val="clear" w:color="auto" w:fill="auto"/>
              <w:spacing w:before="0" w:after="0" w:line="240" w:lineRule="auto"/>
              <w:ind w:left="31"/>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Відсутність одного з документів, необхідних для отримання адміністративної послуги або звернення після спливу місячного строку після досягнення відповідного віку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із вклеєною фотокарткою.</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rPr>
                <w:color w:val="auto"/>
                <w:sz w:val="24"/>
                <w:szCs w:val="24"/>
              </w:rPr>
            </w:pPr>
            <w:r w:rsidRPr="00D14D9D">
              <w:rPr>
                <w:color w:val="auto"/>
                <w:sz w:val="24"/>
                <w:szCs w:val="24"/>
              </w:rPr>
              <w:t xml:space="preserve">Звернутися до територіального підрозділу ДМС або центру надання адміністративних послуг, до якого було подано документи для вклеювання фотокартки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12"/>
              <w:shd w:val="clear" w:color="auto" w:fill="auto"/>
              <w:spacing w:before="0" w:after="0" w:line="240" w:lineRule="auto"/>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За проживання за недійсним паспортом до громадянина застосовуються заходи адміністративного впливу відповідно до статті 197 КУпАП.</w:t>
            </w:r>
          </w:p>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Розгляд справ про адміністративні правопорушення і накладення адміністративних стягнень покладено на Виконавчі комітети (виконавчі органи) сільських, селищних, міських рад відповідно до статті 219 КУпАП.</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sz w:val="24"/>
          <w:szCs w:val="24"/>
          <w:lang w:val="uk-UA"/>
        </w:rPr>
      </w:pPr>
      <w:r w:rsidRPr="00D14D9D">
        <w:rPr>
          <w:rFonts w:ascii="Times New Roman" w:hAnsi="Times New Roman" w:cs="Times New Roman"/>
          <w:sz w:val="24"/>
          <w:szCs w:val="24"/>
          <w:lang w:val="uk-UA"/>
        </w:rPr>
        <w:t>*Якщо особа досягла 25- чи 45- річного віку та не звернулася в установленому законодавством порядку не пізніше як через місяць після досягнення відповідного віку для вклеювання до паспорта зразка 1994 року нових фотокарток, такий паспорт, вважається недійсним та підлягає обміну на паспорт громадянина України з безконтактним електронним носієм відповідно до законодавства.</w:t>
      </w:r>
    </w:p>
    <w:p w:rsidR="001D6EC6" w:rsidRDefault="009342CC" w:rsidP="001D6EC6">
      <w:pPr>
        <w:ind w:left="5529" w:right="-285"/>
        <w:rPr>
          <w:b/>
          <w:lang w:eastAsia="ru-RU"/>
        </w:rPr>
      </w:pPr>
      <w:r w:rsidRPr="00D14D9D">
        <w:rPr>
          <w:b/>
          <w:bCs/>
          <w:color w:val="auto"/>
          <w:spacing w:val="-2"/>
          <w:sz w:val="24"/>
          <w:szCs w:val="24"/>
        </w:rPr>
        <w:br w:type="page"/>
      </w:r>
      <w:r w:rsidR="001D6EC6">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АДМІНІСТРАТИВНОЇ ПОСЛУГИ 03-04</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ВКЛЕЮВАННЯ ДО ПАСПОРТА ГРОМАДЯНИНА УКРАЇНИ (ЗРАЗКА 1994 РОКУ) ФОТОКАРТКИ ПРИ ДОСЯГНЕННІ 25- І 45-РІЧНОГО ВІКУ(НЕ ПІЗНІШЕ ЯК ЧЕРЕЗ 30 КАЛЕНДАРНИХ ДНІВ ПІСЛЯ ДОСЯГНЕННЯ ВІДПОВІДНОГО ВІКУ)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України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0" w:type="auto"/>
        <w:tblInd w:w="-802" w:type="dxa"/>
        <w:tblLayout w:type="fixed"/>
        <w:tblLook w:val="0000"/>
      </w:tblPr>
      <w:tblGrid>
        <w:gridCol w:w="540"/>
        <w:gridCol w:w="3347"/>
        <w:gridCol w:w="2773"/>
        <w:gridCol w:w="1980"/>
        <w:gridCol w:w="1820"/>
      </w:tblGrid>
      <w:tr w:rsidR="009342CC" w:rsidRPr="00D14D9D" w:rsidTr="006D522B">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u w:val="single"/>
                <w:lang w:eastAsia="ar-SA"/>
              </w:rPr>
            </w:pPr>
            <w:r w:rsidRPr="00D14D9D">
              <w:rPr>
                <w:b/>
                <w:color w:val="auto"/>
                <w:sz w:val="24"/>
                <w:szCs w:val="24"/>
                <w:u w:val="single"/>
                <w:lang w:eastAsia="ar-SA"/>
              </w:rPr>
              <w:t>№</w:t>
            </w:r>
          </w:p>
          <w:p w:rsidR="009342CC" w:rsidRPr="00D14D9D" w:rsidRDefault="009342CC" w:rsidP="00C51E07">
            <w:pPr>
              <w:suppressAutoHyphens/>
              <w:autoSpaceDE w:val="0"/>
              <w:spacing w:after="120"/>
              <w:ind w:left="-108"/>
              <w:jc w:val="center"/>
              <w:rPr>
                <w:b/>
                <w:color w:val="auto"/>
                <w:sz w:val="24"/>
                <w:szCs w:val="24"/>
                <w:u w:val="single"/>
                <w:lang w:eastAsia="ar-SA"/>
              </w:rPr>
            </w:pPr>
            <w:r w:rsidRPr="00D14D9D">
              <w:rPr>
                <w:b/>
                <w:color w:val="auto"/>
                <w:sz w:val="24"/>
                <w:szCs w:val="24"/>
                <w:u w:val="single"/>
                <w:lang w:eastAsia="ar-SA"/>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Дія*</w:t>
            </w:r>
          </w:p>
          <w:p w:rsidR="009342CC" w:rsidRPr="00D14D9D" w:rsidRDefault="009342CC" w:rsidP="00C51E07">
            <w:pPr>
              <w:suppressAutoHyphens/>
              <w:autoSpaceDE w:val="0"/>
              <w:spacing w:after="120"/>
              <w:jc w:val="center"/>
              <w:rPr>
                <w:b/>
                <w:color w:val="auto"/>
                <w:sz w:val="24"/>
                <w:szCs w:val="24"/>
                <w:lang w:eastAsia="ar-SA"/>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Термін виконання (днів)</w:t>
            </w:r>
          </w:p>
        </w:tc>
      </w:tr>
      <w:tr w:rsidR="009342CC" w:rsidRPr="00D14D9D" w:rsidTr="006D522B">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1</w:t>
            </w:r>
          </w:p>
        </w:tc>
        <w:tc>
          <w:tcPr>
            <w:tcW w:w="3347"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Реєстрація звернення</w:t>
            </w:r>
          </w:p>
          <w:p w:rsidR="009342CC" w:rsidRPr="00D14D9D" w:rsidRDefault="009342CC" w:rsidP="00C51E07">
            <w:pPr>
              <w:suppressAutoHyphens/>
              <w:autoSpaceDE w:val="0"/>
              <w:snapToGrid w:val="0"/>
              <w:spacing w:after="120"/>
              <w:jc w:val="center"/>
              <w:rPr>
                <w:color w:val="auto"/>
                <w:sz w:val="24"/>
                <w:szCs w:val="24"/>
                <w:lang w:eastAsia="ar-SA"/>
              </w:rPr>
            </w:pPr>
          </w:p>
        </w:tc>
        <w:tc>
          <w:tcPr>
            <w:tcW w:w="2773"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jc w:val="center"/>
              <w:rPr>
                <w:color w:val="auto"/>
                <w:sz w:val="24"/>
                <w:szCs w:val="24"/>
                <w:lang w:eastAsia="ar-SA"/>
              </w:rPr>
            </w:pPr>
            <w:r w:rsidRPr="00D14D9D">
              <w:rPr>
                <w:color w:val="auto"/>
                <w:sz w:val="24"/>
                <w:szCs w:val="24"/>
                <w:lang w:eastAsia="ar-SA"/>
              </w:rPr>
              <w:t>Відділ адміністративно-дозвільних процедур 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p w:rsidR="009342CC" w:rsidRPr="00D14D9D" w:rsidRDefault="009342CC" w:rsidP="00C51E07">
            <w:pPr>
              <w:suppressAutoHyphens/>
              <w:autoSpaceDE w:val="0"/>
              <w:snapToGrid w:val="0"/>
              <w:spacing w:after="120"/>
              <w:jc w:val="center"/>
              <w:rPr>
                <w:color w:val="auto"/>
                <w:sz w:val="24"/>
                <w:szCs w:val="24"/>
                <w:lang w:eastAsia="ar-SA"/>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 день надходження звернення</w:t>
            </w:r>
          </w:p>
        </w:tc>
      </w:tr>
      <w:tr w:rsidR="009342CC" w:rsidRPr="00D14D9D" w:rsidTr="006D522B">
        <w:trPr>
          <w:trHeight w:val="1233"/>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2</w:t>
            </w:r>
          </w:p>
        </w:tc>
        <w:tc>
          <w:tcPr>
            <w:tcW w:w="3347"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Ніжинський міський відділ УДМС України в Чернігівській області С.М. Іваненко</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1 день</w:t>
            </w:r>
          </w:p>
        </w:tc>
      </w:tr>
      <w:tr w:rsidR="009342CC" w:rsidRPr="00D14D9D" w:rsidTr="006D522B">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auto"/>
                <w:sz w:val="24"/>
                <w:szCs w:val="24"/>
              </w:rPr>
            </w:pPr>
            <w:r w:rsidRPr="00D14D9D">
              <w:rPr>
                <w:color w:val="auto"/>
                <w:sz w:val="24"/>
                <w:szCs w:val="24"/>
              </w:rPr>
              <w:t>Вклеювання до паспорта громадянина України (зразка 1994 року) фотокартки при досягненні 25- і 45-річного віку</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Ніжинський міський відділ УДМС України в Чернігівській області С.М. Іваненко</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3 дні</w:t>
            </w:r>
          </w:p>
        </w:tc>
      </w:tr>
      <w:tr w:rsidR="009342CC" w:rsidRPr="00D14D9D" w:rsidTr="006D522B">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auto"/>
                <w:sz w:val="24"/>
                <w:szCs w:val="24"/>
                <w:lang w:eastAsia="ar-SA"/>
              </w:rPr>
            </w:pPr>
            <w:r w:rsidRPr="00D14D9D">
              <w:rPr>
                <w:color w:val="auto"/>
                <w:sz w:val="24"/>
                <w:szCs w:val="24"/>
              </w:rPr>
              <w:t>Видача паспорта громадянина України (зразка 1994 року) фотокартки при досягненні 25- і 45-річного віку</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jc w:val="center"/>
              <w:rPr>
                <w:color w:val="auto"/>
                <w:sz w:val="24"/>
                <w:szCs w:val="24"/>
                <w:lang w:eastAsia="ar-SA"/>
              </w:rPr>
            </w:pPr>
            <w:r w:rsidRPr="00D14D9D">
              <w:rPr>
                <w:color w:val="auto"/>
                <w:sz w:val="24"/>
                <w:szCs w:val="24"/>
                <w:lang w:eastAsia="ar-SA"/>
              </w:rPr>
              <w:t>Відділ адміністративно-дозвільних процедур</w:t>
            </w:r>
          </w:p>
          <w:p w:rsidR="009342CC" w:rsidRPr="00D14D9D" w:rsidRDefault="009342CC" w:rsidP="00C51E07">
            <w:pPr>
              <w:suppressAutoHyphens/>
              <w:autoSpaceDE w:val="0"/>
              <w:snapToGrid w:val="0"/>
              <w:jc w:val="center"/>
              <w:rPr>
                <w:color w:val="auto"/>
                <w:sz w:val="24"/>
                <w:szCs w:val="24"/>
                <w:lang w:eastAsia="ar-SA"/>
              </w:rPr>
            </w:pPr>
            <w:r w:rsidRPr="00D14D9D">
              <w:rPr>
                <w:color w:val="auto"/>
                <w:sz w:val="24"/>
                <w:szCs w:val="24"/>
                <w:lang w:eastAsia="ar-SA"/>
              </w:rPr>
              <w:t>В.М. Градобик</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 xml:space="preserve">По мірі надходження особисто заявнику </w:t>
            </w:r>
          </w:p>
        </w:tc>
      </w:tr>
      <w:tr w:rsidR="009342CC" w:rsidRPr="00D14D9D" w:rsidTr="006D522B">
        <w:trPr>
          <w:trHeight w:val="711"/>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Механізм оскарження результату адміністративної послуги</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 судовому порядку</w:t>
            </w:r>
          </w:p>
        </w:tc>
      </w:tr>
    </w:tbl>
    <w:p w:rsidR="001D6EC6" w:rsidRDefault="009342CC" w:rsidP="001D6EC6">
      <w:pPr>
        <w:ind w:left="5529" w:right="-285"/>
        <w:rPr>
          <w:b/>
          <w:lang w:eastAsia="ru-RU"/>
        </w:rPr>
      </w:pPr>
      <w:r w:rsidRPr="00D14D9D">
        <w:rPr>
          <w:b/>
          <w:bCs/>
          <w:color w:val="auto"/>
          <w:spacing w:val="-2"/>
          <w:sz w:val="24"/>
          <w:szCs w:val="24"/>
        </w:rPr>
        <w:br w:type="page"/>
      </w:r>
      <w:r w:rsidR="001D6EC6">
        <w:rPr>
          <w:b/>
          <w:lang w:eastAsia="ru-RU"/>
        </w:rPr>
        <w:lastRenderedPageBreak/>
        <w:t>Затверджено</w:t>
      </w:r>
    </w:p>
    <w:p w:rsidR="001D6EC6" w:rsidRDefault="001D6EC6" w:rsidP="001D6EC6">
      <w:pPr>
        <w:ind w:left="5529"/>
        <w:rPr>
          <w:lang w:eastAsia="ru-RU"/>
        </w:rPr>
      </w:pPr>
      <w:r>
        <w:rPr>
          <w:lang w:eastAsia="ru-RU"/>
        </w:rPr>
        <w:t>Рішення виконавчого комітету</w:t>
      </w:r>
    </w:p>
    <w:p w:rsidR="001D6EC6" w:rsidRDefault="001D6EC6" w:rsidP="001D6EC6">
      <w:pPr>
        <w:ind w:left="5529"/>
        <w:rPr>
          <w:lang w:eastAsia="ru-RU"/>
        </w:rPr>
      </w:pPr>
      <w:r>
        <w:rPr>
          <w:lang w:eastAsia="ru-RU"/>
        </w:rPr>
        <w:t>Ніжинської міської ради</w:t>
      </w:r>
    </w:p>
    <w:p w:rsidR="001D6EC6" w:rsidRDefault="001D6EC6" w:rsidP="001D6EC6">
      <w:pPr>
        <w:ind w:left="5529"/>
        <w:rPr>
          <w:lang w:eastAsia="ru-RU"/>
        </w:rPr>
      </w:pPr>
      <w:r>
        <w:rPr>
          <w:lang w:eastAsia="ru-RU"/>
        </w:rPr>
        <w:t xml:space="preserve">від «__»__________ 2021 року №___ </w:t>
      </w:r>
    </w:p>
    <w:p w:rsidR="001D6EC6" w:rsidRDefault="001D6EC6" w:rsidP="001D6EC6">
      <w:pPr>
        <w:ind w:left="5529"/>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03-05</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ВКЛЕЮВАННЯ ДО ПАСПОРТА ГРОМАДЯНИНА УКРАЇНИ (ЗРАЗКА 1994 РОКУ) ФОТОКАРТКИ ПРИ ДОСЯГНЕННІ 25- І 45-РІЧНОГО ВІКУ(У РАЗІ СПЛИВУ ТРИДЦЯТИДЕННОГО СТРОКУ НА ЗВЕРНЕННЯ ДЛЯ ВКЛЕЮВАННЯ ФОТОКАРТКИ)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81" w:history="1">
              <w:r w:rsidRPr="00D14D9D">
                <w:rPr>
                  <w:rStyle w:val="af6"/>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 xml:space="preserve">Положення про паспорт громадянина України, затвердженого постановою ВРУ від 26.06.1992 № 2503-ХІІ «Про затвердження положень про паспорт громадянина України та про паспорт громадянина України для виїзду за кордон».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rPr>
                <w:color w:val="auto"/>
                <w:sz w:val="24"/>
                <w:szCs w:val="24"/>
              </w:rPr>
            </w:pPr>
            <w:r w:rsidRPr="00D14D9D">
              <w:rPr>
                <w:color w:val="auto"/>
                <w:sz w:val="24"/>
                <w:szCs w:val="24"/>
              </w:rPr>
              <w:t>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w:t>
            </w:r>
          </w:p>
          <w:p w:rsidR="009342CC" w:rsidRPr="00D14D9D" w:rsidRDefault="009342CC" w:rsidP="00C51E07">
            <w:pPr>
              <w:rPr>
                <w:color w:val="auto"/>
                <w:sz w:val="24"/>
                <w:szCs w:val="24"/>
              </w:rPr>
            </w:pPr>
            <w:r w:rsidRPr="00D14D9D">
              <w:rPr>
                <w:color w:val="auto"/>
                <w:sz w:val="24"/>
                <w:szCs w:val="24"/>
              </w:rPr>
              <w:t>Постанова КМУ від 04.06.2014  № 289 «Про затвердження Порядку оформлення документів, що підтверджують громадянство України, посвідчують особу чи її спеціальний статус, громадянам, які проживають на тимчасово окупованій території України»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tcPr>
          <w:p w:rsidR="009342CC" w:rsidRPr="00D14D9D" w:rsidRDefault="009342CC" w:rsidP="00C51E07">
            <w:pPr>
              <w:rPr>
                <w:color w:val="auto"/>
                <w:sz w:val="24"/>
                <w:szCs w:val="24"/>
              </w:rPr>
            </w:pPr>
            <w:r w:rsidRPr="00D14D9D">
              <w:rPr>
                <w:color w:val="auto"/>
                <w:sz w:val="24"/>
                <w:szCs w:val="24"/>
              </w:rPr>
              <w:t>Наказ МВС від 06.06.2019 № 456 «Про затвердження Тимчасового порядку оформлення і видачі паспорта громадянина України»</w:t>
            </w:r>
          </w:p>
          <w:p w:rsidR="009342CC" w:rsidRPr="00D14D9D" w:rsidRDefault="009342CC" w:rsidP="00C51E07">
            <w:pPr>
              <w:rPr>
                <w:color w:val="auto"/>
                <w:sz w:val="24"/>
                <w:szCs w:val="24"/>
              </w:rPr>
            </w:pPr>
            <w:r w:rsidRPr="00D14D9D">
              <w:rPr>
                <w:color w:val="auto"/>
                <w:sz w:val="24"/>
                <w:szCs w:val="24"/>
              </w:rPr>
              <w:t xml:space="preserve">Наказ МВС від 18.10.2019 № 875 «Про затвердження Вимог до відцифрованого образу обличчя особи, фотокарток, що подаються для </w:t>
            </w:r>
            <w:r w:rsidRPr="00D14D9D">
              <w:rPr>
                <w:color w:val="auto"/>
                <w:sz w:val="24"/>
                <w:szCs w:val="24"/>
              </w:rPr>
              <w:lastRenderedPageBreak/>
              <w:t>оформлення або обміну документів, що посвідчують особу, підтверджують громадянство України чи спеціальний статус особи, та фотографічного зображення на них», зареєстрований в Міністерстві юстиції України 07 листопада 2019 р. за № 1146/34117</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Вклеювання фотокартки після досягнення громадянином відповідного віку після спливу тридцятиденного строку на підставі рішення. Перебіг строку починається з наступного дня після відповідної календарної дати (дня народження).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rPr>
                <w:color w:val="auto"/>
                <w:sz w:val="24"/>
                <w:szCs w:val="24"/>
              </w:rPr>
            </w:pPr>
            <w:r w:rsidRPr="00D14D9D">
              <w:rPr>
                <w:color w:val="auto"/>
                <w:sz w:val="24"/>
                <w:szCs w:val="24"/>
              </w:rPr>
              <w:t xml:space="preserve">1. Рішення суду, що набрало законної сили, засвідчене в установленому законодавством порядку (відмітка про відповідність оригіналу, скріплена печаткою та про набрання рішенням суду законної сили; </w:t>
            </w:r>
          </w:p>
          <w:p w:rsidR="009342CC" w:rsidRPr="00D14D9D" w:rsidRDefault="009342CC" w:rsidP="00C51E07">
            <w:pPr>
              <w:rPr>
                <w:color w:val="auto"/>
                <w:sz w:val="24"/>
                <w:szCs w:val="24"/>
              </w:rPr>
            </w:pPr>
            <w:r w:rsidRPr="00D14D9D">
              <w:rPr>
                <w:color w:val="auto"/>
                <w:sz w:val="24"/>
                <w:szCs w:val="24"/>
              </w:rPr>
              <w:t>2. Заява про вклеювання фотокартки особи або її опікуна /піклувальника (відносно осіб, які визнані судом обмежено дієздатними або недієздатними)(довільна форма);</w:t>
            </w:r>
          </w:p>
          <w:p w:rsidR="009342CC" w:rsidRPr="00D14D9D" w:rsidRDefault="009342CC" w:rsidP="00C51E07">
            <w:pPr>
              <w:rPr>
                <w:color w:val="auto"/>
                <w:sz w:val="24"/>
                <w:szCs w:val="24"/>
              </w:rPr>
            </w:pPr>
            <w:r w:rsidRPr="00D14D9D">
              <w:rPr>
                <w:color w:val="auto"/>
                <w:sz w:val="24"/>
                <w:szCs w:val="24"/>
              </w:rPr>
              <w:t>3. 2 фотокартки розміром 3,5 х 4,5 см із зображенням, яке відповідає Вимогам до відцифрованого образу обличчя особи, фотокарток, що подаються для оформлення або обміну документів, що посвідчують особу, підтверджують громадянство України чи спеціальний статус особи, та фотографічного зображення на них, затвердженого наказом МВС від 18.10.2019 № 875;</w:t>
            </w:r>
          </w:p>
          <w:p w:rsidR="009342CC" w:rsidRPr="00D14D9D" w:rsidRDefault="009342CC" w:rsidP="00C51E07">
            <w:pPr>
              <w:rPr>
                <w:color w:val="auto"/>
                <w:sz w:val="24"/>
                <w:szCs w:val="24"/>
              </w:rPr>
            </w:pPr>
            <w:r w:rsidRPr="00D14D9D">
              <w:rPr>
                <w:color w:val="auto"/>
                <w:sz w:val="24"/>
                <w:szCs w:val="24"/>
              </w:rPr>
              <w:t>4. Паспорт громадянина України;</w:t>
            </w:r>
          </w:p>
          <w:p w:rsidR="009342CC" w:rsidRPr="00D14D9D" w:rsidRDefault="009342CC" w:rsidP="00C51E07">
            <w:pPr>
              <w:rPr>
                <w:color w:val="auto"/>
                <w:sz w:val="24"/>
                <w:szCs w:val="24"/>
              </w:rPr>
            </w:pPr>
            <w:r w:rsidRPr="00D14D9D">
              <w:rPr>
                <w:color w:val="auto"/>
                <w:sz w:val="24"/>
                <w:szCs w:val="24"/>
              </w:rPr>
              <w:t>У разі подання паспорта, оформленого територіальним підрозділом ДМС, який припинив діяльність або тимчасово не здійснює свої повноваження, заявник додатково подає всі наявні документи, у тому числі документи, що містять фотозображення особи.</w:t>
            </w:r>
          </w:p>
          <w:p w:rsidR="009342CC" w:rsidRPr="00D14D9D" w:rsidRDefault="009342CC" w:rsidP="00C51E07">
            <w:pPr>
              <w:rPr>
                <w:color w:val="auto"/>
                <w:sz w:val="24"/>
                <w:szCs w:val="24"/>
              </w:rPr>
            </w:pPr>
            <w:r w:rsidRPr="00D14D9D">
              <w:rPr>
                <w:color w:val="auto"/>
                <w:sz w:val="24"/>
                <w:szCs w:val="24"/>
              </w:rPr>
              <w:t>У разі подання заяви опікуном/піклувальником особи додатково подаються:</w:t>
            </w:r>
          </w:p>
          <w:p w:rsidR="009342CC" w:rsidRPr="00D14D9D" w:rsidRDefault="009342CC" w:rsidP="00C51E07">
            <w:pPr>
              <w:rPr>
                <w:color w:val="auto"/>
                <w:sz w:val="24"/>
                <w:szCs w:val="24"/>
              </w:rPr>
            </w:pPr>
            <w:r w:rsidRPr="00D14D9D">
              <w:rPr>
                <w:color w:val="auto"/>
                <w:sz w:val="24"/>
                <w:szCs w:val="24"/>
              </w:rPr>
              <w:t>документ, що посвідчує особу опікуна/піклувальника; документ, що підтверджує його повноваження.</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 xml:space="preserve">Заявник або його опікун/піклувальник по досягненню відповідного віку протягом місяця для одержання адміністративної послуги звертається до територіального підрозділу ДМС/центру надання адміністративних послуг за зареєстрованим місцем проживання особи, а у разі якщо місце проживання особи не зареєстровано - до територіального підрозділу </w:t>
            </w:r>
            <w:r w:rsidRPr="00D14D9D">
              <w:rPr>
                <w:rStyle w:val="Verdana7pt"/>
                <w:rFonts w:ascii="Times New Roman" w:hAnsi="Times New Roman" w:cs="Times New Roman"/>
                <w:color w:val="auto"/>
                <w:sz w:val="24"/>
                <w:szCs w:val="24"/>
              </w:rPr>
              <w:lastRenderedPageBreak/>
              <w:t>ДМС або центру надання адміністративних послуг за адресою останнього зареєстрованого місця проживання або за місцем фактичного проживання в Україні.</w:t>
            </w:r>
          </w:p>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 xml:space="preserve">       Внутрішньо переміщена особа подає документи  до територіального підрозділу ДМС/центру надання адміністративних послуг за місцем проживання, що підтверджується довідкою про взяття на облік внутрішньо переміщеної особи.</w:t>
            </w:r>
          </w:p>
          <w:p w:rsidR="009342CC" w:rsidRPr="00D14D9D" w:rsidRDefault="009342CC" w:rsidP="00C51E07">
            <w:pPr>
              <w:pStyle w:val="rvps2"/>
              <w:shd w:val="clear" w:color="auto" w:fill="FFFFFF"/>
              <w:spacing w:beforeAutospacing="0" w:afterAutospacing="0"/>
              <w:ind w:firstLine="360"/>
              <w:jc w:val="both"/>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Особа, місце проживання якої зареєстроване на тимчасово окупованій території України Донецької, Луганської областях, АРКрим та м. Севастополь, подає заяву та документи до територіального підрозділу ДМС/центру надання адміністративних послуг за місцем звернення.</w:t>
            </w:r>
          </w:p>
          <w:p w:rsidR="009342CC" w:rsidRPr="00D14D9D" w:rsidRDefault="009342CC" w:rsidP="00C51E07">
            <w:pPr>
              <w:pStyle w:val="rvps2"/>
              <w:shd w:val="clear" w:color="auto" w:fill="FFFFFF"/>
              <w:spacing w:beforeAutospacing="0" w:afterAutospacing="0"/>
              <w:ind w:firstLine="360"/>
              <w:jc w:val="both"/>
              <w:rPr>
                <w:color w:val="auto"/>
              </w:rPr>
            </w:pPr>
            <w:r w:rsidRPr="00D14D9D">
              <w:rPr>
                <w:rStyle w:val="Verdana7pt"/>
                <w:rFonts w:ascii="Times New Roman" w:hAnsi="Times New Roman" w:cs="Times New Roman"/>
                <w:color w:val="auto"/>
                <w:sz w:val="24"/>
                <w:szCs w:val="24"/>
              </w:rPr>
              <w:t>Бездомна особа подає заяву та документи до територіального підрозділу ДМС/центру надання адміністративних послуг за місцем майбутньої реєстрації її місця проживання.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jc w:val="center"/>
              <w:rPr>
                <w:iCs/>
                <w:color w:val="auto"/>
                <w:sz w:val="24"/>
                <w:szCs w:val="24"/>
              </w:rPr>
            </w:pPr>
            <w:r w:rsidRPr="00D14D9D">
              <w:rPr>
                <w:iCs/>
                <w:color w:val="auto"/>
                <w:sz w:val="24"/>
                <w:szCs w:val="24"/>
              </w:rPr>
              <w:t>Плата не стягується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rPr>
                <w:rStyle w:val="Verdana7pt"/>
                <w:rFonts w:ascii="Times New Roman" w:hAnsi="Times New Roman" w:cs="Times New Roman"/>
                <w:color w:val="auto"/>
                <w:sz w:val="24"/>
                <w:szCs w:val="24"/>
                <w:lang w:eastAsia="uk-UA"/>
              </w:rPr>
            </w:pPr>
            <w:r w:rsidRPr="00D14D9D">
              <w:rPr>
                <w:color w:val="auto"/>
                <w:sz w:val="24"/>
                <w:szCs w:val="24"/>
              </w:rPr>
              <w:t xml:space="preserve">Не пізніше 5 днів з дати подання заявником усіх необхідних </w:t>
            </w:r>
            <w:r w:rsidRPr="00D14D9D">
              <w:rPr>
                <w:rStyle w:val="Verdana7pt"/>
                <w:rFonts w:ascii="Times New Roman" w:hAnsi="Times New Roman" w:cs="Times New Roman"/>
                <w:color w:val="auto"/>
                <w:sz w:val="24"/>
                <w:szCs w:val="24"/>
                <w:lang w:eastAsia="uk-UA"/>
              </w:rPr>
              <w:t>документів.</w:t>
            </w:r>
          </w:p>
          <w:p w:rsidR="009342CC" w:rsidRPr="00D14D9D" w:rsidRDefault="009342CC" w:rsidP="00C51E07">
            <w:pPr>
              <w:pStyle w:val="rvps2"/>
              <w:shd w:val="clear" w:color="auto" w:fill="FFFFFF"/>
              <w:spacing w:beforeAutospacing="0" w:after="120" w:afterAutospacing="0"/>
              <w:ind w:firstLine="360"/>
              <w:jc w:val="both"/>
              <w:rPr>
                <w:color w:val="auto"/>
              </w:rPr>
            </w:pPr>
            <w:r w:rsidRPr="00D14D9D">
              <w:rPr>
                <w:rStyle w:val="Verdana7pt"/>
                <w:rFonts w:ascii="Times New Roman" w:hAnsi="Times New Roman" w:cs="Times New Roman"/>
                <w:color w:val="auto"/>
                <w:sz w:val="24"/>
                <w:szCs w:val="24"/>
              </w:rPr>
              <w:t>За потреби проведення додаткової перевірки інформації, поданої заявником, строк вклеювання фотокартки продовжується не більше ніж на 30 календарних днів, про що інформується заявник у письмовій формі.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tcPr>
          <w:p w:rsidR="009342CC" w:rsidRPr="00D14D9D" w:rsidRDefault="009342CC" w:rsidP="00C51E07">
            <w:pPr>
              <w:pStyle w:val="12"/>
              <w:shd w:val="clear" w:color="auto" w:fill="auto"/>
              <w:spacing w:before="0" w:after="0" w:line="240" w:lineRule="auto"/>
              <w:ind w:left="31"/>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Відсутність одного з документів, необхідних для отримання адміністративної послуги або звернення після спливу місячного строку після досягнення відповідного віку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із вклеєною фотокарткою.</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rPr>
                <w:color w:val="auto"/>
                <w:sz w:val="24"/>
                <w:szCs w:val="24"/>
              </w:rPr>
            </w:pPr>
            <w:r w:rsidRPr="00D14D9D">
              <w:rPr>
                <w:color w:val="auto"/>
                <w:sz w:val="24"/>
                <w:szCs w:val="24"/>
              </w:rPr>
              <w:t xml:space="preserve">Звернутися до територіального підрозділу ДМС або центру надання адміністративних послуг, до якого було подано документи для вклеювання фотокартки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12"/>
              <w:shd w:val="clear" w:color="auto" w:fill="auto"/>
              <w:spacing w:before="0" w:after="0" w:line="240" w:lineRule="auto"/>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За проживання за недійсним паспортом до громадянина застосовуються заходи адміністративного впливу відповідно до статті 197 КУпАП.</w:t>
            </w:r>
          </w:p>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Розгляд справ про адміністративні правопорушення і накладення адміністративних стягнень покладено на Виконавчі комітети (виконавчі органи) сільських, селищних, міських рад відповідно до статті 219 КУпАП.</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0B4235" w:rsidRDefault="009342CC" w:rsidP="000B4235">
      <w:pPr>
        <w:ind w:left="5529" w:right="-285"/>
        <w:rPr>
          <w:b/>
          <w:lang w:eastAsia="ru-RU"/>
        </w:rPr>
      </w:pPr>
      <w:r w:rsidRPr="00D14D9D">
        <w:rPr>
          <w:b/>
          <w:bCs/>
          <w:color w:val="auto"/>
          <w:spacing w:val="-2"/>
          <w:sz w:val="24"/>
          <w:szCs w:val="24"/>
        </w:rPr>
        <w:br w:type="page"/>
      </w:r>
      <w:r w:rsidR="000B4235">
        <w:rPr>
          <w:b/>
          <w:lang w:eastAsia="ru-RU"/>
        </w:rPr>
        <w:lastRenderedPageBreak/>
        <w:t>Затверджено</w:t>
      </w:r>
    </w:p>
    <w:p w:rsidR="000B4235" w:rsidRDefault="000B4235" w:rsidP="000B4235">
      <w:pPr>
        <w:ind w:left="5529"/>
        <w:rPr>
          <w:lang w:eastAsia="ru-RU"/>
        </w:rPr>
      </w:pPr>
      <w:r>
        <w:rPr>
          <w:lang w:eastAsia="ru-RU"/>
        </w:rPr>
        <w:t>Рішення виконавчого комітету</w:t>
      </w:r>
    </w:p>
    <w:p w:rsidR="000B4235" w:rsidRDefault="000B4235" w:rsidP="000B4235">
      <w:pPr>
        <w:ind w:left="5529"/>
        <w:rPr>
          <w:lang w:eastAsia="ru-RU"/>
        </w:rPr>
      </w:pPr>
      <w:r>
        <w:rPr>
          <w:lang w:eastAsia="ru-RU"/>
        </w:rPr>
        <w:t>Ніжинської міської ради</w:t>
      </w:r>
    </w:p>
    <w:p w:rsidR="000B4235" w:rsidRDefault="000B4235" w:rsidP="000B4235">
      <w:pPr>
        <w:ind w:left="5529"/>
        <w:rPr>
          <w:lang w:eastAsia="ru-RU"/>
        </w:rPr>
      </w:pPr>
      <w:r>
        <w:rPr>
          <w:lang w:eastAsia="ru-RU"/>
        </w:rPr>
        <w:t xml:space="preserve">від «__»__________ 2021 року №___ </w:t>
      </w:r>
    </w:p>
    <w:p w:rsidR="000B4235" w:rsidRDefault="000B4235" w:rsidP="000B4235">
      <w:pPr>
        <w:ind w:left="5529"/>
        <w:rPr>
          <w:lang w:eastAsia="ru-RU"/>
        </w:rPr>
      </w:pPr>
    </w:p>
    <w:p w:rsidR="009342CC" w:rsidRPr="00D14D9D" w:rsidRDefault="000B4235" w:rsidP="000B4235">
      <w:pPr>
        <w:ind w:right="-285"/>
        <w:rPr>
          <w:b/>
          <w:color w:val="auto"/>
          <w:sz w:val="24"/>
          <w:szCs w:val="24"/>
          <w:lang w:eastAsia="ar-SA"/>
        </w:rPr>
      </w:pPr>
      <w:r>
        <w:rPr>
          <w:b/>
          <w:color w:val="auto"/>
          <w:sz w:val="24"/>
          <w:szCs w:val="24"/>
          <w:lang w:eastAsia="ar-SA"/>
        </w:rPr>
        <w:t xml:space="preserve">                 </w:t>
      </w:r>
      <w:r w:rsidR="009342CC" w:rsidRPr="00D14D9D">
        <w:rPr>
          <w:b/>
          <w:color w:val="auto"/>
          <w:sz w:val="24"/>
          <w:szCs w:val="24"/>
          <w:lang w:eastAsia="ar-SA"/>
        </w:rPr>
        <w:t>ІНФОРМАЦІЙНА КАРТКА АДМІНІСТРАТИВНОЇ ПОСЛУГИ 04-01</w:t>
      </w:r>
    </w:p>
    <w:p w:rsidR="009342CC" w:rsidRPr="00D14D9D" w:rsidRDefault="009342CC" w:rsidP="00C51E07">
      <w:pPr>
        <w:tabs>
          <w:tab w:val="center" w:pos="4875"/>
          <w:tab w:val="left" w:pos="7743"/>
        </w:tabs>
        <w:jc w:val="center"/>
        <w:rPr>
          <w:color w:val="auto"/>
          <w:sz w:val="24"/>
          <w:szCs w:val="24"/>
          <w:u w:val="single"/>
          <w:lang w:eastAsia="ru-RU"/>
        </w:rPr>
      </w:pPr>
      <w:r w:rsidRPr="00D14D9D">
        <w:rPr>
          <w:color w:val="auto"/>
          <w:sz w:val="24"/>
          <w:szCs w:val="24"/>
          <w:u w:val="single"/>
          <w:lang w:eastAsia="ru-RU"/>
        </w:rPr>
        <w:t>ДЕРЖАВНА РЕЄСТРАЦІЯ ЗЕМЕЛЬНОЇ ДІЛЯНКИ З ВИДАЧЕЮ</w:t>
      </w:r>
    </w:p>
    <w:p w:rsidR="009342CC" w:rsidRPr="00D14D9D" w:rsidRDefault="009342CC" w:rsidP="00C51E07">
      <w:pPr>
        <w:tabs>
          <w:tab w:val="center" w:pos="4875"/>
          <w:tab w:val="left" w:pos="7743"/>
        </w:tabs>
        <w:jc w:val="center"/>
        <w:rPr>
          <w:color w:val="auto"/>
          <w:sz w:val="24"/>
          <w:szCs w:val="24"/>
          <w:lang w:eastAsia="ru-RU"/>
        </w:rPr>
      </w:pPr>
      <w:r w:rsidRPr="00D14D9D">
        <w:rPr>
          <w:color w:val="auto"/>
          <w:sz w:val="24"/>
          <w:szCs w:val="24"/>
          <w:u w:val="single"/>
          <w:lang w:eastAsia="ru-RU"/>
        </w:rPr>
        <w:t>ВИТЯГУ З ДЕРЖАВНОГО ЗЕМЕЛЬНОГО КАДАСТРУ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82"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24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110, 110-</w:t>
            </w:r>
            <w:r w:rsidRPr="00D14D9D">
              <w:rPr>
                <w:color w:val="auto"/>
                <w:sz w:val="24"/>
                <w:szCs w:val="24"/>
                <w:vertAlign w:val="superscript"/>
                <w:lang w:eastAsia="ru-RU"/>
              </w:rPr>
              <w:t>1</w:t>
            </w:r>
            <w:r w:rsidRPr="00D14D9D">
              <w:rPr>
                <w:color w:val="auto"/>
                <w:sz w:val="24"/>
                <w:szCs w:val="24"/>
                <w:lang w:eastAsia="ru-RU"/>
              </w:rPr>
              <w:t xml:space="preserve"> ,110-</w:t>
            </w:r>
            <w:r w:rsidRPr="00D14D9D">
              <w:rPr>
                <w:color w:val="auto"/>
                <w:sz w:val="24"/>
                <w:szCs w:val="24"/>
                <w:vertAlign w:val="superscript"/>
                <w:lang w:eastAsia="ru-RU"/>
              </w:rPr>
              <w:t>2</w:t>
            </w:r>
            <w:r w:rsidRPr="00D14D9D">
              <w:rPr>
                <w:color w:val="auto"/>
                <w:sz w:val="24"/>
                <w:szCs w:val="24"/>
                <w:lang w:eastAsia="ru-RU"/>
              </w:rPr>
              <w:t>, 111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державну реєстрацію земельної ділянки.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1. Заява про державну реєстрацію земельної ділянки за </w:t>
            </w:r>
            <w:r w:rsidRPr="00D14D9D">
              <w:rPr>
                <w:color w:val="auto"/>
                <w:sz w:val="24"/>
                <w:szCs w:val="24"/>
                <w:lang w:eastAsia="uk-UA"/>
              </w:rPr>
              <w:t>формою, встановленою</w:t>
            </w:r>
            <w:r w:rsidRPr="00D14D9D">
              <w:rPr>
                <w:color w:val="auto"/>
                <w:sz w:val="24"/>
                <w:szCs w:val="24"/>
                <w:lang w:eastAsia="ru-RU"/>
              </w:rPr>
              <w:t xml:space="preserve">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2. Документ, який підтверджує повноваження діяти від імені заявника (у разі подання заяви уповноваженою заявником особою).</w:t>
            </w:r>
          </w:p>
          <w:p w:rsidR="009342CC" w:rsidRPr="00D14D9D" w:rsidRDefault="009342CC" w:rsidP="00C51E07">
            <w:pPr>
              <w:rPr>
                <w:color w:val="auto"/>
                <w:sz w:val="24"/>
                <w:szCs w:val="24"/>
                <w:lang w:eastAsia="ru-RU"/>
              </w:rPr>
            </w:pPr>
            <w:r w:rsidRPr="00D14D9D">
              <w:rPr>
                <w:color w:val="auto"/>
                <w:sz w:val="24"/>
                <w:szCs w:val="24"/>
                <w:lang w:eastAsia="ru-RU"/>
              </w:rPr>
              <w:t xml:space="preserve">3. Оригінал погодженої відповідно до законодавства </w:t>
            </w:r>
            <w:r w:rsidRPr="00D14D9D">
              <w:rPr>
                <w:color w:val="auto"/>
                <w:sz w:val="24"/>
                <w:szCs w:val="24"/>
                <w:lang w:eastAsia="ru-RU"/>
              </w:rPr>
              <w:lastRenderedPageBreak/>
              <w:t>документації із землеустрою, яка є підставою для формування земельної ділянки (разом з позитивним висновком державної експертизи землевпорядної документації у разі, коли така документація підлягає обов’язковій державній експертизі землевпорядної документації) у паперовій або електронній формі відповідно до вимог ЗаконуУкраїни «Про землеустрій».</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що містить відомості про результати робіт із землеустрою, які підлягають внесенню до Державного земельного кадастру у відповідності до вимог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державну реєстрацію земельної ділянки у паперовій формі разом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w:t>
            </w:r>
          </w:p>
          <w:p w:rsidR="009342CC" w:rsidRPr="00D14D9D" w:rsidRDefault="009342CC" w:rsidP="00C51E07">
            <w:pPr>
              <w:rPr>
                <w:color w:val="auto"/>
                <w:sz w:val="24"/>
                <w:szCs w:val="24"/>
                <w:lang w:eastAsia="ru-RU"/>
              </w:rPr>
            </w:pPr>
            <w:r w:rsidRPr="00D14D9D">
              <w:rPr>
                <w:color w:val="auto"/>
                <w:sz w:val="24"/>
                <w:szCs w:val="24"/>
              </w:rPr>
              <w:t>Заява про державну реєстрацію земельної ділянки в електронній формі з доданими документами подається відповідним сертифікованим інженером-землевпорядником через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 що забезпечує формування та подання заяви (далі – Інтернет-сторінка).</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14 календарних днів з дня реєстрації відповідної заяви в структурному підрозділі Головного управління Держгеокадастру в області.</w:t>
            </w:r>
          </w:p>
          <w:p w:rsidR="009342CC" w:rsidRPr="00D14D9D" w:rsidRDefault="009342CC" w:rsidP="00C51E07">
            <w:pPr>
              <w:rPr>
                <w:color w:val="auto"/>
                <w:sz w:val="24"/>
                <w:szCs w:val="24"/>
                <w:lang w:eastAsia="ru-RU"/>
              </w:rPr>
            </w:pPr>
            <w:r w:rsidRPr="00D14D9D">
              <w:rPr>
                <w:color w:val="auto"/>
                <w:sz w:val="24"/>
                <w:szCs w:val="24"/>
                <w:lang w:eastAsia="ru-RU"/>
              </w:rPr>
              <w:t>(7 робочих днів з дня реєстрації відповідної заяви у територіальному органі Держгеокадастру**)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Документи подані не в повному обсязі (відсутність документа, що підтверджує повноваження діяти від імені заявника) та/або не відповідають вимогам законодавства.</w:t>
            </w:r>
          </w:p>
          <w:p w:rsidR="009342CC" w:rsidRPr="00D14D9D" w:rsidRDefault="009342CC" w:rsidP="00C51E07">
            <w:pPr>
              <w:rPr>
                <w:color w:val="auto"/>
                <w:sz w:val="24"/>
                <w:szCs w:val="24"/>
                <w:lang w:eastAsia="ru-RU"/>
              </w:rPr>
            </w:pPr>
            <w:r w:rsidRPr="00D14D9D">
              <w:rPr>
                <w:color w:val="auto"/>
                <w:sz w:val="24"/>
                <w:szCs w:val="24"/>
                <w:lang w:eastAsia="ru-RU"/>
              </w:rPr>
              <w:t>2. Розташування в межах земельної ділянки, яку передбачається зареєструвати, іншої земельної ділянки або її частини.</w:t>
            </w:r>
          </w:p>
          <w:p w:rsidR="009342CC" w:rsidRPr="00D14D9D" w:rsidRDefault="009342CC" w:rsidP="00C51E07">
            <w:pPr>
              <w:rPr>
                <w:color w:val="auto"/>
                <w:sz w:val="24"/>
                <w:szCs w:val="24"/>
                <w:lang w:eastAsia="ru-RU"/>
              </w:rPr>
            </w:pPr>
            <w:r w:rsidRPr="00D14D9D">
              <w:rPr>
                <w:color w:val="auto"/>
                <w:sz w:val="24"/>
                <w:szCs w:val="24"/>
                <w:lang w:eastAsia="ru-RU"/>
              </w:rPr>
              <w:t>3. Розташування земельної ділянки на території дії повноважень іншого Державного кадастрового реєстратора.***</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на підтвердження державної реєстрації земельної ділянки.</w:t>
            </w:r>
          </w:p>
          <w:p w:rsidR="009342CC" w:rsidRPr="00D14D9D" w:rsidRDefault="009342CC" w:rsidP="00C51E07">
            <w:pPr>
              <w:rPr>
                <w:color w:val="auto"/>
                <w:sz w:val="24"/>
                <w:szCs w:val="24"/>
                <w:lang w:eastAsia="ru-RU"/>
              </w:rPr>
            </w:pPr>
            <w:r w:rsidRPr="00D14D9D">
              <w:rPr>
                <w:color w:val="auto"/>
                <w:sz w:val="24"/>
                <w:szCs w:val="24"/>
                <w:lang w:eastAsia="ru-RU"/>
              </w:rPr>
              <w:t>Повідомлення про відмову у прийнятті заяви про державну реєстрацію земельної ділянки.</w:t>
            </w:r>
          </w:p>
          <w:p w:rsidR="009342CC" w:rsidRPr="00D14D9D" w:rsidRDefault="009342CC" w:rsidP="00C51E07">
            <w:pPr>
              <w:rPr>
                <w:color w:val="auto"/>
                <w:sz w:val="24"/>
                <w:szCs w:val="24"/>
                <w:lang w:eastAsia="ru-RU"/>
              </w:rPr>
            </w:pPr>
            <w:r w:rsidRPr="00D14D9D">
              <w:rPr>
                <w:color w:val="auto"/>
                <w:sz w:val="24"/>
                <w:szCs w:val="24"/>
                <w:lang w:eastAsia="ru-RU"/>
              </w:rPr>
              <w:lastRenderedPageBreak/>
              <w:t>Рішення про відмову у здійсненні державної реєстрації земельної ділянки.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Видається центром надання адміністративних послуг заявнику (уповноваженій особі заявника), надсилається поштою на адресу, вказану заявником у заяві </w:t>
            </w:r>
          </w:p>
          <w:p w:rsidR="009342CC" w:rsidRPr="00D14D9D" w:rsidRDefault="009342CC" w:rsidP="00C51E07">
            <w:pPr>
              <w:contextualSpacing/>
              <w:rPr>
                <w:color w:val="auto"/>
                <w:sz w:val="24"/>
                <w:szCs w:val="24"/>
              </w:rPr>
            </w:pPr>
            <w:r w:rsidRPr="00D14D9D">
              <w:rPr>
                <w:color w:val="auto"/>
                <w:sz w:val="24"/>
                <w:szCs w:val="24"/>
              </w:rPr>
              <w:t>За власним бажанням заявника надсилається у формі електронного документа з використанням засобів телекомунікаційного зв’язку на адресу Інтернет-сторінки, за якою здійснювалося подання заяви.</w:t>
            </w:r>
          </w:p>
        </w:tc>
      </w:tr>
    </w:tbl>
    <w:p w:rsidR="000B4235" w:rsidRDefault="000B4235" w:rsidP="00C51E07">
      <w:pPr>
        <w:rPr>
          <w:color w:val="auto"/>
          <w:sz w:val="24"/>
          <w:szCs w:val="24"/>
        </w:rPr>
      </w:pPr>
    </w:p>
    <w:p w:rsidR="000B4235" w:rsidRDefault="000B4235" w:rsidP="000B4235">
      <w:pPr>
        <w:ind w:left="5529" w:right="-285"/>
        <w:rPr>
          <w:b/>
          <w:lang w:eastAsia="ru-RU"/>
        </w:rPr>
      </w:pPr>
      <w:r>
        <w:rPr>
          <w:color w:val="auto"/>
          <w:sz w:val="24"/>
          <w:szCs w:val="24"/>
        </w:rPr>
        <w:br w:type="page"/>
      </w:r>
      <w:r>
        <w:rPr>
          <w:b/>
          <w:lang w:eastAsia="ru-RU"/>
        </w:rPr>
        <w:lastRenderedPageBreak/>
        <w:t>Затверджено</w:t>
      </w:r>
    </w:p>
    <w:p w:rsidR="000B4235" w:rsidRDefault="000B4235" w:rsidP="000B4235">
      <w:pPr>
        <w:ind w:left="5529"/>
        <w:rPr>
          <w:lang w:eastAsia="ru-RU"/>
        </w:rPr>
      </w:pPr>
      <w:r>
        <w:rPr>
          <w:lang w:eastAsia="ru-RU"/>
        </w:rPr>
        <w:t>Рішення виконавчого комітету</w:t>
      </w:r>
    </w:p>
    <w:p w:rsidR="000B4235" w:rsidRDefault="000B4235" w:rsidP="000B4235">
      <w:pPr>
        <w:ind w:left="5529"/>
        <w:rPr>
          <w:lang w:eastAsia="ru-RU"/>
        </w:rPr>
      </w:pPr>
      <w:r>
        <w:rPr>
          <w:lang w:eastAsia="ru-RU"/>
        </w:rPr>
        <w:t>Ніжинської міської ради</w:t>
      </w:r>
    </w:p>
    <w:p w:rsidR="000B4235" w:rsidRDefault="000B4235" w:rsidP="000B4235">
      <w:pPr>
        <w:ind w:left="5529"/>
        <w:rPr>
          <w:lang w:eastAsia="ru-RU"/>
        </w:rPr>
      </w:pPr>
      <w:r>
        <w:rPr>
          <w:lang w:eastAsia="ru-RU"/>
        </w:rPr>
        <w:t xml:space="preserve">від «__»__________ 2021 року №___ </w:t>
      </w:r>
    </w:p>
    <w:p w:rsidR="000B4235" w:rsidRDefault="000B4235" w:rsidP="000B4235">
      <w:pPr>
        <w:ind w:left="5529"/>
        <w:rPr>
          <w:lang w:eastAsia="ru-RU"/>
        </w:rPr>
      </w:pPr>
    </w:p>
    <w:p w:rsidR="000B4235" w:rsidRDefault="000B4235" w:rsidP="000B4235">
      <w:pPr>
        <w:jc w:val="center"/>
      </w:pPr>
    </w:p>
    <w:p w:rsidR="000B4235" w:rsidRPr="0002364D" w:rsidRDefault="000B4235" w:rsidP="000B4235">
      <w:pPr>
        <w:jc w:val="center"/>
        <w:rPr>
          <w:b/>
          <w:bCs/>
          <w:lang w:eastAsia="ru-RU"/>
        </w:rPr>
      </w:pPr>
      <w:r w:rsidRPr="0002364D">
        <w:rPr>
          <w:b/>
          <w:bCs/>
        </w:rPr>
        <w:t>ТИПОВА ТЕХНОЛОГІЧНА КАРТКА</w:t>
      </w:r>
      <w:r w:rsidRPr="0002364D">
        <w:rPr>
          <w:b/>
          <w:bCs/>
          <w:lang w:eastAsia="ru-RU"/>
        </w:rPr>
        <w:t xml:space="preserve"> АДМІНІСТРАТИВНОЇ ПОСЛУГИ</w:t>
      </w:r>
    </w:p>
    <w:p w:rsidR="000B4235" w:rsidRDefault="000B4235" w:rsidP="000B4235">
      <w:pPr>
        <w:jc w:val="center"/>
        <w:rPr>
          <w:u w:val="single"/>
          <w:lang w:eastAsia="ru-RU"/>
        </w:rPr>
      </w:pPr>
      <w:r w:rsidRPr="0002364D">
        <w:rPr>
          <w:u w:val="single"/>
          <w:lang w:eastAsia="ru-RU"/>
        </w:rPr>
        <w:t>ДЕРЖАВН</w:t>
      </w:r>
      <w:r>
        <w:rPr>
          <w:u w:val="single"/>
          <w:lang w:eastAsia="ru-RU"/>
        </w:rPr>
        <w:t>А</w:t>
      </w:r>
      <w:r w:rsidRPr="0002364D">
        <w:rPr>
          <w:u w:val="single"/>
          <w:lang w:eastAsia="ru-RU"/>
        </w:rPr>
        <w:t xml:space="preserve"> РЕЄСТРАЦІ</w:t>
      </w:r>
      <w:r>
        <w:rPr>
          <w:u w:val="single"/>
          <w:lang w:eastAsia="ru-RU"/>
        </w:rPr>
        <w:t>Я</w:t>
      </w:r>
      <w:r w:rsidRPr="0002364D">
        <w:rPr>
          <w:u w:val="single"/>
          <w:lang w:eastAsia="ru-RU"/>
        </w:rPr>
        <w:t xml:space="preserve"> ЗЕМЕЛЬНОЇ ДІЛЯНКИ З ВИДАЧЕЮ ВИТЯГУ З</w:t>
      </w:r>
    </w:p>
    <w:p w:rsidR="000B4235" w:rsidRPr="0002364D" w:rsidRDefault="000B4235" w:rsidP="000B4235">
      <w:pPr>
        <w:jc w:val="center"/>
        <w:rPr>
          <w:u w:val="single"/>
          <w:lang w:eastAsia="ru-RU"/>
        </w:rPr>
      </w:pPr>
      <w:r w:rsidRPr="0002364D">
        <w:rPr>
          <w:u w:val="single"/>
          <w:lang w:eastAsia="ru-RU"/>
        </w:rPr>
        <w:t>ДЕРЖАВНОГО ЗЕМЕЛЬНОГО КАДАСТРУ</w:t>
      </w:r>
    </w:p>
    <w:p w:rsidR="000B4235" w:rsidRDefault="000B4235" w:rsidP="000B4235">
      <w:pPr>
        <w:spacing w:before="100" w:beforeAutospacing="1" w:after="100" w:afterAutospacing="1"/>
        <w:contextualSpacing/>
        <w:jc w:val="center"/>
        <w:rPr>
          <w:i/>
          <w:sz w:val="18"/>
          <w:szCs w:val="18"/>
        </w:rPr>
      </w:pPr>
      <w:r w:rsidRPr="002A76EB">
        <w:rPr>
          <w:i/>
          <w:caps/>
          <w:sz w:val="18"/>
          <w:szCs w:val="18"/>
        </w:rPr>
        <w:t>(</w:t>
      </w:r>
      <w:r w:rsidRPr="002A76EB">
        <w:rPr>
          <w:i/>
          <w:sz w:val="18"/>
          <w:szCs w:val="18"/>
        </w:rPr>
        <w:t>назва адміністративної послуги)</w:t>
      </w:r>
    </w:p>
    <w:p w:rsidR="000B4235" w:rsidRPr="00DD3E0A" w:rsidRDefault="000B4235" w:rsidP="000B4235">
      <w:pPr>
        <w:spacing w:after="60"/>
        <w:contextualSpacing/>
        <w:jc w:val="center"/>
        <w:rPr>
          <w:i/>
          <w:sz w:val="18"/>
          <w:szCs w:val="18"/>
        </w:rPr>
      </w:pP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252"/>
        <w:gridCol w:w="1843"/>
        <w:gridCol w:w="1276"/>
        <w:gridCol w:w="2345"/>
      </w:tblGrid>
      <w:tr w:rsidR="000B4235" w:rsidRPr="0002364D" w:rsidTr="00190399">
        <w:trPr>
          <w:cantSplit/>
          <w:trHeight w:val="65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b/>
                <w:bCs/>
                <w:sz w:val="20"/>
                <w:szCs w:val="20"/>
                <w:lang w:eastAsia="ru-RU"/>
              </w:rPr>
            </w:pPr>
            <w:r w:rsidRPr="0002364D">
              <w:rPr>
                <w:b/>
                <w:bCs/>
                <w:sz w:val="20"/>
                <w:szCs w:val="20"/>
                <w:lang w:eastAsia="ru-RU"/>
              </w:rPr>
              <w:t>№ з/п</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rPr>
              <w:t>Етапи послуги</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rPr>
              <w:t>Дія (В, У, П, З)</w:t>
            </w:r>
          </w:p>
        </w:tc>
        <w:tc>
          <w:tcPr>
            <w:tcW w:w="2345"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lang w:eastAsia="ar-SA"/>
              </w:rPr>
              <w:t>Термін виконання (днів)</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lang w:eastAsia="ar-SA"/>
              </w:rPr>
            </w:pPr>
            <w:r w:rsidRPr="0002364D">
              <w:rPr>
                <w:sz w:val="20"/>
                <w:szCs w:val="20"/>
              </w:rPr>
              <w:t>1</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rPr>
                <w:sz w:val="20"/>
                <w:szCs w:val="20"/>
                <w:lang w:eastAsia="ru-RU"/>
              </w:rPr>
            </w:pPr>
            <w:r w:rsidRPr="00997BDC">
              <w:rPr>
                <w:sz w:val="20"/>
                <w:szCs w:val="20"/>
                <w:lang w:eastAsia="uk-UA"/>
              </w:rPr>
              <w:t>Прийом пакета документів</w:t>
            </w:r>
            <w:r w:rsidRPr="00997BDC">
              <w:rPr>
                <w:sz w:val="20"/>
                <w:szCs w:val="20"/>
                <w:lang w:eastAsia="ru-RU"/>
              </w:rPr>
              <w:t xml:space="preserve"> суб’єкта звернення:</w:t>
            </w:r>
            <w:r w:rsidRPr="00997BDC">
              <w:rPr>
                <w:sz w:val="20"/>
                <w:szCs w:val="20"/>
                <w:lang w:eastAsia="ar-SA"/>
              </w:rPr>
              <w:t xml:space="preserve"> </w:t>
            </w:r>
            <w:r w:rsidRPr="00997BDC">
              <w:rPr>
                <w:sz w:val="20"/>
                <w:szCs w:val="20"/>
                <w:lang w:eastAsia="uk-UA"/>
              </w:rPr>
              <w:t>заяви</w:t>
            </w:r>
            <w:r w:rsidRPr="00997BDC">
              <w:rPr>
                <w:sz w:val="20"/>
                <w:szCs w:val="20"/>
              </w:rPr>
              <w:t xml:space="preserve"> </w:t>
            </w:r>
            <w:r w:rsidRPr="00997BDC">
              <w:rPr>
                <w:sz w:val="20"/>
                <w:szCs w:val="20"/>
                <w:lang w:eastAsia="uk-UA"/>
              </w:rPr>
              <w:t>про державну реєстрацію земельної ділянки</w:t>
            </w:r>
            <w:r w:rsidRPr="00997BDC">
              <w:rPr>
                <w:sz w:val="20"/>
                <w:szCs w:val="20"/>
                <w:lang w:eastAsia="ru-RU"/>
              </w:rPr>
              <w:t>, оригінал погодженої відповідно до законодавства документації із землеустрою, яка є підставою для формування земельної ділянки (разом з позитивним висновком державної експертизи землевпорядної документації у разі, коли така документація підлягає обов</w:t>
            </w:r>
            <w:r>
              <w:rPr>
                <w:sz w:val="20"/>
                <w:szCs w:val="20"/>
                <w:lang w:eastAsia="ru-RU"/>
              </w:rPr>
              <w:t>’</w:t>
            </w:r>
            <w:r w:rsidRPr="00997BDC">
              <w:rPr>
                <w:sz w:val="20"/>
                <w:szCs w:val="20"/>
                <w:lang w:eastAsia="ru-RU"/>
              </w:rPr>
              <w:t>язковій державній експертизі землевпорядної документації), електронного документа (крім документів поданих заявником із заявою в е</w:t>
            </w:r>
            <w:r>
              <w:rPr>
                <w:sz w:val="20"/>
                <w:szCs w:val="20"/>
                <w:lang w:eastAsia="ru-RU"/>
              </w:rPr>
              <w:t xml:space="preserve">лектронній формі з накладенням </w:t>
            </w:r>
            <w:r w:rsidRPr="00997BDC">
              <w:rPr>
                <w:sz w:val="20"/>
                <w:szCs w:val="20"/>
                <w:lang w:eastAsia="ru-RU"/>
              </w:rPr>
              <w:t xml:space="preserve">кваліфікованого електронного підпису (печатки), </w:t>
            </w:r>
            <w:r w:rsidRPr="00997BDC">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sidRPr="00997BDC">
              <w:rPr>
                <w:sz w:val="20"/>
                <w:szCs w:val="20"/>
                <w:lang w:eastAsia="ru-RU"/>
              </w:rPr>
              <w:t>, їх реєстрація в центрі надання адміністративних послуг.</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lang w:eastAsia="ar-SA"/>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2C65F0" w:rsidRDefault="000B4235" w:rsidP="00190399">
            <w:pPr>
              <w:pStyle w:val="afa"/>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 xml:space="preserve">ротягом одного </w:t>
            </w:r>
            <w:r>
              <w:rPr>
                <w:rFonts w:ascii="Times New Roman" w:hAnsi="Times New Roman"/>
                <w:sz w:val="20"/>
              </w:rPr>
              <w:t>календарного</w:t>
            </w:r>
            <w:r w:rsidRPr="0002364D">
              <w:rPr>
                <w:rFonts w:ascii="Times New Roman" w:hAnsi="Times New Roman"/>
                <w:sz w:val="20"/>
              </w:rPr>
              <w:t xml:space="preserve"> дня</w:t>
            </w:r>
            <w:r>
              <w:rPr>
                <w:rFonts w:ascii="Times New Roman" w:hAnsi="Times New Roman"/>
                <w:sz w:val="20"/>
              </w:rPr>
              <w:t xml:space="preserve"> </w:t>
            </w:r>
            <w:r w:rsidRPr="002C65F0">
              <w:rPr>
                <w:rFonts w:ascii="Times New Roman" w:hAnsi="Times New Roman"/>
                <w:sz w:val="20"/>
              </w:rPr>
              <w:t>(заяви реєструються в день їх надходження в порядку черговості)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Передача пакета документів з заявою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lang w:eastAsia="ar-SA"/>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vAlign w:val="center"/>
          </w:tcPr>
          <w:p w:rsidR="000B4235" w:rsidRPr="00FB45CA" w:rsidRDefault="000B4235" w:rsidP="00190399">
            <w:pPr>
              <w:rPr>
                <w:sz w:val="20"/>
                <w:szCs w:val="20"/>
                <w:lang w:eastAsia="ru-RU"/>
              </w:rPr>
            </w:pPr>
            <w:r w:rsidRPr="00FB45CA">
              <w:rPr>
                <w:sz w:val="20"/>
                <w:szCs w:val="20"/>
                <w:lang w:eastAsia="ru-RU"/>
              </w:rPr>
              <w:t>В день реєстрації заяви</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t>3</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Прийом пакета документів, реєстрація заяви у системі документообігу 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vAlign w:val="center"/>
          </w:tcPr>
          <w:p w:rsidR="000B4235" w:rsidRPr="00FB45CA" w:rsidRDefault="000B4235" w:rsidP="00190399">
            <w:pPr>
              <w:rPr>
                <w:sz w:val="20"/>
                <w:szCs w:val="20"/>
                <w:lang w:eastAsia="ru-RU"/>
              </w:rPr>
            </w:pPr>
            <w:r w:rsidRPr="00FB45CA">
              <w:rPr>
                <w:sz w:val="20"/>
                <w:szCs w:val="20"/>
                <w:lang w:eastAsia="ru-RU"/>
              </w:rPr>
              <w:t>В день реєстрації заяви</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autoSpaceDE w:val="0"/>
              <w:autoSpaceDN w:val="0"/>
              <w:adjustRightInd w:val="0"/>
              <w:jc w:val="center"/>
              <w:rPr>
                <w:sz w:val="20"/>
                <w:szCs w:val="20"/>
              </w:rPr>
            </w:pPr>
            <w:r w:rsidRPr="00997BDC">
              <w:rPr>
                <w:sz w:val="20"/>
                <w:szCs w:val="20"/>
              </w:rPr>
              <w:t>4</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rPr>
                <w:sz w:val="20"/>
                <w:szCs w:val="20"/>
                <w:lang w:eastAsia="uk-UA"/>
              </w:rPr>
            </w:pPr>
            <w:r w:rsidRPr="00997BDC">
              <w:rPr>
                <w:sz w:val="20"/>
                <w:szCs w:val="20"/>
                <w:lang w:eastAsia="uk-UA"/>
              </w:rPr>
              <w:t xml:space="preserve">Прийняття пакета </w:t>
            </w:r>
            <w:r w:rsidRPr="00997BDC">
              <w:rPr>
                <w:sz w:val="20"/>
                <w:szCs w:val="20"/>
                <w:lang w:eastAsia="ru-RU"/>
              </w:rPr>
              <w:t xml:space="preserve">документів поданих заявником із заявою в електронній формі з накладенням кваліфікованого електронного підпису (печатки), </w:t>
            </w:r>
            <w:r w:rsidRPr="00997BDC">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Pr>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ind w:right="-114"/>
              <w:jc w:val="center"/>
              <w:rPr>
                <w:sz w:val="20"/>
                <w:szCs w:val="20"/>
                <w:lang w:eastAsia="uk-UA"/>
              </w:rPr>
            </w:pPr>
            <w:r w:rsidRPr="00997BDC">
              <w:rPr>
                <w:sz w:val="20"/>
                <w:szCs w:val="20"/>
                <w:lang w:eastAsia="ru-RU"/>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jc w:val="center"/>
              <w:rPr>
                <w:sz w:val="20"/>
                <w:szCs w:val="20"/>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jc w:val="center"/>
              <w:rPr>
                <w:i/>
                <w:sz w:val="16"/>
                <w:szCs w:val="16"/>
                <w:lang w:eastAsia="ru-RU"/>
              </w:rPr>
            </w:pPr>
            <w:r w:rsidRPr="00FB45CA">
              <w:rPr>
                <w:sz w:val="20"/>
                <w:szCs w:val="20"/>
                <w:lang w:eastAsia="ru-RU"/>
              </w:rPr>
              <w:t>В день надходження заяви з пакетом документів в електронній формі до відповідного структурного підрозділу територіального органу Держгеокадастру в порядку черговості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ar-SA"/>
              </w:rPr>
            </w:pPr>
            <w:r>
              <w:rPr>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Перевіряє:</w:t>
            </w:r>
          </w:p>
          <w:p w:rsidR="000B4235" w:rsidRPr="0002364D" w:rsidRDefault="000B4235" w:rsidP="00190399">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заяви;</w:t>
            </w:r>
          </w:p>
          <w:p w:rsidR="000B4235" w:rsidRPr="0002364D" w:rsidRDefault="000B4235" w:rsidP="00190399">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повноваження особи, що звернулась за адміністративною послугою</w:t>
            </w:r>
            <w:r>
              <w:rPr>
                <w:sz w:val="20"/>
                <w:szCs w:val="20"/>
                <w:lang w:eastAsia="uk-UA"/>
              </w:rPr>
              <w:t>;</w:t>
            </w:r>
          </w:p>
          <w:p w:rsidR="000B4235" w:rsidRDefault="000B4235" w:rsidP="00190399">
            <w:pPr>
              <w:suppressAutoHyphens/>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 xml:space="preserve">наявність повного пакету документів, необхідних для державної реєстрації земельної </w:t>
            </w:r>
            <w:r w:rsidRPr="0002364D">
              <w:rPr>
                <w:sz w:val="20"/>
                <w:szCs w:val="20"/>
                <w:lang w:eastAsia="uk-UA"/>
              </w:rPr>
              <w:lastRenderedPageBreak/>
              <w:t>ділянки</w:t>
            </w:r>
            <w:r>
              <w:rPr>
                <w:sz w:val="20"/>
                <w:szCs w:val="20"/>
                <w:lang w:eastAsia="uk-UA"/>
              </w:rPr>
              <w:t>;</w:t>
            </w:r>
          </w:p>
          <w:p w:rsidR="000B4235" w:rsidRDefault="000B4235" w:rsidP="00190399">
            <w:pPr>
              <w:suppressAutoHyphens/>
              <w:rPr>
                <w:sz w:val="20"/>
                <w:szCs w:val="20"/>
              </w:rPr>
            </w:pPr>
            <w:r w:rsidRPr="0002364D">
              <w:rPr>
                <w:sz w:val="20"/>
                <w:szCs w:val="20"/>
              </w:rPr>
              <w:t>- розташування об’єкта Державного земельного кадастру на території дії його повноважень;</w:t>
            </w:r>
          </w:p>
          <w:p w:rsidR="000B4235" w:rsidRPr="0002364D" w:rsidRDefault="000B4235" w:rsidP="00190399">
            <w:pPr>
              <w:suppressAutoHyphens/>
              <w:rPr>
                <w:sz w:val="20"/>
                <w:szCs w:val="20"/>
                <w:lang w:eastAsia="ar-SA"/>
              </w:rPr>
            </w:pPr>
            <w:r w:rsidRPr="0002364D">
              <w:rPr>
                <w:sz w:val="20"/>
                <w:szCs w:val="20"/>
              </w:rPr>
              <w:t>- придатність електронного документа для проведення його перевірки за допомогою програмного забезпечення Державного земельного кадастру.</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lastRenderedPageBreak/>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2C65F0" w:rsidRDefault="000B4235" w:rsidP="00190399">
            <w:pPr>
              <w:suppressAutoHyphens/>
              <w:jc w:val="center"/>
              <w:rPr>
                <w:sz w:val="20"/>
                <w:szCs w:val="20"/>
              </w:rPr>
            </w:pPr>
            <w:r>
              <w:rPr>
                <w:sz w:val="20"/>
                <w:szCs w:val="20"/>
              </w:rPr>
              <w:t>н</w:t>
            </w:r>
            <w:r w:rsidRPr="0002364D">
              <w:rPr>
                <w:sz w:val="20"/>
                <w:szCs w:val="20"/>
              </w:rPr>
              <w:t>е пізніше першого робочого дня</w:t>
            </w:r>
            <w:r>
              <w:rPr>
                <w:sz w:val="20"/>
                <w:szCs w:val="20"/>
              </w:rPr>
              <w:t xml:space="preserve"> </w:t>
            </w:r>
            <w:r w:rsidRPr="002C65F0">
              <w:rPr>
                <w:sz w:val="20"/>
                <w:szCs w:val="20"/>
              </w:rPr>
              <w:t xml:space="preserve">з дня реєстрації заяви в структурному підрозділі Головного управління Держгеокадастру в </w:t>
            </w:r>
            <w:r w:rsidRPr="002C65F0">
              <w:rPr>
                <w:sz w:val="20"/>
                <w:szCs w:val="20"/>
              </w:rPr>
              <w:lastRenderedPageBreak/>
              <w:t>області</w:t>
            </w:r>
          </w:p>
        </w:tc>
      </w:tr>
      <w:tr w:rsidR="000B4235" w:rsidRPr="0002364D" w:rsidTr="00190399">
        <w:trPr>
          <w:trHeight w:val="143"/>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lastRenderedPageBreak/>
              <w:t>6</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contextualSpacing/>
              <w:jc w:val="center"/>
              <w:rPr>
                <w:sz w:val="20"/>
                <w:szCs w:val="20"/>
                <w:lang w:eastAsia="ar-SA"/>
              </w:rPr>
            </w:pPr>
            <w:r w:rsidRPr="00E50784">
              <w:rPr>
                <w:sz w:val="20"/>
                <w:szCs w:val="20"/>
              </w:rPr>
              <w:t>В</w:t>
            </w:r>
            <w:r>
              <w:rPr>
                <w:sz w:val="20"/>
                <w:szCs w:val="20"/>
              </w:rPr>
              <w:t xml:space="preserve">, </w:t>
            </w:r>
            <w:r w:rsidRPr="00E50784">
              <w:rPr>
                <w:sz w:val="20"/>
                <w:szCs w:val="20"/>
              </w:rPr>
              <w:t>З</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Pr>
                <w:sz w:val="20"/>
                <w:szCs w:val="20"/>
              </w:rPr>
              <w:t xml:space="preserve"> </w:t>
            </w:r>
            <w:r w:rsidRPr="002C65F0">
              <w:rPr>
                <w:sz w:val="20"/>
                <w:szCs w:val="20"/>
              </w:rPr>
              <w:t>з дня реєстрації заяви в структурному підрозділі Головного управління Держгеокадастру в області</w:t>
            </w:r>
            <w:r w:rsidRPr="00405D27">
              <w:rPr>
                <w:i/>
                <w:sz w:val="16"/>
                <w:szCs w:val="16"/>
              </w:rPr>
              <w:t>)</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t>7</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2C65F0">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t>8</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2C65F0">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t>9</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ind w:hanging="49"/>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vAlign w:val="center"/>
          </w:tcPr>
          <w:p w:rsidR="000B4235" w:rsidRPr="00FB45CA" w:rsidRDefault="000B4235" w:rsidP="00190399">
            <w:pPr>
              <w:rPr>
                <w:sz w:val="20"/>
                <w:szCs w:val="20"/>
                <w:lang w:eastAsia="ru-RU"/>
              </w:rPr>
            </w:pPr>
            <w:r w:rsidRPr="00FB45CA">
              <w:rPr>
                <w:sz w:val="20"/>
                <w:szCs w:val="20"/>
                <w:lang w:eastAsia="ru-RU"/>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0B4235" w:rsidRPr="00442909"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rPr>
            </w:pPr>
            <w:r>
              <w:rPr>
                <w:sz w:val="20"/>
                <w:szCs w:val="20"/>
              </w:rPr>
              <w:t>10</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rPr>
                <w:sz w:val="20"/>
                <w:szCs w:val="20"/>
                <w:lang w:eastAsia="ru-RU"/>
              </w:rPr>
            </w:pPr>
            <w:r>
              <w:rPr>
                <w:sz w:val="20"/>
                <w:szCs w:val="20"/>
                <w:lang w:eastAsia="ru-RU"/>
              </w:rPr>
              <w:t>У разі прийняття заяви:</w:t>
            </w:r>
          </w:p>
          <w:p w:rsidR="000B4235" w:rsidRPr="00997BDC" w:rsidRDefault="000B4235" w:rsidP="00190399">
            <w:pPr>
              <w:rPr>
                <w:sz w:val="20"/>
                <w:szCs w:val="20"/>
                <w:lang w:eastAsia="ru-RU"/>
              </w:rPr>
            </w:pPr>
            <w:r w:rsidRPr="00997BDC">
              <w:rPr>
                <w:sz w:val="20"/>
                <w:szCs w:val="20"/>
                <w:lang w:eastAsia="ru-RU"/>
              </w:rPr>
              <w:t>-</w:t>
            </w:r>
            <w:r>
              <w:rPr>
                <w:sz w:val="20"/>
                <w:szCs w:val="20"/>
                <w:lang w:eastAsia="ru-RU"/>
              </w:rPr>
              <w:t> вносить до Д</w:t>
            </w:r>
            <w:r w:rsidRPr="00997BDC">
              <w:rPr>
                <w:sz w:val="20"/>
                <w:szCs w:val="20"/>
                <w:lang w:eastAsia="ru-RU"/>
              </w:rPr>
              <w:t>ержавного земельного кадастру такі дані:</w:t>
            </w:r>
          </w:p>
          <w:p w:rsidR="000B4235" w:rsidRPr="00997BDC" w:rsidRDefault="000B4235" w:rsidP="00190399">
            <w:pPr>
              <w:rPr>
                <w:sz w:val="20"/>
                <w:szCs w:val="20"/>
                <w:lang w:eastAsia="ru-RU"/>
              </w:rPr>
            </w:pPr>
            <w:r w:rsidRPr="00997BDC">
              <w:rPr>
                <w:sz w:val="20"/>
                <w:szCs w:val="20"/>
                <w:lang w:eastAsia="ru-RU"/>
              </w:rPr>
              <w:t>1) реєстраційний номер заяви;</w:t>
            </w:r>
          </w:p>
          <w:p w:rsidR="000B4235" w:rsidRPr="00997BDC" w:rsidRDefault="000B4235" w:rsidP="00190399">
            <w:pPr>
              <w:rPr>
                <w:sz w:val="20"/>
                <w:szCs w:val="20"/>
                <w:lang w:eastAsia="ru-RU"/>
              </w:rPr>
            </w:pPr>
            <w:r w:rsidRPr="00997BDC">
              <w:rPr>
                <w:sz w:val="20"/>
                <w:szCs w:val="20"/>
                <w:lang w:eastAsia="ru-RU"/>
              </w:rPr>
              <w:t>2) дата реєстрації заяви;</w:t>
            </w:r>
          </w:p>
          <w:p w:rsidR="000B4235" w:rsidRPr="00997BDC" w:rsidRDefault="000B4235" w:rsidP="00190399">
            <w:pPr>
              <w:rPr>
                <w:sz w:val="20"/>
                <w:szCs w:val="20"/>
                <w:lang w:eastAsia="ru-RU"/>
              </w:rPr>
            </w:pPr>
            <w:r w:rsidRPr="00997BDC">
              <w:rPr>
                <w:sz w:val="20"/>
                <w:szCs w:val="20"/>
                <w:lang w:eastAsia="ru-RU"/>
              </w:rPr>
              <w:t>3) відомості про особу, яка звернулася із заявою;</w:t>
            </w:r>
          </w:p>
          <w:p w:rsidR="000B4235" w:rsidRPr="00997BDC" w:rsidRDefault="000B4235" w:rsidP="00190399">
            <w:pPr>
              <w:rPr>
                <w:sz w:val="20"/>
                <w:szCs w:val="20"/>
                <w:lang w:eastAsia="ru-RU"/>
              </w:rPr>
            </w:pPr>
            <w:r w:rsidRPr="00997BDC">
              <w:rPr>
                <w:sz w:val="20"/>
                <w:szCs w:val="20"/>
                <w:lang w:eastAsia="ru-RU"/>
              </w:rPr>
              <w:t>4) відомості про Державного кадастрового реєстратора, який прийняв заяву;</w:t>
            </w:r>
          </w:p>
          <w:p w:rsidR="000B4235" w:rsidRPr="00997BDC" w:rsidRDefault="000B4235" w:rsidP="00190399">
            <w:pPr>
              <w:suppressAutoHyphens/>
              <w:rPr>
                <w:sz w:val="20"/>
                <w:szCs w:val="20"/>
                <w:lang w:eastAsia="ar-SA"/>
              </w:rPr>
            </w:pPr>
            <w:r>
              <w:rPr>
                <w:sz w:val="20"/>
                <w:szCs w:val="20"/>
              </w:rPr>
              <w:t>-</w:t>
            </w:r>
            <w:r w:rsidRPr="00E50784">
              <w:rPr>
                <w:sz w:val="20"/>
                <w:szCs w:val="20"/>
              </w:rPr>
              <w:t> </w:t>
            </w:r>
            <w:r w:rsidRPr="00997BDC">
              <w:rPr>
                <w:sz w:val="20"/>
                <w:szCs w:val="20"/>
                <w:lang w:eastAsia="ru-RU"/>
              </w:rPr>
              <w:t>за допомогою програмного забезпечення Державного земельного кадастру повідомляє заявника про прийняття заяви поданої в електронній формі та присвоєний їй реєстраційний номер.</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42909" w:rsidRDefault="000B4235" w:rsidP="00190399">
            <w:pPr>
              <w:pStyle w:val="afa"/>
              <w:spacing w:before="0"/>
              <w:ind w:firstLine="0"/>
              <w:contextualSpacing/>
              <w:jc w:val="center"/>
              <w:rPr>
                <w:rFonts w:ascii="Times New Roman" w:hAnsi="Times New Roman"/>
                <w:sz w:val="20"/>
              </w:rPr>
            </w:pPr>
            <w:r>
              <w:rPr>
                <w:rFonts w:ascii="Times New Roman" w:hAnsi="Times New Roman"/>
                <w:sz w:val="20"/>
              </w:rPr>
              <w:t>н</w:t>
            </w:r>
            <w:r w:rsidRPr="0002364D">
              <w:rPr>
                <w:rFonts w:ascii="Times New Roman" w:hAnsi="Times New Roman"/>
                <w:sz w:val="20"/>
              </w:rPr>
              <w:t xml:space="preserve">е пізніше першого </w:t>
            </w:r>
            <w:r>
              <w:rPr>
                <w:rFonts w:ascii="Times New Roman" w:hAnsi="Times New Roman"/>
                <w:sz w:val="20"/>
              </w:rPr>
              <w:t>календарного</w:t>
            </w:r>
            <w:r w:rsidRPr="0002364D">
              <w:rPr>
                <w:rFonts w:ascii="Times New Roman" w:hAnsi="Times New Roman"/>
                <w:sz w:val="20"/>
              </w:rPr>
              <w:t xml:space="preserve"> дня</w:t>
            </w:r>
            <w:r>
              <w:rPr>
                <w:rFonts w:ascii="Times New Roman" w:hAnsi="Times New Roman"/>
                <w:sz w:val="20"/>
              </w:rPr>
              <w:t xml:space="preserve"> </w:t>
            </w:r>
            <w:r w:rsidRPr="00442909">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ar-SA"/>
              </w:rPr>
            </w:pPr>
            <w:r>
              <w:rPr>
                <w:sz w:val="20"/>
                <w:szCs w:val="20"/>
              </w:rPr>
              <w:t>11</w:t>
            </w:r>
          </w:p>
        </w:tc>
        <w:tc>
          <w:tcPr>
            <w:tcW w:w="4252" w:type="dxa"/>
            <w:tcBorders>
              <w:top w:val="single" w:sz="4" w:space="0" w:color="auto"/>
              <w:left w:val="single" w:sz="4" w:space="0" w:color="auto"/>
              <w:bottom w:val="single" w:sz="4" w:space="0" w:color="auto"/>
              <w:right w:val="single" w:sz="4" w:space="0" w:color="auto"/>
            </w:tcBorders>
            <w:vAlign w:val="center"/>
          </w:tcPr>
          <w:p w:rsidR="000B4235" w:rsidRPr="00997BDC" w:rsidRDefault="000B4235" w:rsidP="00190399">
            <w:pPr>
              <w:rPr>
                <w:sz w:val="20"/>
                <w:szCs w:val="20"/>
                <w:lang w:eastAsia="ru-RU"/>
              </w:rPr>
            </w:pPr>
            <w:r w:rsidRPr="00997BDC">
              <w:rPr>
                <w:sz w:val="20"/>
                <w:szCs w:val="20"/>
                <w:lang w:eastAsia="ru-RU"/>
              </w:rPr>
              <w:t>У разі прийняття рішення про державну реєстрацію земельної ділянки виконує:</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перевірку електронного документу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за допомогою програмного забезпечення Державного земельного кадастру присвоює кадастровий номер земельній ділянці;</w:t>
            </w:r>
          </w:p>
          <w:p w:rsidR="000B4235" w:rsidRPr="00997BDC" w:rsidRDefault="000B4235" w:rsidP="00190399">
            <w:pPr>
              <w:rPr>
                <w:sz w:val="20"/>
                <w:szCs w:val="20"/>
                <w:lang w:eastAsia="ru-RU"/>
              </w:rPr>
            </w:pPr>
            <w:r>
              <w:rPr>
                <w:sz w:val="20"/>
                <w:szCs w:val="20"/>
                <w:lang w:eastAsia="ru-RU"/>
              </w:rPr>
              <w:lastRenderedPageBreak/>
              <w:t>- </w:t>
            </w:r>
            <w:r w:rsidRPr="00997BDC">
              <w:rPr>
                <w:sz w:val="20"/>
                <w:szCs w:val="20"/>
                <w:lang w:eastAsia="ru-RU"/>
              </w:rPr>
              <w:t>відкриває Поземельну книгу в електронній (цифровій) формі та вносить відомості до неї (крім відомостей про затвердження документації із землеустрою, на підставі якої здійснена державна реєстрація земельної ділянки, а також про власників, користувачів земельної ділянки);</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відкриває Поземельну книгу в паперовій формі шляхом роздрукування за допомогою програмного забезпечення Державного земельного кадастру відповідної Поземельної книги в електронній (цифровій) формі;</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робить на титульному аркуші документації із землеустрою у паперовій формі позначку про проведення перевірки електронного документа та вносить відомості до Державного земельного кадастру;</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накладає власний кваліфікований електронний підпис на документацію із землеустрою та оцінки земель подану</w:t>
            </w:r>
            <w:r>
              <w:rPr>
                <w:sz w:val="20"/>
                <w:szCs w:val="20"/>
                <w:lang w:eastAsia="ru-RU"/>
              </w:rPr>
              <w:t xml:space="preserve"> із заявою в електронній формі;</w:t>
            </w:r>
          </w:p>
          <w:p w:rsidR="000B4235" w:rsidRPr="00997BDC" w:rsidRDefault="000B4235" w:rsidP="00190399">
            <w:pPr>
              <w:rPr>
                <w:sz w:val="20"/>
                <w:szCs w:val="20"/>
                <w:lang w:eastAsia="ru-RU"/>
              </w:rPr>
            </w:pPr>
            <w:r>
              <w:rPr>
                <w:sz w:val="20"/>
                <w:szCs w:val="20"/>
                <w:lang w:eastAsia="ru-RU"/>
              </w:rPr>
              <w:t>-</w:t>
            </w:r>
            <w:r>
              <w:rPr>
                <w:sz w:val="20"/>
                <w:szCs w:val="20"/>
                <w:lang w:val="en-US" w:eastAsia="ru-RU"/>
              </w:rPr>
              <w:t> </w:t>
            </w:r>
            <w:r w:rsidRPr="00997BDC">
              <w:rPr>
                <w:sz w:val="20"/>
                <w:szCs w:val="20"/>
                <w:lang w:eastAsia="ru-RU"/>
              </w:rPr>
              <w:t>формує витяг з Державного земельного кадастру про земельну ділянку на підтвердження державної реєстрації земельної ділянки.</w:t>
            </w:r>
          </w:p>
          <w:p w:rsidR="000B4235" w:rsidRPr="00997BDC" w:rsidRDefault="000B4235" w:rsidP="00190399">
            <w:pPr>
              <w:rPr>
                <w:sz w:val="20"/>
                <w:szCs w:val="20"/>
                <w:lang w:eastAsia="ru-RU"/>
              </w:rPr>
            </w:pPr>
            <w:r w:rsidRPr="00997BDC">
              <w:rPr>
                <w:sz w:val="20"/>
                <w:szCs w:val="20"/>
                <w:lang w:eastAsia="ru-RU"/>
              </w:rPr>
              <w:t>У разі прийняття рішення про відмову у державній реєстрації земельної ділянки виконує:</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формує рішення про відмову у державній реєстрації земельної ділянки із зазначенням рекомендацій щодо усунення причин, що є підставою для такої відмови.</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42909" w:rsidRDefault="000B4235" w:rsidP="00190399">
            <w:pPr>
              <w:suppressAutoHyphens/>
              <w:contextualSpacing/>
              <w:jc w:val="center"/>
              <w:rPr>
                <w:sz w:val="20"/>
                <w:szCs w:val="20"/>
              </w:rPr>
            </w:pPr>
            <w:r>
              <w:rPr>
                <w:sz w:val="20"/>
                <w:szCs w:val="20"/>
              </w:rPr>
              <w:t>н</w:t>
            </w:r>
            <w:r w:rsidRPr="0002364D">
              <w:rPr>
                <w:sz w:val="20"/>
                <w:szCs w:val="20"/>
              </w:rPr>
              <w:t xml:space="preserve">е пізніше тринадцятого </w:t>
            </w:r>
            <w:r>
              <w:rPr>
                <w:sz w:val="20"/>
                <w:szCs w:val="20"/>
              </w:rPr>
              <w:t>календарного</w:t>
            </w:r>
            <w:r w:rsidRPr="0002364D">
              <w:rPr>
                <w:sz w:val="20"/>
                <w:szCs w:val="20"/>
              </w:rPr>
              <w:t xml:space="preserve"> дня</w:t>
            </w:r>
            <w:r>
              <w:rPr>
                <w:sz w:val="20"/>
                <w:szCs w:val="20"/>
              </w:rPr>
              <w:t xml:space="preserve"> </w:t>
            </w:r>
            <w:r w:rsidRPr="00442909">
              <w:rPr>
                <w:sz w:val="20"/>
                <w:szCs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ru-RU"/>
              </w:rPr>
            </w:pPr>
            <w:r>
              <w:rPr>
                <w:sz w:val="20"/>
                <w:szCs w:val="20"/>
                <w:lang w:eastAsia="ru-RU"/>
              </w:rPr>
              <w:lastRenderedPageBreak/>
              <w:t>12</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rPr>
            </w:pPr>
            <w:r w:rsidRPr="0002364D">
              <w:rPr>
                <w:sz w:val="20"/>
                <w:szCs w:val="20"/>
                <w:lang w:eastAsia="ar-SA"/>
              </w:rPr>
              <w:t xml:space="preserve">Підписує витяг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 xml:space="preserve">земельну ділянку </w:t>
            </w:r>
            <w:r w:rsidRPr="0002364D">
              <w:rPr>
                <w:sz w:val="20"/>
                <w:szCs w:val="20"/>
                <w:lang w:eastAsia="ar-SA"/>
              </w:rPr>
              <w:t xml:space="preserve">у паперовому вигляді </w:t>
            </w:r>
            <w:r w:rsidRPr="0002364D">
              <w:rPr>
                <w:sz w:val="20"/>
                <w:szCs w:val="20"/>
              </w:rPr>
              <w:t xml:space="preserve">або рішення про відмову у державній реєстрації земельної ділянки </w:t>
            </w:r>
            <w:r w:rsidRPr="0002364D">
              <w:rPr>
                <w:sz w:val="20"/>
                <w:szCs w:val="20"/>
                <w:lang w:eastAsia="ar-SA"/>
              </w:rPr>
              <w:t>у паперовому вигляді та засвідчує підпис власною печаткою.</w:t>
            </w:r>
          </w:p>
          <w:p w:rsidR="000B4235" w:rsidRPr="0002364D" w:rsidRDefault="000B4235" w:rsidP="00190399">
            <w:pPr>
              <w:suppressAutoHyphens/>
              <w:rPr>
                <w:sz w:val="20"/>
                <w:szCs w:val="20"/>
                <w:lang w:eastAsia="ar-SA"/>
              </w:rPr>
            </w:pPr>
            <w:r w:rsidRPr="0002364D">
              <w:rPr>
                <w:sz w:val="20"/>
                <w:szCs w:val="20"/>
              </w:rPr>
              <w:t>Засвідчує підписом Державного кадастрового реєстратора та скріплює своєю печаткою кожний аркуш Поземельної книги</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345" w:type="dxa"/>
            <w:tcBorders>
              <w:top w:val="single" w:sz="4" w:space="0" w:color="auto"/>
              <w:left w:val="single" w:sz="4" w:space="0" w:color="auto"/>
              <w:bottom w:val="single" w:sz="4" w:space="0" w:color="auto"/>
              <w:right w:val="single" w:sz="4" w:space="0" w:color="auto"/>
            </w:tcBorders>
          </w:tcPr>
          <w:p w:rsidR="000B4235" w:rsidRPr="00442909" w:rsidRDefault="000B4235" w:rsidP="00190399">
            <w:pPr>
              <w:suppressAutoHyphens/>
              <w:jc w:val="center"/>
              <w:rPr>
                <w:sz w:val="20"/>
                <w:szCs w:val="20"/>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Pr>
                <w:sz w:val="20"/>
                <w:szCs w:val="20"/>
              </w:rPr>
              <w:t xml:space="preserve"> </w:t>
            </w:r>
            <w:r w:rsidRPr="00442909">
              <w:rPr>
                <w:sz w:val="20"/>
                <w:szCs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ru-RU"/>
              </w:rPr>
            </w:pPr>
            <w:r w:rsidRPr="0002364D">
              <w:rPr>
                <w:sz w:val="20"/>
                <w:szCs w:val="20"/>
                <w:lang w:eastAsia="ru-RU"/>
              </w:rPr>
              <w:t>1</w:t>
            </w:r>
            <w:r>
              <w:rPr>
                <w:sz w:val="20"/>
                <w:szCs w:val="20"/>
                <w:lang w:eastAsia="ru-RU"/>
              </w:rPr>
              <w:t>3</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 xml:space="preserve">Передає витяг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Поземельну книгу у паперовій формі</w:t>
            </w:r>
            <w:r w:rsidRPr="0002364D">
              <w:rPr>
                <w:sz w:val="20"/>
                <w:szCs w:val="20"/>
              </w:rPr>
              <w:t xml:space="preserve"> або рішення про відмову у Державній реєстрації земельної ділянки </w:t>
            </w:r>
            <w:r w:rsidRPr="0002364D">
              <w:rPr>
                <w:sz w:val="20"/>
                <w:szCs w:val="20"/>
                <w:lang w:eastAsia="ar-SA"/>
              </w:rPr>
              <w:t xml:space="preserve">у паперовому вигляді до </w:t>
            </w:r>
            <w:r w:rsidRPr="0002364D">
              <w:rPr>
                <w:sz w:val="20"/>
                <w:szCs w:val="20"/>
                <w:lang w:eastAsia="ru-RU"/>
              </w:rPr>
              <w:t xml:space="preserve">спеціаліста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jc w:val="center"/>
              <w:rPr>
                <w:i/>
                <w:sz w:val="16"/>
                <w:szCs w:val="16"/>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Pr>
                <w:sz w:val="20"/>
                <w:szCs w:val="20"/>
              </w:rPr>
              <w:t xml:space="preserve"> </w:t>
            </w:r>
            <w:r w:rsidRPr="00442909">
              <w:rPr>
                <w:sz w:val="20"/>
                <w:szCs w:val="20"/>
              </w:rPr>
              <w:t>з дня реєстрації заяви в структурному підрозділі Головного управління Держгеокадастру в області</w:t>
            </w:r>
            <w:r w:rsidRPr="00405D27">
              <w:rPr>
                <w:i/>
                <w:sz w:val="16"/>
                <w:szCs w:val="16"/>
              </w:rPr>
              <w:t>)</w:t>
            </w:r>
          </w:p>
        </w:tc>
      </w:tr>
      <w:tr w:rsidR="000B4235" w:rsidRPr="00997BDC"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autoSpaceDE w:val="0"/>
              <w:autoSpaceDN w:val="0"/>
              <w:adjustRightInd w:val="0"/>
              <w:rPr>
                <w:sz w:val="20"/>
                <w:szCs w:val="20"/>
                <w:lang w:eastAsia="ru-RU"/>
              </w:rPr>
            </w:pPr>
            <w:r w:rsidRPr="00997BDC">
              <w:rPr>
                <w:sz w:val="20"/>
                <w:szCs w:val="20"/>
                <w:lang w:eastAsia="ru-RU"/>
              </w:rPr>
              <w:t>14</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rPr>
                <w:sz w:val="20"/>
                <w:szCs w:val="20"/>
                <w:lang w:eastAsia="ru-RU"/>
              </w:rPr>
            </w:pPr>
            <w:r w:rsidRPr="00997BDC">
              <w:rPr>
                <w:sz w:val="20"/>
                <w:szCs w:val="20"/>
                <w:lang w:eastAsia="ru-RU"/>
              </w:rPr>
              <w:t xml:space="preserve">За бажанням заявника надсилає витяг з Державного земельного кадастру про земельну ділянку, документацію із землеустрою та оцінки земель разом з електронним документом, протоколом його перевірки, рішення про відмову у державній реєстрації земельної ділянки засобами телекомунікаційного зв’язку на адресу </w:t>
            </w:r>
            <w:r>
              <w:rPr>
                <w:sz w:val="20"/>
                <w:szCs w:val="20"/>
                <w:lang w:eastAsia="ru-RU"/>
              </w:rPr>
              <w:t>і</w:t>
            </w:r>
            <w:r w:rsidRPr="00997BDC">
              <w:rPr>
                <w:sz w:val="20"/>
                <w:szCs w:val="20"/>
                <w:lang w:eastAsia="ru-RU"/>
              </w:rPr>
              <w:t>нтернет-сторінки, за якою здійснювалось подання заяви.</w:t>
            </w:r>
          </w:p>
        </w:tc>
        <w:tc>
          <w:tcPr>
            <w:tcW w:w="1843"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jc w:val="center"/>
              <w:rPr>
                <w:sz w:val="20"/>
                <w:szCs w:val="20"/>
                <w:lang w:eastAsia="ar-SA"/>
              </w:rPr>
            </w:pPr>
            <w:r w:rsidRPr="00997BDC">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jc w:val="center"/>
              <w:rPr>
                <w:sz w:val="20"/>
                <w:szCs w:val="20"/>
                <w:lang w:eastAsia="ar-SA"/>
              </w:rPr>
            </w:pPr>
            <w:r w:rsidRPr="00E50784">
              <w:rPr>
                <w:sz w:val="20"/>
                <w:szCs w:val="20"/>
                <w:lang w:eastAsia="ru-RU"/>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jc w:val="center"/>
              <w:rPr>
                <w:i/>
                <w:sz w:val="16"/>
                <w:szCs w:val="16"/>
                <w:lang w:eastAsia="ru-RU"/>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Pr>
                <w:sz w:val="20"/>
                <w:szCs w:val="20"/>
              </w:rPr>
              <w:t xml:space="preserve"> </w:t>
            </w:r>
            <w:r w:rsidRPr="00442909">
              <w:rPr>
                <w:sz w:val="20"/>
                <w:szCs w:val="20"/>
              </w:rPr>
              <w:t>з дня реєстрації заяви в структурному підрозділі Головного управління Держгеокадастру в області</w:t>
            </w:r>
            <w:r w:rsidRPr="00405D27">
              <w:rPr>
                <w:i/>
                <w:sz w:val="16"/>
                <w:szCs w:val="16"/>
                <w:lang w:eastAsia="ru-RU"/>
              </w:rPr>
              <w:t>)</w:t>
            </w:r>
          </w:p>
        </w:tc>
      </w:tr>
      <w:tr w:rsidR="000B4235" w:rsidRPr="0002364D"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t>1</w:t>
            </w:r>
            <w:r>
              <w:rPr>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земельну ділянку, Поземельну книгу в </w:t>
            </w:r>
            <w:r w:rsidRPr="0002364D">
              <w:rPr>
                <w:sz w:val="20"/>
                <w:szCs w:val="20"/>
              </w:rPr>
              <w:lastRenderedPageBreak/>
              <w:t xml:space="preserve">паперовій або рішення про відмову у державній реєстрації земельної ділянки </w:t>
            </w:r>
            <w:r w:rsidRPr="0002364D">
              <w:rPr>
                <w:sz w:val="20"/>
                <w:szCs w:val="20"/>
                <w:lang w:eastAsia="ar-SA"/>
              </w:rPr>
              <w:t>до центру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lastRenderedPageBreak/>
              <w:t xml:space="preserve">Спеціаліст </w:t>
            </w:r>
            <w:r w:rsidRPr="0002364D">
              <w:rPr>
                <w:sz w:val="20"/>
              </w:rPr>
              <w:t xml:space="preserve">структурного підрозділу Головного </w:t>
            </w:r>
            <w:r w:rsidRPr="0002364D">
              <w:rPr>
                <w:sz w:val="20"/>
              </w:rPr>
              <w:lastRenderedPageBreak/>
              <w:t xml:space="preserve">управління Держгеокадастру </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lastRenderedPageBreak/>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jc w:val="center"/>
              <w:rPr>
                <w:i/>
                <w:sz w:val="16"/>
                <w:szCs w:val="16"/>
                <w:lang w:eastAsia="ar-SA"/>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Pr>
                <w:sz w:val="20"/>
                <w:szCs w:val="20"/>
              </w:rPr>
              <w:t xml:space="preserve"> </w:t>
            </w:r>
            <w:r w:rsidRPr="00442909">
              <w:rPr>
                <w:sz w:val="20"/>
                <w:szCs w:val="20"/>
              </w:rPr>
              <w:t xml:space="preserve">з дня реєстрації заяви в </w:t>
            </w:r>
            <w:r w:rsidRPr="00442909">
              <w:rPr>
                <w:sz w:val="20"/>
                <w:szCs w:val="20"/>
              </w:rPr>
              <w:lastRenderedPageBreak/>
              <w:t>структурному підрозділі Головного управління Держгеокадастру в області</w:t>
            </w:r>
          </w:p>
        </w:tc>
      </w:tr>
      <w:tr w:rsidR="000B4235" w:rsidRPr="0002364D"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ar-SA"/>
              </w:rPr>
            </w:pPr>
            <w:r w:rsidRPr="0002364D">
              <w:rPr>
                <w:sz w:val="20"/>
                <w:szCs w:val="20"/>
                <w:lang w:eastAsia="ru-RU"/>
              </w:rPr>
              <w:lastRenderedPageBreak/>
              <w:t>1</w:t>
            </w:r>
            <w:r>
              <w:rPr>
                <w:sz w:val="20"/>
                <w:szCs w:val="20"/>
                <w:lang w:eastAsia="ru-RU"/>
              </w:rPr>
              <w:t>6</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земельну ділянку у</w:t>
            </w:r>
            <w:r w:rsidRPr="0002364D">
              <w:rPr>
                <w:sz w:val="20"/>
                <w:szCs w:val="20"/>
                <w:lang w:eastAsia="ar-SA"/>
              </w:rPr>
              <w:t xml:space="preserve"> паперовому вигляді </w:t>
            </w:r>
            <w:r w:rsidRPr="0002364D">
              <w:rPr>
                <w:sz w:val="20"/>
                <w:szCs w:val="20"/>
              </w:rPr>
              <w:t xml:space="preserve">або рішення про відмову у </w:t>
            </w:r>
            <w:r w:rsidRPr="0002364D">
              <w:rPr>
                <w:sz w:val="20"/>
                <w:szCs w:val="20"/>
                <w:lang w:eastAsia="ar-SA"/>
              </w:rPr>
              <w:t>державній реєстрації про земельну ділянку у паперовому вигляді</w:t>
            </w:r>
            <w:r>
              <w:rPr>
                <w:sz w:val="20"/>
                <w:szCs w:val="20"/>
                <w:lang w:eastAsia="ar-SA"/>
              </w:rPr>
              <w:t>.</w:t>
            </w:r>
          </w:p>
          <w:p w:rsidR="000B4235" w:rsidRPr="0002364D" w:rsidRDefault="000B4235" w:rsidP="00190399">
            <w:pPr>
              <w:suppressAutoHyphens/>
              <w:rPr>
                <w:sz w:val="20"/>
                <w:szCs w:val="20"/>
              </w:rPr>
            </w:pPr>
            <w:r w:rsidRPr="0002364D">
              <w:rPr>
                <w:sz w:val="20"/>
                <w:szCs w:val="20"/>
                <w:lang w:eastAsia="ar-SA"/>
              </w:rPr>
              <w:t xml:space="preserve">Ознайомлює замовника з Поземельною книгою у паперовій формі та передає підписану замовником Поземельну книгу у паперовій формі </w:t>
            </w:r>
            <w:r w:rsidRPr="0002364D">
              <w:rPr>
                <w:sz w:val="20"/>
                <w:szCs w:val="20"/>
              </w:rPr>
              <w:t>структурному підрозділу</w:t>
            </w:r>
            <w:r>
              <w:rPr>
                <w:sz w:val="20"/>
                <w:szCs w:val="20"/>
              </w:rPr>
              <w:t xml:space="preserve"> </w:t>
            </w:r>
            <w:r w:rsidRPr="0002364D">
              <w:rPr>
                <w:sz w:val="20"/>
                <w:szCs w:val="20"/>
              </w:rPr>
              <w:t xml:space="preserve">Головного управління Держгеокадастру </w:t>
            </w:r>
            <w:r>
              <w:rPr>
                <w:sz w:val="20"/>
                <w:szCs w:val="20"/>
              </w:rPr>
              <w:t>в</w:t>
            </w:r>
            <w:r w:rsidRPr="0002364D">
              <w:rPr>
                <w:sz w:val="20"/>
                <w:szCs w:val="20"/>
              </w:rPr>
              <w:t xml:space="preserve"> області.</w:t>
            </w:r>
          </w:p>
          <w:p w:rsidR="000B4235" w:rsidRPr="0002364D" w:rsidRDefault="000B4235" w:rsidP="00190399">
            <w:pPr>
              <w:suppressAutoHyphens/>
              <w:rPr>
                <w:sz w:val="20"/>
                <w:szCs w:val="20"/>
                <w:lang w:eastAsia="ar-SA"/>
              </w:rPr>
            </w:pPr>
            <w:r w:rsidRPr="0002364D">
              <w:rPr>
                <w:sz w:val="20"/>
                <w:szCs w:val="20"/>
              </w:rPr>
              <w:t>Ознайомлює заявника з заявою про державну реєстрацію земельної ділянки, сформованою за допомогою програмного забезпечення Державного земельного кадастру, та передає підписану заяву структурному підрозділу</w:t>
            </w:r>
            <w:r>
              <w:rPr>
                <w:sz w:val="20"/>
                <w:szCs w:val="20"/>
              </w:rPr>
              <w:t xml:space="preserve"> </w:t>
            </w:r>
            <w:r w:rsidRPr="0002364D">
              <w:rPr>
                <w:sz w:val="20"/>
                <w:szCs w:val="20"/>
              </w:rPr>
              <w:t xml:space="preserve">Головного управління Держгеокадастру </w:t>
            </w:r>
            <w:r>
              <w:rPr>
                <w:sz w:val="20"/>
                <w:szCs w:val="20"/>
              </w:rPr>
              <w:t>в</w:t>
            </w:r>
            <w:r w:rsidRPr="0002364D">
              <w:rPr>
                <w:sz w:val="20"/>
                <w:szCs w:val="20"/>
              </w:rPr>
              <w:t xml:space="preserve"> області</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jc w:val="center"/>
              <w:rPr>
                <w:i/>
                <w:sz w:val="16"/>
                <w:szCs w:val="16"/>
                <w:lang w:eastAsia="ar-SA"/>
              </w:rPr>
            </w:pPr>
            <w:r w:rsidRPr="00FB45CA">
              <w:rPr>
                <w:sz w:val="20"/>
                <w:szCs w:val="20"/>
                <w:lang w:eastAsia="ru-RU"/>
              </w:rPr>
              <w:t>В день звернення заявника після отримання витягу або рішення про відмову у внесенні відомостей</w:t>
            </w:r>
          </w:p>
        </w:tc>
      </w:tr>
      <w:tr w:rsidR="000B4235" w:rsidRPr="0002364D" w:rsidTr="00190399">
        <w:trPr>
          <w:trHeight w:val="64"/>
          <w:jc w:val="center"/>
        </w:trPr>
        <w:tc>
          <w:tcPr>
            <w:tcW w:w="7905" w:type="dxa"/>
            <w:gridSpan w:val="4"/>
            <w:tcBorders>
              <w:top w:val="single" w:sz="4" w:space="0" w:color="auto"/>
              <w:left w:val="single" w:sz="4" w:space="0" w:color="auto"/>
              <w:bottom w:val="single" w:sz="4" w:space="0" w:color="auto"/>
              <w:right w:val="single" w:sz="4" w:space="0" w:color="auto"/>
            </w:tcBorders>
          </w:tcPr>
          <w:p w:rsidR="000B4235" w:rsidRPr="0002364D" w:rsidRDefault="000B4235" w:rsidP="00190399">
            <w:pPr>
              <w:rPr>
                <w:b/>
                <w:bCs/>
                <w:sz w:val="20"/>
                <w:szCs w:val="20"/>
              </w:rPr>
            </w:pPr>
            <w:r w:rsidRPr="0002364D">
              <w:rPr>
                <w:b/>
                <w:bCs/>
                <w:sz w:val="20"/>
                <w:szCs w:val="20"/>
              </w:rPr>
              <w:t>Загальна кількість днів надання послуги –</w:t>
            </w:r>
          </w:p>
        </w:tc>
        <w:tc>
          <w:tcPr>
            <w:tcW w:w="2345"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sz w:val="20"/>
                <w:szCs w:val="20"/>
              </w:rPr>
            </w:pPr>
            <w:r w:rsidRPr="0002364D">
              <w:rPr>
                <w:b/>
                <w:sz w:val="20"/>
                <w:szCs w:val="20"/>
              </w:rPr>
              <w:t>14 календарних днів</w:t>
            </w:r>
          </w:p>
        </w:tc>
      </w:tr>
      <w:tr w:rsidR="000B4235" w:rsidRPr="0002364D" w:rsidTr="00190399">
        <w:trPr>
          <w:trHeight w:val="64"/>
          <w:jc w:val="center"/>
        </w:trPr>
        <w:tc>
          <w:tcPr>
            <w:tcW w:w="7905" w:type="dxa"/>
            <w:gridSpan w:val="4"/>
            <w:tcBorders>
              <w:top w:val="single" w:sz="4" w:space="0" w:color="auto"/>
              <w:left w:val="single" w:sz="4" w:space="0" w:color="auto"/>
              <w:bottom w:val="single" w:sz="4" w:space="0" w:color="auto"/>
              <w:right w:val="single" w:sz="4" w:space="0" w:color="auto"/>
            </w:tcBorders>
          </w:tcPr>
          <w:p w:rsidR="000B4235" w:rsidRPr="0002364D" w:rsidRDefault="000B4235" w:rsidP="00190399">
            <w:pPr>
              <w:rPr>
                <w:b/>
                <w:bCs/>
                <w:sz w:val="20"/>
                <w:szCs w:val="20"/>
              </w:rPr>
            </w:pPr>
            <w:r w:rsidRPr="0002364D">
              <w:rPr>
                <w:b/>
                <w:bCs/>
                <w:sz w:val="20"/>
                <w:szCs w:val="20"/>
              </w:rPr>
              <w:t>Загальна кількість днів надання послуги (передбачена законодавством) –</w:t>
            </w:r>
          </w:p>
        </w:tc>
        <w:tc>
          <w:tcPr>
            <w:tcW w:w="2345"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sz w:val="20"/>
                <w:szCs w:val="20"/>
              </w:rPr>
            </w:pPr>
            <w:r w:rsidRPr="0002364D">
              <w:rPr>
                <w:b/>
                <w:sz w:val="20"/>
                <w:szCs w:val="20"/>
              </w:rPr>
              <w:t>14 календарних днів</w:t>
            </w:r>
          </w:p>
        </w:tc>
      </w:tr>
    </w:tbl>
    <w:p w:rsidR="000B4235" w:rsidRPr="00E50784" w:rsidRDefault="000B4235" w:rsidP="000B4235">
      <w:pPr>
        <w:spacing w:before="60"/>
        <w:ind w:firstLine="567"/>
        <w:rPr>
          <w:i/>
          <w:sz w:val="20"/>
          <w:szCs w:val="20"/>
        </w:rPr>
      </w:pPr>
      <w:r w:rsidRPr="00E50784">
        <w:rPr>
          <w:i/>
          <w:sz w:val="20"/>
          <w:szCs w:val="20"/>
        </w:rPr>
        <w:t>Умовні позначення: В – виконує; У – бере участь; П – погоджує; З – затверджує.</w:t>
      </w:r>
    </w:p>
    <w:p w:rsidR="000B4235" w:rsidRPr="00E50784" w:rsidRDefault="000B4235" w:rsidP="000B4235">
      <w:pPr>
        <w:rPr>
          <w:sz w:val="20"/>
          <w:szCs w:val="20"/>
          <w:lang w:eastAsia="ru-RU"/>
        </w:rPr>
      </w:pPr>
      <w:r w:rsidRPr="00E50784">
        <w:rPr>
          <w:sz w:val="20"/>
          <w:szCs w:val="20"/>
          <w:lang w:eastAsia="ru-RU"/>
        </w:rPr>
        <w:t>_______________</w:t>
      </w:r>
    </w:p>
    <w:p w:rsidR="000B4235" w:rsidRPr="00442909" w:rsidRDefault="000B4235" w:rsidP="000B4235">
      <w:pPr>
        <w:ind w:right="-285" w:firstLine="567"/>
        <w:rPr>
          <w:sz w:val="20"/>
          <w:szCs w:val="20"/>
          <w:lang w:eastAsia="ru-RU"/>
        </w:rPr>
      </w:pPr>
      <w:r w:rsidRPr="00442909">
        <w:rPr>
          <w:rFonts w:ascii="Verdana" w:hAnsi="Verdana"/>
          <w:b/>
          <w:bCs/>
          <w:color w:val="444444"/>
          <w:sz w:val="20"/>
          <w:szCs w:val="20"/>
          <w:lang w:eastAsia="ru-RU"/>
        </w:rPr>
        <w:t> </w:t>
      </w:r>
      <w:r w:rsidRPr="00442909">
        <w:rPr>
          <w:b/>
          <w:bCs/>
          <w:sz w:val="20"/>
          <w:szCs w:val="20"/>
          <w:lang w:eastAsia="ru-RU"/>
        </w:rPr>
        <w:t>Примітка:</w:t>
      </w:r>
      <w:r w:rsidRPr="00442909">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0B4235" w:rsidRPr="00442909" w:rsidRDefault="000B4235" w:rsidP="000B4235">
      <w:pPr>
        <w:pStyle w:val="rvps2"/>
        <w:shd w:val="clear" w:color="auto" w:fill="FFFFFF"/>
        <w:spacing w:beforeAutospacing="0" w:afterAutospacing="0"/>
        <w:ind w:right="-285" w:firstLine="567"/>
        <w:jc w:val="both"/>
        <w:rPr>
          <w:sz w:val="20"/>
          <w:szCs w:val="20"/>
        </w:rPr>
      </w:pPr>
      <w:r w:rsidRPr="00442909">
        <w:rPr>
          <w:color w:val="000000"/>
          <w:sz w:val="20"/>
          <w:szCs w:val="20"/>
        </w:rPr>
        <w:t xml:space="preserve">рішення, дії або бездіяльність Державного кадастрового реєстратора можуть бути оскаржені: до </w:t>
      </w:r>
      <w:r w:rsidRPr="00442909">
        <w:rPr>
          <w:sz w:val="20"/>
          <w:szCs w:val="20"/>
        </w:rPr>
        <w:t>Держгеокадастру</w:t>
      </w:r>
      <w:r w:rsidRPr="00442909">
        <w:rPr>
          <w:color w:val="000000"/>
          <w:sz w:val="20"/>
          <w:szCs w:val="20"/>
        </w:rPr>
        <w:t>, у порядку, встановленому Кабінетом Міністрів України; до суду в порядку, встановленому </w:t>
      </w:r>
      <w:hyperlink r:id="rId83" w:tgtFrame="_blank" w:history="1">
        <w:r w:rsidRPr="00442909">
          <w:rPr>
            <w:rStyle w:val="af6"/>
            <w:sz w:val="20"/>
            <w:szCs w:val="20"/>
          </w:rPr>
          <w:t>Кодексом адміністративного судочинства України</w:t>
        </w:r>
      </w:hyperlink>
      <w:r w:rsidRPr="00442909">
        <w:rPr>
          <w:sz w:val="20"/>
          <w:szCs w:val="20"/>
        </w:rPr>
        <w:t>.</w:t>
      </w:r>
    </w:p>
    <w:p w:rsidR="000B4235" w:rsidRPr="00442909" w:rsidRDefault="000B4235" w:rsidP="000B4235">
      <w:pPr>
        <w:spacing w:line="225" w:lineRule="atLeast"/>
        <w:ind w:right="-285" w:firstLine="567"/>
        <w:rPr>
          <w:sz w:val="20"/>
          <w:szCs w:val="20"/>
          <w:lang w:eastAsia="ru-RU"/>
        </w:rPr>
      </w:pPr>
      <w:r w:rsidRPr="00442909">
        <w:rPr>
          <w:sz w:val="20"/>
          <w:szCs w:val="20"/>
        </w:rPr>
        <w:t xml:space="preserve">Відповідно до Тимчасового порядку взаємодії між державними кадастровими реєстраторами територіальних органів Державної служби з питань геодезії, картографії та кадастру на період реалізації пілотного проекту із запровадження принципу екстериторіальності в державній реєстрації земельних ділянок, затвердженого постановою Кабінету Міністрів України від 3 червня 2020 р. № 455, </w:t>
      </w:r>
      <w:r w:rsidRPr="00442909">
        <w:rPr>
          <w:bCs/>
          <w:sz w:val="20"/>
          <w:szCs w:val="20"/>
          <w:lang w:eastAsia="ru-RU"/>
        </w:rPr>
        <w:t xml:space="preserve">термін виконання скорочується до </w:t>
      </w:r>
      <w:r w:rsidRPr="00442909">
        <w:rPr>
          <w:sz w:val="20"/>
          <w:szCs w:val="20"/>
        </w:rPr>
        <w:t>7 робочих днів з дня реєстрації відповідної заяви у територіальному органі Держгеокадастру.</w:t>
      </w: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Державна реєстрація земельної ділянки з видачею витягу з Державного земельного кадастру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bookmarkStart w:id="124" w:name="n369"/>
            <w:bookmarkEnd w:id="124"/>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w:t>
            </w:r>
            <w:r w:rsidRPr="00D14D9D">
              <w:rPr>
                <w:i/>
                <w:lang w:val="uk-UA"/>
              </w:rPr>
              <w:t xml:space="preserve"> </w:t>
            </w:r>
            <w:r w:rsidRPr="00D14D9D">
              <w:rPr>
                <w:rStyle w:val="rvts82"/>
                <w:i/>
                <w:lang w:val="uk-UA"/>
              </w:rPr>
              <w:t>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rPr>
          <w:rStyle w:val="rvts23"/>
          <w:lang w:val="uk-UA"/>
        </w:rPr>
      </w:pP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державну реєстрацію земельної ділянки</w:t>
      </w:r>
    </w:p>
    <w:p w:rsidR="009342CC" w:rsidRPr="00D14D9D" w:rsidRDefault="009342CC" w:rsidP="00C51E07">
      <w:pPr>
        <w:pStyle w:val="rvps6"/>
        <w:spacing w:before="0" w:beforeAutospacing="0" w:after="0" w:afterAutospacing="0"/>
        <w:rPr>
          <w:lang w:val="uk-UA"/>
        </w:rPr>
      </w:pPr>
    </w:p>
    <w:p w:rsidR="009342CC" w:rsidRPr="00D14D9D" w:rsidRDefault="009342CC" w:rsidP="00C51E07">
      <w:pPr>
        <w:pStyle w:val="rvps2"/>
        <w:spacing w:beforeAutospacing="0" w:afterAutospacing="0"/>
        <w:ind w:firstLine="567"/>
        <w:jc w:val="both"/>
        <w:rPr>
          <w:color w:val="auto"/>
        </w:rPr>
      </w:pPr>
      <w:bookmarkStart w:id="125" w:name="n370"/>
      <w:bookmarkEnd w:id="125"/>
      <w:r w:rsidRPr="00D14D9D">
        <w:rPr>
          <w:color w:val="auto"/>
        </w:rPr>
        <w:t xml:space="preserve">Відповідно до </w:t>
      </w:r>
      <w:hyperlink r:id="rId84" w:tgtFrame="_blank" w:history="1">
        <w:r w:rsidRPr="00D14D9D">
          <w:rPr>
            <w:rStyle w:val="af6"/>
            <w:color w:val="auto"/>
          </w:rPr>
          <w:t>Земельного кодексу України</w:t>
        </w:r>
      </w:hyperlink>
      <w:r w:rsidRPr="00D14D9D">
        <w:rPr>
          <w:color w:val="auto"/>
        </w:rPr>
        <w:t xml:space="preserve"> та </w:t>
      </w:r>
      <w:hyperlink r:id="rId85" w:tgtFrame="_blank" w:history="1">
        <w:r w:rsidRPr="00D14D9D">
          <w:rPr>
            <w:rStyle w:val="af6"/>
            <w:color w:val="auto"/>
          </w:rPr>
          <w:t>Закону України «Про Державний земельний кадастр»</w:t>
        </w:r>
      </w:hyperlink>
      <w:r w:rsidRPr="00D14D9D">
        <w:rPr>
          <w:color w:val="auto"/>
        </w:rPr>
        <w:t xml:space="preserve"> прошу зареєструвати земельну ділянку площею _________ гектарів, яка розташована за адресою:</w:t>
      </w:r>
    </w:p>
    <w:p w:rsidR="009342CC" w:rsidRPr="00D14D9D" w:rsidRDefault="009342CC" w:rsidP="00C51E07">
      <w:pPr>
        <w:pStyle w:val="rvps2"/>
        <w:spacing w:beforeAutospacing="0" w:afterAutospacing="0"/>
        <w:rPr>
          <w:color w:val="auto"/>
        </w:rPr>
      </w:pPr>
      <w:bookmarkStart w:id="126" w:name="n371"/>
      <w:bookmarkEnd w:id="126"/>
      <w:r w:rsidRPr="00D14D9D">
        <w:rPr>
          <w:color w:val="auto"/>
        </w:rPr>
        <w:t>_________________________________________________________________________________________________</w:t>
      </w:r>
    </w:p>
    <w:p w:rsidR="009342CC" w:rsidRPr="00D14D9D" w:rsidRDefault="009342CC" w:rsidP="00C51E07">
      <w:pPr>
        <w:pStyle w:val="rvps2"/>
        <w:spacing w:beforeAutospacing="0" w:afterAutospacing="0"/>
        <w:rPr>
          <w:color w:val="auto"/>
        </w:rPr>
      </w:pPr>
      <w:bookmarkStart w:id="127" w:name="n372"/>
      <w:bookmarkEnd w:id="127"/>
      <w:r w:rsidRPr="00D14D9D">
        <w:rPr>
          <w:color w:val="auto"/>
        </w:rPr>
        <w:t>Додаткові відомості _______________________________________________________________________________</w:t>
      </w:r>
    </w:p>
    <w:p w:rsidR="009342CC" w:rsidRPr="00D14D9D" w:rsidRDefault="009342CC" w:rsidP="00C51E07">
      <w:pPr>
        <w:pStyle w:val="rvps2"/>
        <w:spacing w:beforeAutospacing="0" w:afterAutospacing="0"/>
        <w:ind w:firstLine="567"/>
        <w:rPr>
          <w:color w:val="auto"/>
        </w:rPr>
      </w:pPr>
      <w:bookmarkStart w:id="128" w:name="n373"/>
      <w:bookmarkEnd w:id="128"/>
      <w:r w:rsidRPr="00D14D9D">
        <w:rPr>
          <w:color w:val="auto"/>
        </w:rPr>
        <w:t>До заяви додаються:</w:t>
      </w:r>
    </w:p>
    <w:p w:rsidR="009342CC" w:rsidRPr="00D14D9D" w:rsidRDefault="009342CC" w:rsidP="00C51E07">
      <w:pPr>
        <w:pStyle w:val="af7"/>
        <w:spacing w:after="0"/>
      </w:pPr>
      <w:bookmarkStart w:id="129" w:name="n374"/>
      <w:bookmarkEnd w:id="129"/>
      <w:r w:rsidRPr="00D14D9D">
        <w:sym w:font="Symbol" w:char="F07F"/>
      </w:r>
      <w:r w:rsidRPr="00D14D9D">
        <w:t> копія документа, що посвідчує особу;</w:t>
      </w:r>
    </w:p>
    <w:p w:rsidR="000B4235" w:rsidRDefault="009342CC" w:rsidP="00C51E07">
      <w:pPr>
        <w:pStyle w:val="af7"/>
        <w:spacing w:after="0"/>
      </w:pPr>
      <w:bookmarkStart w:id="130" w:name="n375"/>
      <w:bookmarkEnd w:id="130"/>
      <w:r w:rsidRPr="00D14D9D">
        <w:sym w:font="Symbol" w:char="F07F"/>
      </w:r>
      <w:r w:rsidRPr="00D14D9D">
        <w:t> копія документа, що посвідчує повноваження ді</w:t>
      </w:r>
    </w:p>
    <w:p w:rsidR="009342CC" w:rsidRPr="00D14D9D" w:rsidRDefault="000B4235" w:rsidP="00C51E07">
      <w:pPr>
        <w:pStyle w:val="af7"/>
        <w:spacing w:after="0"/>
      </w:pPr>
      <w:r>
        <w:br w:type="page"/>
      </w:r>
      <w:r w:rsidR="009342CC" w:rsidRPr="00D14D9D">
        <w:lastRenderedPageBreak/>
        <w:t>яти від імені особи;</w:t>
      </w:r>
    </w:p>
    <w:p w:rsidR="009342CC" w:rsidRPr="00D14D9D" w:rsidRDefault="009342CC" w:rsidP="00C51E07">
      <w:pPr>
        <w:pStyle w:val="af7"/>
        <w:spacing w:after="0"/>
      </w:pPr>
      <w:bookmarkStart w:id="131" w:name="n376"/>
      <w:bookmarkEnd w:id="131"/>
      <w:r w:rsidRPr="00D14D9D">
        <w:sym w:font="Symbol" w:char="F07F"/>
      </w:r>
      <w:r w:rsidRPr="00D14D9D">
        <w:t> копія документа про присвоєння податкового номера;</w:t>
      </w:r>
    </w:p>
    <w:p w:rsidR="009342CC" w:rsidRPr="00D14D9D" w:rsidRDefault="009342CC" w:rsidP="00C51E07">
      <w:pPr>
        <w:pStyle w:val="af7"/>
        <w:spacing w:after="0"/>
      </w:pPr>
      <w:bookmarkStart w:id="132" w:name="n377"/>
      <w:bookmarkEnd w:id="132"/>
      <w:r w:rsidRPr="00D14D9D">
        <w:sym w:font="Symbol" w:char="F07F"/>
      </w:r>
      <w:r w:rsidRPr="00D14D9D">
        <w:t> документація із землеустрою;</w:t>
      </w:r>
    </w:p>
    <w:p w:rsidR="009342CC" w:rsidRPr="00D14D9D" w:rsidRDefault="009342CC" w:rsidP="00C51E07">
      <w:pPr>
        <w:pStyle w:val="af7"/>
        <w:spacing w:after="0"/>
      </w:pPr>
      <w:bookmarkStart w:id="133" w:name="n378"/>
      <w:bookmarkEnd w:id="133"/>
      <w:r w:rsidRPr="00D14D9D">
        <w:sym w:font="Symbol" w:char="F07F"/>
      </w:r>
      <w:r w:rsidRPr="00D14D9D">
        <w:t> електронний документ;</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bookmarkStart w:id="134" w:name="n381"/>
            <w:bookmarkEnd w:id="134"/>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2"/>
        <w:spacing w:beforeAutospacing="0" w:afterAutospacing="0"/>
        <w:rPr>
          <w:color w:val="auto"/>
        </w:rPr>
      </w:pPr>
      <w:bookmarkStart w:id="135" w:name="n382"/>
      <w:bookmarkEnd w:id="135"/>
      <w:r w:rsidRPr="00D14D9D">
        <w:rPr>
          <w:color w:val="auto"/>
        </w:rPr>
        <w:t>М.П.</w:t>
      </w:r>
    </w:p>
    <w:p w:rsidR="009342CC" w:rsidRPr="00D14D9D" w:rsidRDefault="009342CC" w:rsidP="00C51E07">
      <w:pPr>
        <w:pStyle w:val="rvps14"/>
        <w:spacing w:before="60" w:beforeAutospacing="0" w:after="0" w:afterAutospacing="0"/>
        <w:rPr>
          <w:lang w:val="uk-UA"/>
        </w:rPr>
      </w:pPr>
      <w:r w:rsidRPr="00D14D9D">
        <w:rPr>
          <w:lang w:val="uk-UA"/>
        </w:rPr>
        <w:t>_______________</w:t>
      </w:r>
    </w:p>
    <w:p w:rsidR="009342CC" w:rsidRPr="00D14D9D" w:rsidRDefault="009342CC" w:rsidP="00C51E07">
      <w:pPr>
        <w:pStyle w:val="rvps14"/>
        <w:spacing w:before="0" w:beforeAutospacing="0" w:after="0" w:afterAutospacing="0"/>
        <w:ind w:firstLine="567"/>
        <w:jc w:val="both"/>
        <w:rPr>
          <w:lang w:val="uk-UA"/>
        </w:rPr>
      </w:pPr>
      <w:bookmarkStart w:id="136" w:name="n383"/>
      <w:bookmarkEnd w:id="136"/>
      <w:r w:rsidRPr="00D14D9D">
        <w:rPr>
          <w:rStyle w:val="rvts82"/>
          <w:lang w:val="uk-UA"/>
        </w:rPr>
        <w:t xml:space="preserve">Примітка. </w:t>
      </w:r>
      <w:r w:rsidRPr="00D14D9D">
        <w:rPr>
          <w:rStyle w:val="rvts82"/>
          <w:i/>
          <w:lang w:val="uk-UA"/>
        </w:rPr>
        <w:t>Заява подається окремо на кожну земельну ділянку.</w:t>
      </w:r>
    </w:p>
    <w:p w:rsidR="000B4235" w:rsidRDefault="009342CC" w:rsidP="000B4235">
      <w:pPr>
        <w:ind w:left="5529" w:right="-285"/>
        <w:rPr>
          <w:b/>
          <w:lang w:eastAsia="ru-RU"/>
        </w:rPr>
      </w:pPr>
      <w:r w:rsidRPr="00D14D9D">
        <w:rPr>
          <w:color w:val="auto"/>
          <w:sz w:val="24"/>
          <w:szCs w:val="24"/>
          <w:lang w:eastAsia="ru-RU"/>
        </w:rPr>
        <w:br w:type="page"/>
      </w:r>
      <w:r w:rsidR="000B4235">
        <w:rPr>
          <w:b/>
          <w:lang w:eastAsia="ru-RU"/>
        </w:rPr>
        <w:lastRenderedPageBreak/>
        <w:t>Затверджено</w:t>
      </w:r>
    </w:p>
    <w:p w:rsidR="000B4235" w:rsidRDefault="000B4235" w:rsidP="000B4235">
      <w:pPr>
        <w:ind w:left="5529"/>
        <w:rPr>
          <w:lang w:eastAsia="ru-RU"/>
        </w:rPr>
      </w:pPr>
      <w:r>
        <w:rPr>
          <w:lang w:eastAsia="ru-RU"/>
        </w:rPr>
        <w:t>Рішення виконавчого комітету</w:t>
      </w:r>
    </w:p>
    <w:p w:rsidR="000B4235" w:rsidRDefault="000B4235" w:rsidP="000B4235">
      <w:pPr>
        <w:ind w:left="5529"/>
        <w:rPr>
          <w:lang w:eastAsia="ru-RU"/>
        </w:rPr>
      </w:pPr>
      <w:r>
        <w:rPr>
          <w:lang w:eastAsia="ru-RU"/>
        </w:rPr>
        <w:t>Ніжинської міської ради</w:t>
      </w:r>
    </w:p>
    <w:p w:rsidR="000B4235" w:rsidRDefault="000B4235" w:rsidP="000B4235">
      <w:pPr>
        <w:ind w:left="5529"/>
        <w:rPr>
          <w:lang w:eastAsia="ru-RU"/>
        </w:rPr>
      </w:pPr>
      <w:r>
        <w:rPr>
          <w:lang w:eastAsia="ru-RU"/>
        </w:rPr>
        <w:t xml:space="preserve">від «__»__________ 2021 року №___ </w:t>
      </w:r>
    </w:p>
    <w:p w:rsidR="000B4235" w:rsidRDefault="000B4235" w:rsidP="000B4235">
      <w:pPr>
        <w:ind w:right="-285"/>
        <w:rPr>
          <w:b/>
          <w:color w:val="auto"/>
          <w:sz w:val="24"/>
          <w:szCs w:val="24"/>
          <w:lang w:eastAsia="ar-SA"/>
        </w:rPr>
      </w:pPr>
      <w:r>
        <w:rPr>
          <w:b/>
          <w:color w:val="auto"/>
          <w:sz w:val="24"/>
          <w:szCs w:val="24"/>
          <w:lang w:eastAsia="ar-SA"/>
        </w:rPr>
        <w:t xml:space="preserve">                  </w:t>
      </w:r>
    </w:p>
    <w:p w:rsidR="009342CC" w:rsidRPr="00D14D9D" w:rsidRDefault="000B4235" w:rsidP="000B4235">
      <w:pPr>
        <w:ind w:right="-285"/>
        <w:rPr>
          <w:b/>
          <w:color w:val="auto"/>
          <w:sz w:val="24"/>
          <w:szCs w:val="24"/>
          <w:lang w:eastAsia="ar-SA"/>
        </w:rPr>
      </w:pPr>
      <w:r>
        <w:rPr>
          <w:b/>
          <w:color w:val="auto"/>
          <w:sz w:val="24"/>
          <w:szCs w:val="24"/>
          <w:lang w:eastAsia="ar-SA"/>
        </w:rPr>
        <w:t xml:space="preserve">                   </w:t>
      </w:r>
      <w:r w:rsidR="009342CC" w:rsidRPr="00D14D9D">
        <w:rPr>
          <w:b/>
          <w:color w:val="auto"/>
          <w:sz w:val="24"/>
          <w:szCs w:val="24"/>
          <w:lang w:eastAsia="ar-SA"/>
        </w:rPr>
        <w:t>ІНФОРМАЦІЙНА КАРТКА АДМІНІСТРАТИВНОЇ ПОСЛУГИ 04-02</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ВНЕСЕННЯ ДО ДЕРЖАВНОГО ЗЕМЕЛЬНОГО КАДАСТРУ ВІДОМОСТЕЙ</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 ДО НИХ) ПРО ЗЕМЕЛЬНУ ДІЛЯНКУ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86"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21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118, 121, 122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внесення відомостей (змін до них) до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про внесення відомостей (змін до них) до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2. Документ, який підтверджує повноваження діяти від імені заявника (у разі подання заяви уповноваженою заявником особою).</w:t>
            </w:r>
          </w:p>
          <w:p w:rsidR="009342CC" w:rsidRPr="00D14D9D" w:rsidRDefault="009342CC" w:rsidP="00C51E07">
            <w:pPr>
              <w:rPr>
                <w:color w:val="auto"/>
                <w:sz w:val="24"/>
                <w:szCs w:val="24"/>
                <w:lang w:eastAsia="ru-RU"/>
              </w:rPr>
            </w:pPr>
            <w:r w:rsidRPr="00D14D9D">
              <w:rPr>
                <w:color w:val="auto"/>
                <w:sz w:val="24"/>
                <w:szCs w:val="24"/>
                <w:lang w:eastAsia="ru-RU"/>
              </w:rPr>
              <w:t xml:space="preserve">3. Документація із землеустрою, яка є підставою для </w:t>
            </w:r>
            <w:r w:rsidRPr="00D14D9D">
              <w:rPr>
                <w:color w:val="auto"/>
                <w:sz w:val="24"/>
                <w:szCs w:val="24"/>
                <w:lang w:eastAsia="ru-RU"/>
              </w:rPr>
              <w:lastRenderedPageBreak/>
              <w:t>внесення відомостей (змін до них) до Державного земельного кадастру про земельну ділянку у паперовій або електронній формі у відповідності до вимог Закону України «Про землеустрій».</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що містить відомості про результати робіт із землеустрою, які підлягають внесенню до Державного земельного кадастру, відповідно до вимог закону Українии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Заява про внесення відомостей (змін до них) до Державного земельного кадастру про земельну ділянку у паперовій формі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за власним кваліфікованим електронним підписом (печаткою) заявника надсилається через Єдиний державний портал адміністративних послуг, у тому числі через інтегровану з ним інформаційну систему Держгеокадастру.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 xml:space="preserve">14 робочих днів з дня реєстрації відповідної заяви </w:t>
            </w:r>
            <w:r w:rsidRPr="00D14D9D">
              <w:rPr>
                <w:color w:val="auto"/>
                <w:sz w:val="24"/>
                <w:szCs w:val="24"/>
              </w:rPr>
              <w:t>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a"/>
              <w:spacing w:before="0"/>
              <w:ind w:firstLine="0"/>
              <w:contextualSpacing/>
              <w:jc w:val="both"/>
              <w:rPr>
                <w:rStyle w:val="rvts0"/>
                <w:rFonts w:ascii="Times New Roman" w:hAnsi="Times New Roman"/>
                <w:sz w:val="24"/>
                <w:szCs w:val="24"/>
              </w:rPr>
            </w:pPr>
            <w:r w:rsidRPr="00D14D9D">
              <w:rPr>
                <w:rFonts w:ascii="Times New Roman" w:hAnsi="Times New Roman"/>
                <w:sz w:val="24"/>
                <w:szCs w:val="24"/>
              </w:rPr>
              <w:t>1.</w:t>
            </w:r>
            <w:r w:rsidRPr="00D14D9D">
              <w:rPr>
                <w:rStyle w:val="rvts0"/>
                <w:rFonts w:ascii="Times New Roman" w:hAnsi="Times New Roman"/>
                <w:sz w:val="24"/>
                <w:szCs w:val="24"/>
              </w:rPr>
              <w:t> </w:t>
            </w:r>
            <w:r w:rsidRPr="00D14D9D">
              <w:rPr>
                <w:rFonts w:ascii="Times New Roman" w:hAnsi="Times New Roman"/>
                <w:sz w:val="24"/>
                <w:szCs w:val="24"/>
              </w:rPr>
              <w:t>Р</w:t>
            </w:r>
            <w:r w:rsidRPr="00D14D9D">
              <w:rPr>
                <w:rStyle w:val="rvts0"/>
                <w:rFonts w:ascii="Times New Roman" w:hAnsi="Times New Roman"/>
                <w:sz w:val="24"/>
                <w:szCs w:val="24"/>
              </w:rPr>
              <w:t>озташування земельної ділянки на території дії повноважень іншого Державного кадастрового реєстратора.</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2.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послугу з надання довідки) та/або не відповідають вимогам, встановленим законом (заява не відповідає встановленій формі)</w:t>
            </w:r>
            <w:r w:rsidRPr="00D14D9D">
              <w:rPr>
                <w:rStyle w:val="rvts0"/>
                <w:rFonts w:ascii="Times New Roman" w:hAnsi="Times New Roman"/>
                <w:sz w:val="24"/>
                <w:szCs w:val="24"/>
              </w:rPr>
              <w:t>.</w:t>
            </w:r>
          </w:p>
          <w:p w:rsidR="009342CC" w:rsidRPr="00D14D9D" w:rsidRDefault="009342CC" w:rsidP="00C51E07">
            <w:pPr>
              <w:pStyle w:val="afa"/>
              <w:spacing w:before="0"/>
              <w:ind w:firstLine="0"/>
              <w:contextualSpacing/>
              <w:jc w:val="both"/>
              <w:rPr>
                <w:rStyle w:val="rvts0"/>
                <w:rFonts w:ascii="Times New Roman" w:hAnsi="Times New Roman"/>
                <w:sz w:val="24"/>
                <w:szCs w:val="24"/>
              </w:rPr>
            </w:pPr>
            <w:r w:rsidRPr="00D14D9D">
              <w:rPr>
                <w:rFonts w:ascii="Times New Roman" w:hAnsi="Times New Roman"/>
                <w:sz w:val="24"/>
                <w:szCs w:val="24"/>
              </w:rPr>
              <w:t>3. Наявність заявлених відомостей у Поземельній книзі</w:t>
            </w:r>
            <w:r w:rsidRPr="00D14D9D">
              <w:rPr>
                <w:rStyle w:val="rvts0"/>
                <w:rFonts w:ascii="Times New Roman" w:hAnsi="Times New Roman"/>
                <w:sz w:val="24"/>
                <w:szCs w:val="24"/>
              </w:rPr>
              <w:t>.</w:t>
            </w:r>
          </w:p>
          <w:p w:rsidR="009342CC" w:rsidRPr="00D14D9D" w:rsidRDefault="009342CC" w:rsidP="00C51E07">
            <w:pPr>
              <w:rPr>
                <w:color w:val="auto"/>
                <w:sz w:val="24"/>
                <w:szCs w:val="24"/>
                <w:lang w:eastAsia="ru-RU"/>
              </w:rPr>
            </w:pPr>
            <w:r w:rsidRPr="00D14D9D">
              <w:rPr>
                <w:color w:val="auto"/>
                <w:sz w:val="24"/>
                <w:szCs w:val="24"/>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на підтвердження внесення відомостей (змін до них) до Державного земельного кадастру.</w:t>
            </w:r>
          </w:p>
          <w:p w:rsidR="009342CC" w:rsidRPr="00D14D9D" w:rsidRDefault="009342CC" w:rsidP="00C51E07">
            <w:pPr>
              <w:rPr>
                <w:color w:val="auto"/>
                <w:sz w:val="24"/>
                <w:szCs w:val="24"/>
                <w:lang w:eastAsia="ru-RU"/>
              </w:rPr>
            </w:pPr>
            <w:r w:rsidRPr="00D14D9D">
              <w:rPr>
                <w:color w:val="auto"/>
                <w:sz w:val="24"/>
                <w:szCs w:val="24"/>
                <w:lang w:eastAsia="ru-RU"/>
              </w:rPr>
              <w:t>Повідомлення про відмову у прийнятті заяви про внесення відомостей (змін до них) до Державного земельного кадастру про земельну ділянку.</w:t>
            </w:r>
          </w:p>
          <w:p w:rsidR="009342CC" w:rsidRPr="00D14D9D" w:rsidRDefault="009342CC" w:rsidP="00C51E07">
            <w:pPr>
              <w:rPr>
                <w:color w:val="auto"/>
                <w:sz w:val="24"/>
                <w:szCs w:val="24"/>
                <w:lang w:eastAsia="ru-RU"/>
              </w:rPr>
            </w:pPr>
            <w:r w:rsidRPr="00D14D9D">
              <w:rPr>
                <w:color w:val="auto"/>
                <w:sz w:val="24"/>
                <w:szCs w:val="24"/>
                <w:lang w:eastAsia="ru-RU"/>
              </w:rPr>
              <w:t>Рішення про відмову у внесенні відомостей (змін до них) до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Видається центром надання адміністративних послуг завнику (уповноваженій особі заявника), або надсилається поштою на адресу вказану заявником у заяві.</w:t>
            </w:r>
          </w:p>
        </w:tc>
      </w:tr>
    </w:tbl>
    <w:p w:rsidR="000B4235" w:rsidRDefault="000B4235" w:rsidP="00C51E07">
      <w:pPr>
        <w:rPr>
          <w:color w:val="auto"/>
          <w:sz w:val="24"/>
          <w:szCs w:val="24"/>
        </w:rPr>
      </w:pPr>
    </w:p>
    <w:p w:rsidR="00B50345" w:rsidRDefault="000B4235" w:rsidP="00B50345">
      <w:pPr>
        <w:ind w:left="5529" w:right="-285"/>
        <w:rPr>
          <w:b/>
          <w:lang w:eastAsia="ru-RU"/>
        </w:rPr>
      </w:pPr>
      <w:r>
        <w:rPr>
          <w:color w:val="auto"/>
          <w:sz w:val="24"/>
          <w:szCs w:val="24"/>
        </w:rPr>
        <w:br w:type="page"/>
      </w:r>
      <w:r w:rsidR="00B50345">
        <w:rPr>
          <w:b/>
          <w:lang w:eastAsia="ru-RU"/>
        </w:rPr>
        <w:lastRenderedPageBreak/>
        <w:t>Затверджено</w:t>
      </w:r>
    </w:p>
    <w:p w:rsidR="00B50345" w:rsidRDefault="00B50345" w:rsidP="00B50345">
      <w:pPr>
        <w:ind w:left="5529"/>
        <w:rPr>
          <w:lang w:eastAsia="ru-RU"/>
        </w:rPr>
      </w:pPr>
      <w:r>
        <w:rPr>
          <w:lang w:eastAsia="ru-RU"/>
        </w:rPr>
        <w:t>Рішення виконавчого комітету</w:t>
      </w:r>
    </w:p>
    <w:p w:rsidR="00B50345" w:rsidRDefault="00B50345" w:rsidP="00B50345">
      <w:pPr>
        <w:ind w:left="5529"/>
        <w:rPr>
          <w:lang w:eastAsia="ru-RU"/>
        </w:rPr>
      </w:pPr>
      <w:r>
        <w:rPr>
          <w:lang w:eastAsia="ru-RU"/>
        </w:rPr>
        <w:t>Ніжинської міської ради</w:t>
      </w:r>
    </w:p>
    <w:p w:rsidR="00B50345" w:rsidRDefault="00B50345" w:rsidP="00B50345">
      <w:pPr>
        <w:ind w:left="5529"/>
        <w:rPr>
          <w:lang w:eastAsia="ru-RU"/>
        </w:rPr>
      </w:pPr>
      <w:r>
        <w:rPr>
          <w:lang w:eastAsia="ru-RU"/>
        </w:rPr>
        <w:t xml:space="preserve">від «__»__________ 2021 року №___ </w:t>
      </w:r>
    </w:p>
    <w:p w:rsidR="00B50345" w:rsidRDefault="00B50345" w:rsidP="00B50345">
      <w:pPr>
        <w:ind w:left="5529"/>
        <w:rPr>
          <w:lang w:eastAsia="ru-RU"/>
        </w:rPr>
      </w:pPr>
    </w:p>
    <w:p w:rsidR="00B50345" w:rsidRDefault="00B50345" w:rsidP="00B50345">
      <w:pPr>
        <w:jc w:val="center"/>
        <w:rPr>
          <w:sz w:val="20"/>
          <w:szCs w:val="20"/>
        </w:rPr>
      </w:pPr>
    </w:p>
    <w:p w:rsidR="00B50345" w:rsidRPr="0002364D" w:rsidRDefault="00B50345" w:rsidP="00B50345">
      <w:pPr>
        <w:jc w:val="center"/>
        <w:rPr>
          <w:lang w:eastAsia="ru-RU"/>
        </w:rPr>
      </w:pPr>
      <w:r w:rsidRPr="0002364D">
        <w:rPr>
          <w:b/>
          <w:bCs/>
        </w:rPr>
        <w:t>ТИПОВА ТЕХНОЛОГІЧНА КАРТКА</w:t>
      </w:r>
      <w:r w:rsidRPr="0002364D">
        <w:rPr>
          <w:b/>
          <w:bCs/>
          <w:lang w:eastAsia="ru-RU"/>
        </w:rPr>
        <w:t xml:space="preserve"> АДМІНІСТРАТИВНОЇ ПОСЛУГИ</w:t>
      </w:r>
    </w:p>
    <w:p w:rsidR="00B50345" w:rsidRPr="0002364D" w:rsidRDefault="00B50345" w:rsidP="00B50345">
      <w:pPr>
        <w:jc w:val="center"/>
        <w:rPr>
          <w:u w:val="single"/>
          <w:lang w:eastAsia="ru-RU"/>
        </w:rPr>
      </w:pPr>
      <w:r w:rsidRPr="0002364D">
        <w:rPr>
          <w:u w:val="single"/>
          <w:lang w:eastAsia="ru-RU"/>
        </w:rPr>
        <w:t>ВНЕСЕННЯ ДО ДЕРЖАВНОГО ЗЕМЕЛЬНОГО КАДАСТРУ ВІДОМОСТЕЙ</w:t>
      </w:r>
    </w:p>
    <w:p w:rsidR="00B50345" w:rsidRPr="0002364D" w:rsidRDefault="00B50345" w:rsidP="00B50345">
      <w:pPr>
        <w:jc w:val="center"/>
        <w:rPr>
          <w:u w:val="single"/>
          <w:lang w:eastAsia="ru-RU"/>
        </w:rPr>
      </w:pPr>
      <w:r w:rsidRPr="0002364D">
        <w:rPr>
          <w:u w:val="single"/>
          <w:lang w:eastAsia="ru-RU"/>
        </w:rPr>
        <w:t>(ЗМІН ДО НИХ) ПРО ЗЕМЕЛЬНУ ДІЛЯНКУ</w:t>
      </w:r>
      <w:r>
        <w:rPr>
          <w:u w:val="single"/>
          <w:lang w:eastAsia="ru-RU"/>
        </w:rPr>
        <w:t xml:space="preserve"> З ВИДАЧЕЮ ВИТЯГУ</w:t>
      </w:r>
    </w:p>
    <w:p w:rsidR="00B50345" w:rsidRDefault="00B50345" w:rsidP="00B50345">
      <w:pPr>
        <w:jc w:val="center"/>
        <w:rPr>
          <w:i/>
          <w:sz w:val="18"/>
          <w:szCs w:val="18"/>
        </w:rPr>
      </w:pPr>
      <w:r w:rsidRPr="002A76EB">
        <w:rPr>
          <w:i/>
          <w:caps/>
          <w:sz w:val="18"/>
          <w:szCs w:val="18"/>
        </w:rPr>
        <w:t>(</w:t>
      </w:r>
      <w:r w:rsidRPr="002A76EB">
        <w:rPr>
          <w:i/>
          <w:sz w:val="18"/>
          <w:szCs w:val="18"/>
        </w:rPr>
        <w:t>назва адміністративної послуги)</w:t>
      </w:r>
    </w:p>
    <w:p w:rsidR="00B50345" w:rsidRPr="00DD3E0A" w:rsidRDefault="00B50345" w:rsidP="00B50345">
      <w:pPr>
        <w:spacing w:after="60"/>
        <w:contextualSpacing/>
        <w:jc w:val="center"/>
        <w:rPr>
          <w:i/>
          <w:sz w:val="18"/>
          <w:szCs w:val="18"/>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
        <w:gridCol w:w="4351"/>
        <w:gridCol w:w="1985"/>
        <w:gridCol w:w="1227"/>
        <w:gridCol w:w="2054"/>
      </w:tblGrid>
      <w:tr w:rsidR="00B50345" w:rsidRPr="0002364D" w:rsidTr="009A5263">
        <w:trPr>
          <w:cantSplit/>
          <w:trHeight w:val="73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b/>
                <w:bCs/>
                <w:sz w:val="20"/>
                <w:szCs w:val="20"/>
                <w:lang w:eastAsia="ru-RU"/>
              </w:rPr>
            </w:pPr>
            <w:r w:rsidRPr="0002364D">
              <w:rPr>
                <w:b/>
                <w:bCs/>
                <w:sz w:val="20"/>
                <w:szCs w:val="20"/>
                <w:lang w:eastAsia="ru-RU"/>
              </w:rPr>
              <w:t>№ з/п</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rPr>
              <w:t>Етапи послуги</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rPr>
              <w:t>Дія (В, У, П, З)</w:t>
            </w:r>
          </w:p>
        </w:tc>
        <w:tc>
          <w:tcPr>
            <w:tcW w:w="2054"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lang w:eastAsia="ar-SA"/>
              </w:rPr>
              <w:t>Термін виконання (днів)</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351"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suppressAutoHyphens/>
              <w:autoSpaceDE w:val="0"/>
              <w:autoSpaceDN w:val="0"/>
              <w:adjustRightInd w:val="0"/>
              <w:contextualSpacing/>
              <w:rPr>
                <w:sz w:val="20"/>
                <w:szCs w:val="20"/>
                <w:lang w:eastAsia="ar-SA"/>
              </w:rPr>
            </w:pPr>
            <w:r w:rsidRPr="00AE1947">
              <w:rPr>
                <w:sz w:val="20"/>
                <w:szCs w:val="20"/>
                <w:lang w:eastAsia="uk-UA"/>
              </w:rPr>
              <w:t>Прийом пакета документів</w:t>
            </w:r>
            <w:r w:rsidRPr="00AE1947">
              <w:rPr>
                <w:sz w:val="20"/>
                <w:szCs w:val="20"/>
                <w:lang w:eastAsia="ru-RU"/>
              </w:rPr>
              <w:t xml:space="preserve"> суб’єкта звернення:</w:t>
            </w:r>
            <w:r w:rsidRPr="00AE1947">
              <w:rPr>
                <w:sz w:val="20"/>
                <w:szCs w:val="20"/>
                <w:lang w:eastAsia="ar-SA"/>
              </w:rPr>
              <w:t xml:space="preserve"> </w:t>
            </w:r>
            <w:r w:rsidRPr="00AE1947">
              <w:rPr>
                <w:sz w:val="20"/>
                <w:szCs w:val="20"/>
                <w:lang w:eastAsia="uk-UA"/>
              </w:rPr>
              <w:t>заяви</w:t>
            </w:r>
            <w:r w:rsidRPr="00AE1947">
              <w:rPr>
                <w:sz w:val="20"/>
                <w:szCs w:val="20"/>
              </w:rPr>
              <w:t xml:space="preserve"> </w:t>
            </w:r>
            <w:r w:rsidRPr="00AE1947">
              <w:rPr>
                <w:sz w:val="20"/>
                <w:szCs w:val="20"/>
                <w:lang w:eastAsia="uk-UA"/>
              </w:rPr>
              <w:t xml:space="preserve">про внесення відомостей (змін до них) </w:t>
            </w:r>
            <w:r w:rsidRPr="00AE1947">
              <w:rPr>
                <w:sz w:val="20"/>
                <w:szCs w:val="20"/>
                <w:lang w:eastAsia="ru-RU"/>
              </w:rPr>
              <w:t xml:space="preserve">до Державного земельного кадастру разом з документацією із землеустрою або оцінки земель, електронним документом та іншими документами, передбаченими Порядком ведення Державного земельного кадастру </w:t>
            </w:r>
            <w:r w:rsidRPr="00AE1947">
              <w:rPr>
                <w:sz w:val="20"/>
                <w:szCs w:val="20"/>
                <w:shd w:val="clear" w:color="auto" w:fill="FFFFFF"/>
                <w:lang w:eastAsia="ru-RU"/>
              </w:rPr>
              <w:t xml:space="preserve">(крім документів поданих заявником із </w:t>
            </w:r>
            <w:r w:rsidRPr="00AE1947">
              <w:rPr>
                <w:sz w:val="20"/>
                <w:szCs w:val="20"/>
                <w:lang w:eastAsia="ar-SA"/>
              </w:rPr>
              <w:t>заявою</w:t>
            </w:r>
            <w:r w:rsidRPr="00AE1947">
              <w:rPr>
                <w:sz w:val="20"/>
                <w:szCs w:val="20"/>
                <w:shd w:val="clear" w:color="auto" w:fill="FFFFFF"/>
                <w:lang w:eastAsia="ru-RU"/>
              </w:rPr>
              <w:t xml:space="preserve"> в електронній формі</w:t>
            </w:r>
            <w:r w:rsidRPr="00AE1947">
              <w:rPr>
                <w:sz w:val="20"/>
                <w:szCs w:val="20"/>
                <w:lang w:eastAsia="ru-RU"/>
              </w:rPr>
              <w:t xml:space="preserve"> з накладенням кваліфікованого електронного підпису (печатки), </w:t>
            </w:r>
            <w:r w:rsidRPr="00AE1947">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sidRPr="00AE1947">
              <w:rPr>
                <w:sz w:val="20"/>
                <w:szCs w:val="20"/>
                <w:lang w:eastAsia="ru-RU"/>
              </w:rPr>
              <w:t>, їх реєстрація в центрі надання адміністративних послуг.</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D6360E" w:rsidRDefault="00B50345" w:rsidP="009A5263">
            <w:pPr>
              <w:contextualSpacing/>
              <w:jc w:val="center"/>
              <w:rPr>
                <w:sz w:val="20"/>
                <w:szCs w:val="20"/>
                <w:lang w:eastAsia="ar-SA"/>
              </w:rPr>
            </w:pPr>
            <w:r w:rsidRPr="00D6360E">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6C735D" w:rsidRDefault="00B50345" w:rsidP="009A5263">
            <w:pPr>
              <w:pStyle w:val="afa"/>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Pr>
                <w:rFonts w:ascii="Times New Roman" w:hAnsi="Times New Roman"/>
                <w:sz w:val="20"/>
              </w:rPr>
              <w:t xml:space="preserve"> </w:t>
            </w:r>
            <w:r w:rsidRPr="006C735D">
              <w:rPr>
                <w:rFonts w:ascii="Times New Roman" w:hAnsi="Times New Roman"/>
                <w:sz w:val="20"/>
              </w:rPr>
              <w:t>(заяви реєструються в день їх надходження в порядку черговості)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sidRPr="0002364D">
              <w:rPr>
                <w:sz w:val="20"/>
                <w:szCs w:val="20"/>
              </w:rPr>
              <w:t>2</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Передача пакета документів з заявою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contextualSpacing/>
              <w:jc w:val="center"/>
              <w:rPr>
                <w:sz w:val="20"/>
                <w:szCs w:val="20"/>
                <w:lang w:eastAsia="ar-SA"/>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contextualSpacing/>
              <w:jc w:val="center"/>
              <w:rPr>
                <w:i/>
                <w:sz w:val="16"/>
                <w:szCs w:val="16"/>
                <w:lang w:eastAsia="ar-SA"/>
              </w:rPr>
            </w:pPr>
            <w:r w:rsidRPr="00F8029B">
              <w:rPr>
                <w:sz w:val="20"/>
                <w:szCs w:val="20"/>
                <w:lang w:eastAsia="ru-RU"/>
              </w:rPr>
              <w:t>В день реєстрації заяви</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sidRPr="0002364D">
              <w:rPr>
                <w:sz w:val="20"/>
                <w:szCs w:val="20"/>
              </w:rPr>
              <w:t>3</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Прийом пакета документів, реєстрація заяви у системі документообігу 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contextualSpacing/>
              <w:jc w:val="center"/>
              <w:rPr>
                <w:sz w:val="20"/>
                <w:szCs w:val="20"/>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contextualSpacing/>
              <w:jc w:val="center"/>
              <w:rPr>
                <w:i/>
                <w:color w:val="000000"/>
                <w:sz w:val="16"/>
                <w:szCs w:val="16"/>
              </w:rPr>
            </w:pPr>
            <w:r w:rsidRPr="00F8029B">
              <w:rPr>
                <w:sz w:val="20"/>
                <w:szCs w:val="20"/>
                <w:lang w:eastAsia="ru-RU"/>
              </w:rPr>
              <w:t>В день реєстрації заяви</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suppressAutoHyphens/>
              <w:autoSpaceDE w:val="0"/>
              <w:autoSpaceDN w:val="0"/>
              <w:adjustRightInd w:val="0"/>
              <w:jc w:val="center"/>
              <w:rPr>
                <w:sz w:val="20"/>
                <w:szCs w:val="20"/>
              </w:rPr>
            </w:pPr>
            <w:r w:rsidRPr="00AE1947">
              <w:rPr>
                <w:sz w:val="20"/>
                <w:szCs w:val="20"/>
                <w:lang w:eastAsia="ru-RU"/>
              </w:rPr>
              <w:t>4</w:t>
            </w:r>
          </w:p>
        </w:tc>
        <w:tc>
          <w:tcPr>
            <w:tcW w:w="4351"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rPr>
                <w:sz w:val="20"/>
                <w:szCs w:val="20"/>
                <w:lang w:eastAsia="uk-UA"/>
              </w:rPr>
            </w:pPr>
            <w:r w:rsidRPr="00AE1947">
              <w:rPr>
                <w:sz w:val="20"/>
                <w:szCs w:val="20"/>
                <w:lang w:eastAsia="uk-UA"/>
              </w:rPr>
              <w:t xml:space="preserve">Прийняття пакета </w:t>
            </w:r>
            <w:r w:rsidRPr="00AE1947">
              <w:rPr>
                <w:sz w:val="20"/>
                <w:szCs w:val="20"/>
                <w:lang w:eastAsia="ru-RU"/>
              </w:rPr>
              <w:t xml:space="preserve">документів поданих заявником із заявою в електронній формі з накладенням кваліфікованого електронного підпису (печатки), </w:t>
            </w:r>
            <w:r w:rsidRPr="00AE1947">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Pr>
                <w:sz w:val="20"/>
                <w:szCs w:val="20"/>
                <w:shd w:val="clear" w:color="auto" w:fill="FFFFFF"/>
                <w:lang w:eastAsia="ru-RU"/>
              </w:rPr>
              <w:t>.</w:t>
            </w:r>
          </w:p>
        </w:tc>
        <w:tc>
          <w:tcPr>
            <w:tcW w:w="1985"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ind w:right="-114"/>
              <w:jc w:val="center"/>
              <w:rPr>
                <w:sz w:val="20"/>
                <w:szCs w:val="20"/>
                <w:lang w:eastAsia="uk-UA"/>
              </w:rPr>
            </w:pPr>
            <w:r w:rsidRPr="00AE1947">
              <w:rPr>
                <w:sz w:val="20"/>
                <w:szCs w:val="20"/>
                <w:lang w:eastAsia="ru-RU"/>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jc w:val="center"/>
              <w:rPr>
                <w:sz w:val="20"/>
                <w:szCs w:val="20"/>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6C735D" w:rsidRDefault="00B50345" w:rsidP="009A5263">
            <w:pPr>
              <w:jc w:val="center"/>
              <w:rPr>
                <w:sz w:val="20"/>
                <w:szCs w:val="20"/>
                <w:lang w:eastAsia="ru-RU"/>
              </w:rPr>
            </w:pPr>
            <w:r w:rsidRPr="006C735D">
              <w:rPr>
                <w:sz w:val="20"/>
                <w:szCs w:val="20"/>
                <w:lang w:eastAsia="ru-RU"/>
              </w:rPr>
              <w:t>в день надходження заяви з пакетом документів в електронній формі до відповідного структурного підрозділу територіального органу Держгеокадастру в порядку черговості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ar-SA"/>
              </w:rPr>
            </w:pPr>
            <w:r>
              <w:rPr>
                <w:sz w:val="20"/>
                <w:szCs w:val="20"/>
              </w:rPr>
              <w:t>5</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rPr>
            </w:pPr>
            <w:r w:rsidRPr="0002364D">
              <w:rPr>
                <w:sz w:val="20"/>
                <w:szCs w:val="20"/>
              </w:rPr>
              <w:t>Перевіряє:</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форму та зміст заяви;</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повноваження особи, що звернулася за адміністративною послугою;</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наявність повного пакету документів, необхідних для внесення відомостей (змін до них)</w:t>
            </w:r>
            <w:r>
              <w:rPr>
                <w:sz w:val="20"/>
                <w:szCs w:val="20"/>
              </w:rPr>
              <w:t>;</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 xml:space="preserve">розташування земельної ділянки на території дії повноважень Державного кадастрового </w:t>
            </w:r>
            <w:r w:rsidRPr="0002364D">
              <w:rPr>
                <w:sz w:val="20"/>
                <w:szCs w:val="20"/>
              </w:rPr>
              <w:lastRenderedPageBreak/>
              <w:t>реєстратора;</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придатність електронного документу для проведення його перевірки за допомогою програмного забезпечення Державного земельного кадастру</w:t>
            </w:r>
            <w:r>
              <w:rPr>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lastRenderedPageBreak/>
              <w:t>Д</w:t>
            </w:r>
            <w:r>
              <w:rPr>
                <w:sz w:val="20"/>
                <w:szCs w:val="20"/>
                <w:lang w:eastAsia="ar-SA"/>
              </w:rPr>
              <w:t>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першого робочого дня</w:t>
            </w:r>
            <w:r>
              <w:rPr>
                <w:sz w:val="20"/>
                <w:szCs w:val="20"/>
              </w:rPr>
              <w:t xml:space="preserve"> </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lastRenderedPageBreak/>
              <w:t>6</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Державний кадастровий реєстрато</w:t>
            </w:r>
            <w:r>
              <w:rPr>
                <w:sz w:val="20"/>
                <w:szCs w:val="20"/>
                <w:lang w:eastAsia="ar-SA"/>
              </w:rPr>
              <w:t>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contextualSpacing/>
              <w:jc w:val="center"/>
              <w:rPr>
                <w:sz w:val="20"/>
                <w:szCs w:val="20"/>
                <w:lang w:eastAsia="ar-SA"/>
              </w:rPr>
            </w:pPr>
            <w:r w:rsidRPr="001653C5">
              <w:rPr>
                <w:sz w:val="20"/>
                <w:szCs w:val="20"/>
              </w:rPr>
              <w:t>В</w:t>
            </w:r>
            <w:r>
              <w:rPr>
                <w:sz w:val="20"/>
                <w:szCs w:val="20"/>
              </w:rPr>
              <w:t xml:space="preserve">, </w:t>
            </w:r>
            <w:r w:rsidRPr="001653C5">
              <w:rPr>
                <w:sz w:val="20"/>
                <w:szCs w:val="20"/>
              </w:rPr>
              <w:t>З</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Pr>
                <w:sz w:val="20"/>
                <w:szCs w:val="20"/>
              </w:rPr>
              <w:t xml:space="preserve"> </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t>7</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6C735D">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t>8</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rPr>
                <w:sz w:val="20"/>
                <w:szCs w:val="20"/>
                <w:lang w:val="ru-RU"/>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val="ru-RU"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6C735D">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t>9</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ind w:hanging="49"/>
              <w:contextualSpacing/>
              <w:rPr>
                <w:sz w:val="20"/>
                <w:szCs w:val="20"/>
                <w:lang w:val="ru-RU"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lang w:val="ru-RU"/>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contextualSpacing/>
              <w:jc w:val="center"/>
              <w:rPr>
                <w:sz w:val="20"/>
                <w:szCs w:val="20"/>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pStyle w:val="afa"/>
              <w:spacing w:before="0"/>
              <w:ind w:firstLine="0"/>
              <w:contextualSpacing/>
              <w:jc w:val="center"/>
              <w:rPr>
                <w:rFonts w:ascii="Times New Roman" w:hAnsi="Times New Roman"/>
                <w:i/>
                <w:sz w:val="16"/>
                <w:szCs w:val="16"/>
              </w:rPr>
            </w:pPr>
            <w:r w:rsidRPr="00F8029B">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rPr>
                <w:sz w:val="20"/>
                <w:szCs w:val="20"/>
              </w:rPr>
            </w:pPr>
            <w:r>
              <w:rPr>
                <w:sz w:val="20"/>
                <w:szCs w:val="20"/>
              </w:rPr>
              <w:t>10</w:t>
            </w:r>
          </w:p>
        </w:tc>
        <w:tc>
          <w:tcPr>
            <w:tcW w:w="4351"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rPr>
                <w:sz w:val="20"/>
                <w:szCs w:val="20"/>
                <w:lang w:eastAsia="ru-RU"/>
              </w:rPr>
            </w:pPr>
            <w:r w:rsidRPr="00997BDC">
              <w:rPr>
                <w:sz w:val="20"/>
                <w:szCs w:val="20"/>
                <w:lang w:eastAsia="ru-RU"/>
              </w:rPr>
              <w:t>У разі прийняття заяви:</w:t>
            </w:r>
          </w:p>
          <w:p w:rsidR="00B50345" w:rsidRPr="00997BDC" w:rsidRDefault="00B50345" w:rsidP="009A5263">
            <w:pPr>
              <w:rPr>
                <w:sz w:val="20"/>
                <w:szCs w:val="20"/>
                <w:lang w:eastAsia="ru-RU"/>
              </w:rPr>
            </w:pPr>
            <w:r w:rsidRPr="00997BDC">
              <w:rPr>
                <w:sz w:val="20"/>
                <w:szCs w:val="20"/>
                <w:lang w:eastAsia="ru-RU"/>
              </w:rPr>
              <w:t>-</w:t>
            </w:r>
            <w:r>
              <w:rPr>
                <w:sz w:val="20"/>
                <w:szCs w:val="20"/>
                <w:lang w:eastAsia="ru-RU"/>
              </w:rPr>
              <w:t> </w:t>
            </w:r>
            <w:r w:rsidRPr="00997BDC">
              <w:rPr>
                <w:sz w:val="20"/>
                <w:szCs w:val="20"/>
                <w:lang w:eastAsia="ru-RU"/>
              </w:rPr>
              <w:t>вносить до Державного земельного кадастру такі дані:</w:t>
            </w:r>
          </w:p>
          <w:p w:rsidR="00B50345" w:rsidRPr="00997BDC" w:rsidRDefault="00B50345" w:rsidP="009A5263">
            <w:pPr>
              <w:rPr>
                <w:sz w:val="20"/>
                <w:szCs w:val="20"/>
                <w:lang w:eastAsia="ru-RU"/>
              </w:rPr>
            </w:pPr>
            <w:r w:rsidRPr="00997BDC">
              <w:rPr>
                <w:sz w:val="20"/>
                <w:szCs w:val="20"/>
                <w:lang w:eastAsia="ru-RU"/>
              </w:rPr>
              <w:t>1) реєстраційний номер заяви;</w:t>
            </w:r>
          </w:p>
          <w:p w:rsidR="00B50345" w:rsidRPr="00997BDC" w:rsidRDefault="00B50345" w:rsidP="009A5263">
            <w:pPr>
              <w:rPr>
                <w:sz w:val="20"/>
                <w:szCs w:val="20"/>
                <w:lang w:eastAsia="ru-RU"/>
              </w:rPr>
            </w:pPr>
            <w:r w:rsidRPr="00997BDC">
              <w:rPr>
                <w:sz w:val="20"/>
                <w:szCs w:val="20"/>
                <w:lang w:eastAsia="ru-RU"/>
              </w:rPr>
              <w:t>2) дата реєстрації заяви;</w:t>
            </w:r>
          </w:p>
          <w:p w:rsidR="00B50345" w:rsidRPr="00997BDC" w:rsidRDefault="00B50345" w:rsidP="009A5263">
            <w:pPr>
              <w:rPr>
                <w:sz w:val="20"/>
                <w:szCs w:val="20"/>
                <w:lang w:eastAsia="ru-RU"/>
              </w:rPr>
            </w:pPr>
            <w:r w:rsidRPr="00997BDC">
              <w:rPr>
                <w:sz w:val="20"/>
                <w:szCs w:val="20"/>
                <w:lang w:eastAsia="ru-RU"/>
              </w:rPr>
              <w:t>3) відомості про особу, яка звернулася із заявою;</w:t>
            </w:r>
          </w:p>
          <w:p w:rsidR="00B50345" w:rsidRPr="00997BDC" w:rsidRDefault="00B50345" w:rsidP="009A5263">
            <w:pPr>
              <w:rPr>
                <w:sz w:val="20"/>
                <w:szCs w:val="20"/>
                <w:lang w:eastAsia="ru-RU"/>
              </w:rPr>
            </w:pPr>
            <w:r w:rsidRPr="00997BDC">
              <w:rPr>
                <w:sz w:val="20"/>
                <w:szCs w:val="20"/>
                <w:lang w:eastAsia="ru-RU"/>
              </w:rPr>
              <w:t>4) відомості про Державного кадастрового реєстратора, який прийняв заяву;</w:t>
            </w:r>
          </w:p>
          <w:p w:rsidR="00B50345" w:rsidRPr="00997BDC" w:rsidRDefault="00B50345" w:rsidP="009A5263">
            <w:pPr>
              <w:suppressAutoHyphens/>
              <w:rPr>
                <w:sz w:val="20"/>
                <w:szCs w:val="20"/>
              </w:rPr>
            </w:pPr>
            <w:r w:rsidRPr="00997BDC">
              <w:rPr>
                <w:sz w:val="20"/>
                <w:szCs w:val="20"/>
                <w:lang w:eastAsia="ru-RU"/>
              </w:rPr>
              <w:t>-</w:t>
            </w:r>
            <w:r>
              <w:rPr>
                <w:sz w:val="20"/>
                <w:szCs w:val="20"/>
                <w:lang w:eastAsia="ru-RU"/>
              </w:rPr>
              <w:t> </w:t>
            </w:r>
            <w:r w:rsidRPr="00997BDC">
              <w:rPr>
                <w:sz w:val="20"/>
                <w:szCs w:val="20"/>
                <w:lang w:eastAsia="ru-RU"/>
              </w:rPr>
              <w:t>за допомогою програмного забезпечення Державного земельного кадастру повідомляє заявника про прийняття заяви поданої в електронній формі та присвоєний їй реєстраційний номер.</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rPr>
            </w:pPr>
            <w:r>
              <w:rPr>
                <w:sz w:val="20"/>
                <w:szCs w:val="20"/>
              </w:rPr>
              <w:t>н</w:t>
            </w:r>
            <w:r w:rsidRPr="0002364D">
              <w:rPr>
                <w:sz w:val="20"/>
                <w:szCs w:val="20"/>
              </w:rPr>
              <w:t>е пізніше першого робочого дня</w:t>
            </w:r>
            <w:r>
              <w:rPr>
                <w:sz w:val="20"/>
                <w:szCs w:val="20"/>
              </w:rPr>
              <w:t xml:space="preserve"> </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rPr>
                <w:sz w:val="20"/>
                <w:szCs w:val="20"/>
                <w:lang w:eastAsia="ar-SA"/>
              </w:rPr>
            </w:pPr>
            <w:r>
              <w:rPr>
                <w:sz w:val="20"/>
                <w:szCs w:val="20"/>
              </w:rPr>
              <w:t>11</w:t>
            </w:r>
          </w:p>
        </w:tc>
        <w:tc>
          <w:tcPr>
            <w:tcW w:w="4351"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rPr>
                <w:sz w:val="20"/>
                <w:szCs w:val="20"/>
                <w:lang w:eastAsia="ar-SA"/>
              </w:rPr>
            </w:pPr>
            <w:r w:rsidRPr="00997BDC">
              <w:rPr>
                <w:sz w:val="20"/>
                <w:szCs w:val="20"/>
                <w:lang w:eastAsia="ru-RU"/>
              </w:rPr>
              <w:t>У разі прийняття рішення про внесення відомостей (змін до них) про земельну ділянку в</w:t>
            </w:r>
            <w:r w:rsidRPr="00997BDC">
              <w:rPr>
                <w:sz w:val="20"/>
                <w:szCs w:val="20"/>
                <w:lang w:eastAsia="ar-SA"/>
              </w:rPr>
              <w:t>иконує:</w:t>
            </w:r>
          </w:p>
          <w:p w:rsidR="00B50345" w:rsidRPr="00997BDC" w:rsidRDefault="00B50345" w:rsidP="009A5263">
            <w:pPr>
              <w:rPr>
                <w:sz w:val="20"/>
                <w:szCs w:val="20"/>
                <w:lang w:eastAsia="ru-RU"/>
              </w:rPr>
            </w:pPr>
            <w:r>
              <w:rPr>
                <w:sz w:val="20"/>
                <w:szCs w:val="20"/>
                <w:lang w:eastAsia="ru-RU"/>
              </w:rPr>
              <w:t>- </w:t>
            </w:r>
            <w:r w:rsidRPr="00997BDC">
              <w:rPr>
                <w:sz w:val="20"/>
                <w:szCs w:val="20"/>
                <w:lang w:eastAsia="ru-RU"/>
              </w:rPr>
              <w:t>перевірку електронного документа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B50345" w:rsidRPr="00997BDC" w:rsidRDefault="00B50345" w:rsidP="009A5263">
            <w:pPr>
              <w:rPr>
                <w:sz w:val="20"/>
                <w:szCs w:val="20"/>
                <w:lang w:eastAsia="ru-RU"/>
              </w:rPr>
            </w:pPr>
            <w:r>
              <w:rPr>
                <w:sz w:val="20"/>
                <w:szCs w:val="20"/>
                <w:lang w:eastAsia="ru-RU"/>
              </w:rPr>
              <w:t>- </w:t>
            </w:r>
            <w:r w:rsidRPr="00997BDC">
              <w:rPr>
                <w:sz w:val="20"/>
                <w:szCs w:val="20"/>
                <w:lang w:eastAsia="ru-RU"/>
              </w:rPr>
              <w:t>у разі, якщо По</w:t>
            </w:r>
            <w:r>
              <w:rPr>
                <w:sz w:val="20"/>
                <w:szCs w:val="20"/>
                <w:lang w:eastAsia="ru-RU"/>
              </w:rPr>
              <w:t>земельна книга не відкривалась:</w:t>
            </w:r>
          </w:p>
          <w:p w:rsidR="00B50345" w:rsidRPr="00997BDC" w:rsidRDefault="00B50345" w:rsidP="009A5263">
            <w:pPr>
              <w:rPr>
                <w:sz w:val="20"/>
                <w:szCs w:val="20"/>
                <w:lang w:eastAsia="ru-RU"/>
              </w:rPr>
            </w:pPr>
            <w:r w:rsidRPr="00997BDC">
              <w:rPr>
                <w:sz w:val="20"/>
                <w:szCs w:val="20"/>
                <w:lang w:eastAsia="ru-RU"/>
              </w:rPr>
              <w:t xml:space="preserve">відкриває Поземельну книгу в електронній </w:t>
            </w:r>
            <w:r w:rsidRPr="00997BDC">
              <w:rPr>
                <w:sz w:val="20"/>
                <w:szCs w:val="20"/>
                <w:lang w:eastAsia="ru-RU"/>
              </w:rPr>
              <w:lastRenderedPageBreak/>
              <w:t>(цифровій) формі та вносить відомості до неї (крім відомостей про затвердження документації із землеустрою, на підставі якої здійснена державна реєстрація земельної ділянки, а також про власників, користувачів земельної ділянки);</w:t>
            </w:r>
          </w:p>
          <w:p w:rsidR="00B50345" w:rsidRPr="00997BDC" w:rsidRDefault="00B50345" w:rsidP="009A5263">
            <w:pPr>
              <w:suppressAutoHyphens/>
              <w:autoSpaceDE w:val="0"/>
              <w:autoSpaceDN w:val="0"/>
              <w:adjustRightInd w:val="0"/>
              <w:rPr>
                <w:sz w:val="20"/>
                <w:szCs w:val="20"/>
                <w:lang w:eastAsia="ru-RU"/>
              </w:rPr>
            </w:pPr>
            <w:r w:rsidRPr="00997BDC">
              <w:rPr>
                <w:sz w:val="20"/>
                <w:szCs w:val="20"/>
                <w:lang w:eastAsia="ru-RU"/>
              </w:rPr>
              <w:t>відкриває Поземельну книгу в паперовій формі шляхом роздрукування за допомогою програмного забезпечення Державного земельного кадастру відповідної Поземельної книги в електронній (цифровій) формі;</w:t>
            </w:r>
          </w:p>
          <w:p w:rsidR="00B50345" w:rsidRPr="00DF27CB" w:rsidRDefault="00B50345" w:rsidP="009A5263">
            <w:pPr>
              <w:rPr>
                <w:sz w:val="20"/>
                <w:szCs w:val="20"/>
                <w:lang w:val="ru-RU" w:eastAsia="ru-RU"/>
              </w:rPr>
            </w:pPr>
            <w:r>
              <w:rPr>
                <w:sz w:val="20"/>
                <w:szCs w:val="20"/>
                <w:lang w:eastAsia="ru-RU"/>
              </w:rPr>
              <w:t>- </w:t>
            </w:r>
            <w:r w:rsidRPr="00997BDC">
              <w:rPr>
                <w:sz w:val="20"/>
                <w:szCs w:val="20"/>
                <w:lang w:eastAsia="ru-RU"/>
              </w:rPr>
              <w:t xml:space="preserve">у разі, якщо </w:t>
            </w:r>
            <w:r>
              <w:rPr>
                <w:sz w:val="20"/>
                <w:szCs w:val="20"/>
                <w:lang w:eastAsia="ru-RU"/>
              </w:rPr>
              <w:t>Поземельна книга відкривалась:</w:t>
            </w:r>
          </w:p>
          <w:p w:rsidR="00B50345" w:rsidRPr="00997BDC" w:rsidRDefault="00B50345" w:rsidP="009A5263">
            <w:pPr>
              <w:rPr>
                <w:sz w:val="20"/>
                <w:szCs w:val="20"/>
                <w:lang w:eastAsia="ru-RU"/>
              </w:rPr>
            </w:pPr>
            <w:r w:rsidRPr="00997BDC">
              <w:rPr>
                <w:sz w:val="20"/>
                <w:szCs w:val="20"/>
                <w:lang w:eastAsia="ru-RU"/>
              </w:rPr>
              <w:t>проставляє на аркуші Поземельної книги в електронній (цифровій) формі, до відомостей якої вносяться зміни, відповідної електронної позначки за власним кваліфікованим електронним підписом;</w:t>
            </w:r>
          </w:p>
          <w:p w:rsidR="00B50345" w:rsidRPr="00997BDC" w:rsidRDefault="00B50345" w:rsidP="009A5263">
            <w:pPr>
              <w:rPr>
                <w:sz w:val="20"/>
                <w:szCs w:val="20"/>
                <w:lang w:eastAsia="ru-RU"/>
              </w:rPr>
            </w:pPr>
            <w:r w:rsidRPr="00997BDC">
              <w:rPr>
                <w:sz w:val="20"/>
                <w:szCs w:val="20"/>
                <w:lang w:eastAsia="ru-RU"/>
              </w:rPr>
              <w:t>проставляє на аркуші Поземельної книги в паперовій формі, до відомостей якої вносяться зміни, позначки про внесення змін до відомостей за встановленою формою;</w:t>
            </w:r>
          </w:p>
          <w:p w:rsidR="00B50345" w:rsidRPr="00997BDC" w:rsidRDefault="00B50345" w:rsidP="009A5263">
            <w:pPr>
              <w:suppressAutoHyphens/>
              <w:autoSpaceDE w:val="0"/>
              <w:autoSpaceDN w:val="0"/>
              <w:adjustRightInd w:val="0"/>
              <w:rPr>
                <w:sz w:val="20"/>
                <w:szCs w:val="20"/>
                <w:lang w:eastAsia="ru-RU"/>
              </w:rPr>
            </w:pPr>
            <w:r w:rsidRPr="00997BDC">
              <w:rPr>
                <w:sz w:val="20"/>
                <w:szCs w:val="20"/>
                <w:lang w:eastAsia="ru-RU"/>
              </w:rPr>
              <w:t>виготовляє новий аркуш Поземельної книги в електронній (цифровій) та паперовій формі із зміненими відомостями та долучає такий аркуш до відповідної Поземельної книги для його зберігання разом з нею;</w:t>
            </w:r>
          </w:p>
          <w:p w:rsidR="00B50345" w:rsidRPr="00997BDC" w:rsidRDefault="00B50345" w:rsidP="009A5263">
            <w:pPr>
              <w:suppressAutoHyphens/>
              <w:autoSpaceDE w:val="0"/>
              <w:autoSpaceDN w:val="0"/>
              <w:adjustRightInd w:val="0"/>
              <w:rPr>
                <w:sz w:val="20"/>
                <w:szCs w:val="20"/>
                <w:lang w:eastAsia="ru-RU"/>
              </w:rPr>
            </w:pPr>
            <w:r>
              <w:rPr>
                <w:sz w:val="20"/>
                <w:szCs w:val="20"/>
                <w:lang w:eastAsia="ru-RU"/>
              </w:rPr>
              <w:t>- </w:t>
            </w:r>
            <w:r w:rsidRPr="00997BDC">
              <w:rPr>
                <w:sz w:val="20"/>
                <w:szCs w:val="20"/>
                <w:lang w:eastAsia="ru-RU"/>
              </w:rPr>
              <w:t>накладає власний кваліфікований електронний підпис на документацію із землеустрою та оцінки земель подану із заявою в електронній формі;</w:t>
            </w:r>
          </w:p>
          <w:p w:rsidR="00B50345" w:rsidRPr="00997BDC" w:rsidRDefault="00B50345" w:rsidP="009A5263">
            <w:pPr>
              <w:suppressAutoHyphens/>
              <w:autoSpaceDE w:val="0"/>
              <w:autoSpaceDN w:val="0"/>
              <w:adjustRightInd w:val="0"/>
              <w:rPr>
                <w:sz w:val="20"/>
                <w:szCs w:val="20"/>
                <w:lang w:eastAsia="ru-RU"/>
              </w:rPr>
            </w:pPr>
            <w:r>
              <w:rPr>
                <w:sz w:val="20"/>
                <w:szCs w:val="20"/>
                <w:lang w:eastAsia="ru-RU"/>
              </w:rPr>
              <w:t>- </w:t>
            </w:r>
            <w:r w:rsidRPr="00997BDC">
              <w:rPr>
                <w:sz w:val="20"/>
                <w:szCs w:val="20"/>
                <w:lang w:eastAsia="ru-RU"/>
              </w:rPr>
              <w:t>формує витяг з Державного земельного кадастру про земельну ділянку на підтвердження внесення відомостей (змі</w:t>
            </w:r>
            <w:r>
              <w:rPr>
                <w:sz w:val="20"/>
                <w:szCs w:val="20"/>
                <w:lang w:eastAsia="ru-RU"/>
              </w:rPr>
              <w:t>н до них) про земельну ділянку.</w:t>
            </w:r>
          </w:p>
          <w:p w:rsidR="00B50345" w:rsidRPr="00997BDC" w:rsidRDefault="00B50345" w:rsidP="009A5263">
            <w:pPr>
              <w:suppressAutoHyphens/>
              <w:rPr>
                <w:sz w:val="20"/>
                <w:szCs w:val="20"/>
                <w:lang w:eastAsia="ru-RU"/>
              </w:rPr>
            </w:pPr>
            <w:r w:rsidRPr="00997BDC">
              <w:rPr>
                <w:sz w:val="20"/>
                <w:szCs w:val="20"/>
                <w:lang w:eastAsia="ru-RU"/>
              </w:rPr>
              <w:t>У разі прийняття рішення про надання відмови у внесенні відомостей (змін до них) про земельну ділянку виконує:</w:t>
            </w:r>
          </w:p>
          <w:p w:rsidR="00B50345" w:rsidRPr="00997BDC" w:rsidRDefault="00B50345" w:rsidP="009A5263">
            <w:pPr>
              <w:suppressAutoHyphens/>
              <w:rPr>
                <w:sz w:val="20"/>
                <w:szCs w:val="20"/>
                <w:lang w:eastAsia="ru-RU"/>
              </w:rPr>
            </w:pPr>
            <w:r>
              <w:rPr>
                <w:sz w:val="20"/>
                <w:szCs w:val="20"/>
                <w:lang w:eastAsia="ru-RU"/>
              </w:rPr>
              <w:t>-</w:t>
            </w:r>
            <w:r w:rsidRPr="00997BDC">
              <w:rPr>
                <w:sz w:val="20"/>
                <w:szCs w:val="20"/>
                <w:lang w:eastAsia="ru-RU"/>
              </w:rPr>
              <w:t> формує рішення про відмову у внесенні відомостей (змін до них) про земельну ділянку відповідно до вимог Порядку ведення Державного земельного кадастру.</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тринадцятого робочого дня</w:t>
            </w:r>
            <w:r>
              <w:rPr>
                <w:sz w:val="20"/>
                <w:szCs w:val="20"/>
              </w:rPr>
              <w:t xml:space="preserve"> </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ru-RU"/>
              </w:rPr>
            </w:pPr>
            <w:r w:rsidRPr="0002364D">
              <w:rPr>
                <w:sz w:val="20"/>
                <w:szCs w:val="20"/>
                <w:lang w:eastAsia="ru-RU"/>
              </w:rPr>
              <w:lastRenderedPageBreak/>
              <w:t>1</w:t>
            </w:r>
            <w:r>
              <w:rPr>
                <w:sz w:val="20"/>
                <w:szCs w:val="20"/>
                <w:lang w:eastAsia="ru-RU"/>
              </w:rPr>
              <w:t>2</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lang w:eastAsia="ar-SA"/>
              </w:rPr>
            </w:pPr>
            <w:r w:rsidRPr="0002364D">
              <w:rPr>
                <w:sz w:val="20"/>
                <w:szCs w:val="20"/>
                <w:lang w:eastAsia="ar-SA"/>
              </w:rPr>
              <w:t xml:space="preserve">Підписує витягу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внесенні відомостей (змін до них) про земельну ділянку</w:t>
            </w:r>
            <w:r w:rsidRPr="0002364D">
              <w:rPr>
                <w:sz w:val="20"/>
                <w:szCs w:val="20"/>
              </w:rPr>
              <w:t xml:space="preserve"> </w:t>
            </w:r>
            <w:r w:rsidRPr="0002364D">
              <w:rPr>
                <w:sz w:val="20"/>
                <w:szCs w:val="20"/>
                <w:lang w:eastAsia="ar-SA"/>
              </w:rPr>
              <w:t>у паперовому вигляді та засвідчує підпис власною печаткою.</w:t>
            </w:r>
          </w:p>
          <w:p w:rsidR="00B50345" w:rsidRPr="0002364D" w:rsidRDefault="00B50345" w:rsidP="009A5263">
            <w:pPr>
              <w:suppressAutoHyphens/>
              <w:rPr>
                <w:sz w:val="20"/>
                <w:szCs w:val="20"/>
                <w:lang w:eastAsia="ar-SA"/>
              </w:rPr>
            </w:pPr>
            <w:r w:rsidRPr="0002364D">
              <w:rPr>
                <w:sz w:val="20"/>
                <w:szCs w:val="20"/>
                <w:lang w:eastAsia="ar-SA"/>
              </w:rPr>
              <w:t>Засвідчує підписом Державного кадастрового реєстратора та скріплює своєю печаткою Поземельну книгу в паперовій формі або її нові аркуші із зміненими відомостями</w:t>
            </w:r>
            <w:r>
              <w:rPr>
                <w:sz w:val="20"/>
                <w:szCs w:val="20"/>
                <w:lang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чотирнадцятого робочого дня</w:t>
            </w:r>
            <w:r>
              <w:rPr>
                <w:sz w:val="20"/>
                <w:szCs w:val="20"/>
              </w:rPr>
              <w:t xml:space="preserve"> </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ru-RU"/>
              </w:rPr>
            </w:pPr>
            <w:r w:rsidRPr="0002364D">
              <w:rPr>
                <w:sz w:val="20"/>
                <w:szCs w:val="20"/>
                <w:lang w:eastAsia="ru-RU"/>
              </w:rPr>
              <w:t>1</w:t>
            </w:r>
            <w:r>
              <w:rPr>
                <w:sz w:val="20"/>
                <w:szCs w:val="20"/>
                <w:lang w:eastAsia="ru-RU"/>
              </w:rPr>
              <w:t>3</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rPr>
                <w:sz w:val="20"/>
                <w:szCs w:val="20"/>
                <w:lang w:val="ru-RU" w:eastAsia="ar-SA"/>
              </w:rPr>
            </w:pPr>
            <w:r w:rsidRPr="0002364D">
              <w:rPr>
                <w:sz w:val="20"/>
                <w:szCs w:val="20"/>
                <w:lang w:eastAsia="ar-SA"/>
              </w:rPr>
              <w:t xml:space="preserve">Передача витягу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внесенні відомостей (змін до них) про земельну ділянку</w:t>
            </w:r>
            <w:r w:rsidRPr="0002364D">
              <w:rPr>
                <w:sz w:val="20"/>
                <w:szCs w:val="20"/>
              </w:rPr>
              <w:t xml:space="preserve"> </w:t>
            </w:r>
            <w:r w:rsidRPr="0002364D">
              <w:rPr>
                <w:sz w:val="20"/>
                <w:szCs w:val="20"/>
                <w:lang w:eastAsia="ar-SA"/>
              </w:rPr>
              <w:t xml:space="preserve">у паперовому вигляді до </w:t>
            </w:r>
            <w:r w:rsidRPr="0002364D">
              <w:rPr>
                <w:sz w:val="20"/>
                <w:szCs w:val="20"/>
                <w:lang w:eastAsia="ru-RU"/>
              </w:rPr>
              <w:t xml:space="preserve">спеціаліста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lang w:val="ru-RU"/>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чотирнадцятого робочого дня</w:t>
            </w:r>
            <w:r>
              <w:rPr>
                <w:sz w:val="20"/>
                <w:szCs w:val="20"/>
              </w:rPr>
              <w:t xml:space="preserve"> </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autoSpaceDE w:val="0"/>
              <w:autoSpaceDN w:val="0"/>
              <w:adjustRightInd w:val="0"/>
              <w:rPr>
                <w:sz w:val="20"/>
                <w:szCs w:val="20"/>
                <w:lang w:eastAsia="ar-SA"/>
              </w:rPr>
            </w:pPr>
            <w:r w:rsidRPr="00997BDC">
              <w:rPr>
                <w:sz w:val="20"/>
                <w:szCs w:val="20"/>
                <w:lang w:eastAsia="ar-SA"/>
              </w:rPr>
              <w:t>14.</w:t>
            </w:r>
          </w:p>
        </w:tc>
        <w:tc>
          <w:tcPr>
            <w:tcW w:w="4351"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rPr>
                <w:sz w:val="20"/>
                <w:szCs w:val="20"/>
                <w:lang w:eastAsia="ru-RU"/>
              </w:rPr>
            </w:pPr>
            <w:r w:rsidRPr="00997BDC">
              <w:rPr>
                <w:sz w:val="20"/>
                <w:szCs w:val="20"/>
                <w:lang w:eastAsia="ru-RU"/>
              </w:rPr>
              <w:t xml:space="preserve">За бажанням заявника надсилає витяг з Державного земельного кадастру про земельну ділянку, документацію із землеустрою та оцінки земель разом з електронним </w:t>
            </w:r>
            <w:r w:rsidRPr="00997BDC">
              <w:rPr>
                <w:sz w:val="20"/>
                <w:szCs w:val="20"/>
                <w:lang w:eastAsia="ru-RU"/>
              </w:rPr>
              <w:lastRenderedPageBreak/>
              <w:t>документом, протоколом його перевірки, рішення про відмову внесенні до Державного земельного кадастру відомостей (змін до них) про земельну ділянку засобами телекомунікаційного зв’язку на адресу Інтернет-сторінки, за якою здійснювалось подання заяви.</w:t>
            </w:r>
          </w:p>
        </w:tc>
        <w:tc>
          <w:tcPr>
            <w:tcW w:w="1985"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jc w:val="center"/>
              <w:rPr>
                <w:sz w:val="20"/>
                <w:szCs w:val="20"/>
                <w:lang w:eastAsia="ar-SA"/>
              </w:rPr>
            </w:pPr>
            <w:r w:rsidRPr="00997BDC">
              <w:rPr>
                <w:sz w:val="20"/>
                <w:szCs w:val="20"/>
                <w:lang w:eastAsia="ar-SA"/>
              </w:rPr>
              <w:lastRenderedPageBreak/>
              <w:t>Д</w:t>
            </w:r>
            <w:r>
              <w:rPr>
                <w:sz w:val="20"/>
                <w:szCs w:val="20"/>
                <w:lang w:eastAsia="ar-SA"/>
              </w:rPr>
              <w:t>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jc w:val="center"/>
              <w:rPr>
                <w:sz w:val="20"/>
                <w:szCs w:val="20"/>
                <w:lang w:eastAsia="ar-SA"/>
              </w:rPr>
            </w:pPr>
            <w:r w:rsidRPr="001653C5">
              <w:rPr>
                <w:sz w:val="20"/>
                <w:szCs w:val="20"/>
                <w:lang w:eastAsia="ru-RU"/>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jc w:val="center"/>
              <w:rPr>
                <w:i/>
                <w:sz w:val="16"/>
                <w:szCs w:val="16"/>
                <w:lang w:eastAsia="ru-RU"/>
              </w:rPr>
            </w:pPr>
            <w:r>
              <w:rPr>
                <w:sz w:val="20"/>
                <w:szCs w:val="20"/>
                <w:lang w:eastAsia="ru-RU"/>
              </w:rPr>
              <w:t>н</w:t>
            </w:r>
            <w:r w:rsidRPr="00997BDC">
              <w:rPr>
                <w:sz w:val="20"/>
                <w:szCs w:val="20"/>
                <w:lang w:eastAsia="ru-RU"/>
              </w:rPr>
              <w:t xml:space="preserve">е пізніше чотирнадцятого </w:t>
            </w:r>
            <w:r w:rsidRPr="0002364D">
              <w:rPr>
                <w:sz w:val="20"/>
                <w:szCs w:val="20"/>
              </w:rPr>
              <w:t>робочого дня</w:t>
            </w:r>
            <w:r>
              <w:rPr>
                <w:sz w:val="20"/>
                <w:szCs w:val="20"/>
              </w:rPr>
              <w:t xml:space="preserve"> </w:t>
            </w:r>
            <w:r w:rsidRPr="006C735D">
              <w:rPr>
                <w:sz w:val="20"/>
                <w:szCs w:val="20"/>
              </w:rPr>
              <w:t xml:space="preserve">з дня реєстрації заяви в </w:t>
            </w:r>
            <w:r w:rsidRPr="006C735D">
              <w:rPr>
                <w:sz w:val="20"/>
                <w:szCs w:val="20"/>
              </w:rPr>
              <w:lastRenderedPageBreak/>
              <w:t>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rPr>
                <w:sz w:val="20"/>
                <w:szCs w:val="20"/>
              </w:rPr>
            </w:pPr>
            <w:r>
              <w:rPr>
                <w:sz w:val="20"/>
                <w:szCs w:val="20"/>
              </w:rPr>
              <w:lastRenderedPageBreak/>
              <w:t>15</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rPr>
                <w:sz w:val="20"/>
                <w:szCs w:val="20"/>
                <w:lang w:val="ru-RU"/>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земельну ділянку, Поземельну книгу в паперовій формі (її нових аркушів із зміненими відомостями) або рішення про відмову у внесенні відомостей (змін до них) про земельну ділянку </w:t>
            </w:r>
            <w:r w:rsidRPr="0002364D">
              <w:rPr>
                <w:sz w:val="20"/>
                <w:szCs w:val="20"/>
                <w:lang w:eastAsia="ar-SA"/>
              </w:rPr>
              <w:t>до центру надання адміністративних послуг</w:t>
            </w:r>
            <w:r>
              <w:rPr>
                <w:sz w:val="20"/>
                <w:szCs w:val="20"/>
                <w:lang w:val="ru-RU"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ru-RU"/>
              </w:rPr>
            </w:pPr>
            <w:r>
              <w:rPr>
                <w:sz w:val="20"/>
                <w:szCs w:val="20"/>
              </w:rPr>
              <w:t>н</w:t>
            </w:r>
            <w:r w:rsidRPr="0002364D">
              <w:rPr>
                <w:sz w:val="20"/>
                <w:szCs w:val="20"/>
              </w:rPr>
              <w:t>е пізніше чотирнадцятого робочого дня</w:t>
            </w:r>
            <w:r>
              <w:rPr>
                <w:sz w:val="20"/>
                <w:szCs w:val="20"/>
              </w:rPr>
              <w:t xml:space="preserve"> </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ar-SA"/>
              </w:rPr>
            </w:pPr>
            <w:r>
              <w:rPr>
                <w:sz w:val="20"/>
                <w:szCs w:val="20"/>
                <w:lang w:eastAsia="ru-RU"/>
              </w:rPr>
              <w:t>16</w:t>
            </w:r>
            <w:r w:rsidRPr="0002364D">
              <w:rPr>
                <w:sz w:val="20"/>
                <w:szCs w:val="20"/>
                <w:lang w:eastAsia="ru-RU"/>
              </w:rPr>
              <w:t>.</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внесенні відомостей (змін до них) про земельну ділянку</w:t>
            </w:r>
            <w:r w:rsidRPr="0002364D">
              <w:rPr>
                <w:sz w:val="20"/>
                <w:szCs w:val="20"/>
              </w:rPr>
              <w:t xml:space="preserve"> </w:t>
            </w:r>
            <w:r w:rsidRPr="0002364D">
              <w:rPr>
                <w:sz w:val="20"/>
                <w:szCs w:val="20"/>
                <w:lang w:eastAsia="ar-SA"/>
              </w:rPr>
              <w:t>у паперовому вигляді.</w:t>
            </w:r>
          </w:p>
          <w:p w:rsidR="00B50345" w:rsidRPr="0002364D" w:rsidRDefault="00B50345" w:rsidP="009A5263">
            <w:pPr>
              <w:suppressAutoHyphens/>
              <w:rPr>
                <w:sz w:val="20"/>
                <w:szCs w:val="20"/>
              </w:rPr>
            </w:pPr>
            <w:r w:rsidRPr="0002364D">
              <w:rPr>
                <w:sz w:val="20"/>
                <w:szCs w:val="20"/>
                <w:lang w:eastAsia="ar-SA"/>
              </w:rPr>
              <w:t xml:space="preserve">Ознайомлює заявника з заявою про внесення відомостей (мін до них) до Державного земельного кадастру, сформованою за допомогою програмного забезпечення Державного земельного кадастру, та передає підписану заяву </w:t>
            </w:r>
            <w:r w:rsidRPr="0002364D">
              <w:rPr>
                <w:sz w:val="20"/>
                <w:szCs w:val="20"/>
              </w:rPr>
              <w:t xml:space="preserve">структурному підрозділі Головного управління Держгеокадастру </w:t>
            </w:r>
            <w:r>
              <w:rPr>
                <w:sz w:val="20"/>
                <w:szCs w:val="20"/>
              </w:rPr>
              <w:t>в</w:t>
            </w:r>
            <w:r w:rsidRPr="0002364D">
              <w:rPr>
                <w:sz w:val="20"/>
                <w:szCs w:val="20"/>
              </w:rPr>
              <w:t xml:space="preserve"> області.</w:t>
            </w:r>
          </w:p>
          <w:p w:rsidR="00B50345" w:rsidRPr="00DF27CB" w:rsidRDefault="00B50345" w:rsidP="009A5263">
            <w:pPr>
              <w:suppressAutoHyphens/>
              <w:rPr>
                <w:sz w:val="20"/>
                <w:szCs w:val="20"/>
                <w:lang w:eastAsia="ar-SA"/>
              </w:rPr>
            </w:pPr>
            <w:r w:rsidRPr="0002364D">
              <w:rPr>
                <w:sz w:val="20"/>
                <w:szCs w:val="20"/>
              </w:rPr>
              <w:t xml:space="preserve">Ознайомлює замовника з Поземельною книгою у паперовій формі або її новими аркушами із зміненими відомостями та передає підписану замовником Поземельну книгу у паперовій формі (її нових аркушів із зміненими відомостями) структурному підрозділі Головного управління Держгеокадастру </w:t>
            </w:r>
            <w:r>
              <w:rPr>
                <w:sz w:val="20"/>
                <w:szCs w:val="20"/>
              </w:rPr>
              <w:t>в</w:t>
            </w:r>
            <w:r w:rsidRPr="0002364D">
              <w:rPr>
                <w:sz w:val="20"/>
                <w:szCs w:val="20"/>
              </w:rPr>
              <w:t xml:space="preserve"> області</w:t>
            </w:r>
            <w:r>
              <w:rPr>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lang w:eastAsia="ru-RU"/>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sidRPr="00F8029B">
              <w:rPr>
                <w:sz w:val="20"/>
                <w:szCs w:val="20"/>
                <w:lang w:eastAsia="ru-RU"/>
              </w:rPr>
              <w:t>В день звернення заявника після отримання витягу або рішення про відмову у внесенні відомостей</w:t>
            </w:r>
          </w:p>
        </w:tc>
      </w:tr>
      <w:tr w:rsidR="00B50345" w:rsidRPr="0002364D" w:rsidTr="009A5263">
        <w:trPr>
          <w:trHeight w:val="64"/>
          <w:jc w:val="center"/>
        </w:trPr>
        <w:tc>
          <w:tcPr>
            <w:tcW w:w="8083" w:type="dxa"/>
            <w:gridSpan w:val="4"/>
            <w:tcBorders>
              <w:top w:val="single" w:sz="4" w:space="0" w:color="auto"/>
              <w:left w:val="single" w:sz="4" w:space="0" w:color="auto"/>
              <w:bottom w:val="single" w:sz="4" w:space="0" w:color="auto"/>
              <w:right w:val="single" w:sz="4" w:space="0" w:color="auto"/>
            </w:tcBorders>
          </w:tcPr>
          <w:p w:rsidR="00B50345" w:rsidRPr="0002364D" w:rsidRDefault="00B50345" w:rsidP="009A5263">
            <w:pPr>
              <w:rPr>
                <w:b/>
                <w:bCs/>
                <w:sz w:val="20"/>
                <w:szCs w:val="20"/>
              </w:rPr>
            </w:pPr>
            <w:r w:rsidRPr="0002364D">
              <w:rPr>
                <w:b/>
                <w:bCs/>
                <w:sz w:val="20"/>
                <w:szCs w:val="20"/>
              </w:rPr>
              <w:t xml:space="preserve">Загальна кількість днів надання послуги – </w:t>
            </w:r>
          </w:p>
        </w:tc>
        <w:tc>
          <w:tcPr>
            <w:tcW w:w="2054"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sz w:val="20"/>
                <w:szCs w:val="20"/>
              </w:rPr>
            </w:pPr>
            <w:r w:rsidRPr="0002364D">
              <w:rPr>
                <w:b/>
                <w:sz w:val="20"/>
                <w:szCs w:val="20"/>
              </w:rPr>
              <w:t>14</w:t>
            </w:r>
            <w:r>
              <w:rPr>
                <w:b/>
                <w:sz w:val="20"/>
                <w:szCs w:val="20"/>
              </w:rPr>
              <w:t xml:space="preserve"> </w:t>
            </w:r>
            <w:r w:rsidRPr="0002364D">
              <w:rPr>
                <w:b/>
                <w:sz w:val="20"/>
                <w:szCs w:val="20"/>
              </w:rPr>
              <w:t>робочих днів</w:t>
            </w:r>
          </w:p>
        </w:tc>
      </w:tr>
      <w:tr w:rsidR="00B50345" w:rsidRPr="0002364D" w:rsidTr="009A5263">
        <w:trPr>
          <w:trHeight w:val="64"/>
          <w:jc w:val="center"/>
        </w:trPr>
        <w:tc>
          <w:tcPr>
            <w:tcW w:w="8083" w:type="dxa"/>
            <w:gridSpan w:val="4"/>
            <w:tcBorders>
              <w:top w:val="single" w:sz="4" w:space="0" w:color="auto"/>
              <w:left w:val="single" w:sz="4" w:space="0" w:color="auto"/>
              <w:bottom w:val="single" w:sz="4" w:space="0" w:color="auto"/>
              <w:right w:val="single" w:sz="4" w:space="0" w:color="auto"/>
            </w:tcBorders>
          </w:tcPr>
          <w:p w:rsidR="00B50345" w:rsidRPr="0002364D" w:rsidRDefault="00B50345"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2054"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sz w:val="20"/>
                <w:szCs w:val="20"/>
              </w:rPr>
            </w:pPr>
            <w:r w:rsidRPr="0002364D">
              <w:rPr>
                <w:b/>
                <w:sz w:val="20"/>
                <w:szCs w:val="20"/>
              </w:rPr>
              <w:t>14</w:t>
            </w:r>
            <w:r>
              <w:rPr>
                <w:b/>
                <w:sz w:val="20"/>
                <w:szCs w:val="20"/>
              </w:rPr>
              <w:t xml:space="preserve"> </w:t>
            </w:r>
            <w:r w:rsidRPr="0002364D">
              <w:rPr>
                <w:b/>
                <w:sz w:val="20"/>
                <w:szCs w:val="20"/>
              </w:rPr>
              <w:t>робочих днів</w:t>
            </w:r>
          </w:p>
        </w:tc>
      </w:tr>
    </w:tbl>
    <w:p w:rsidR="00B50345" w:rsidRPr="001653C5" w:rsidRDefault="00B50345" w:rsidP="00B50345">
      <w:pPr>
        <w:ind w:firstLine="567"/>
        <w:rPr>
          <w:i/>
          <w:sz w:val="20"/>
          <w:szCs w:val="20"/>
          <w:lang w:eastAsia="ru-RU"/>
        </w:rPr>
      </w:pPr>
      <w:r w:rsidRPr="001653C5">
        <w:rPr>
          <w:i/>
          <w:sz w:val="20"/>
          <w:szCs w:val="20"/>
          <w:lang w:eastAsia="ru-RU"/>
        </w:rPr>
        <w:t>Умовні позначення: В – виконує; У – бере участь; П – погоджує; З – затверджує.</w:t>
      </w:r>
    </w:p>
    <w:p w:rsidR="00B50345" w:rsidRPr="001653C5" w:rsidRDefault="00B50345" w:rsidP="00B50345">
      <w:pPr>
        <w:spacing w:before="60"/>
        <w:rPr>
          <w:sz w:val="20"/>
          <w:szCs w:val="20"/>
          <w:lang w:eastAsia="ru-RU"/>
        </w:rPr>
      </w:pPr>
      <w:r>
        <w:rPr>
          <w:sz w:val="20"/>
          <w:szCs w:val="20"/>
          <w:lang w:eastAsia="ru-RU"/>
        </w:rPr>
        <w:t>_______________</w:t>
      </w:r>
    </w:p>
    <w:p w:rsidR="00B50345" w:rsidRPr="00900151" w:rsidRDefault="00B50345" w:rsidP="00B50345">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B50345" w:rsidRPr="00900151" w:rsidRDefault="00B50345" w:rsidP="00B50345">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87" w:tgtFrame="_blank" w:history="1">
        <w:r w:rsidRPr="00900151">
          <w:rPr>
            <w:rStyle w:val="af6"/>
            <w:sz w:val="20"/>
            <w:szCs w:val="20"/>
          </w:rPr>
          <w:t>Кодексом адміністративного судочинства України</w:t>
        </w:r>
      </w:hyperlink>
      <w:r w:rsidRPr="00900151">
        <w:rPr>
          <w:sz w:val="20"/>
          <w:szCs w:val="20"/>
        </w:rPr>
        <w:t>.</w:t>
      </w:r>
    </w:p>
    <w:p w:rsidR="009342CC" w:rsidRPr="00D14D9D" w:rsidRDefault="00B50345" w:rsidP="00B50345">
      <w:pPr>
        <w:rPr>
          <w:color w:val="auto"/>
          <w:sz w:val="24"/>
          <w:szCs w:val="24"/>
        </w:rPr>
      </w:pPr>
      <w:r w:rsidRPr="0002364D">
        <w:rPr>
          <w:lang w:eastAsia="ru-RU"/>
        </w:rPr>
        <w:br w:type="page"/>
      </w:r>
      <w:r w:rsidR="009342CC" w:rsidRPr="00D14D9D">
        <w:rPr>
          <w:color w:val="auto"/>
          <w:sz w:val="24"/>
          <w:szCs w:val="24"/>
        </w:rPr>
        <w:lastRenderedPageBreak/>
        <w:br w:type="page"/>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Внесення до Державного земельного кадастру відомостей (змін до них) про земельну ділянку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w:t>
            </w:r>
            <w:r w:rsidRPr="00D14D9D">
              <w:rPr>
                <w:i/>
                <w:lang w:val="uk-UA"/>
              </w:rPr>
              <w:t xml:space="preserve"> </w:t>
            </w:r>
            <w:r w:rsidRPr="00D14D9D">
              <w:rPr>
                <w:rStyle w:val="rvts82"/>
                <w:i/>
                <w:lang w:val="uk-UA"/>
              </w:rPr>
              <w:t>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про внесення відомостей (змін до них) до Державного земельного кадастру</w:t>
      </w:r>
      <w:bookmarkStart w:id="137" w:name="n178"/>
      <w:bookmarkEnd w:id="137"/>
    </w:p>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ind w:firstLine="567"/>
        <w:contextualSpacing/>
        <w:jc w:val="both"/>
        <w:rPr>
          <w:lang w:val="uk-UA"/>
        </w:rPr>
      </w:pPr>
      <w:r w:rsidRPr="00D14D9D">
        <w:rPr>
          <w:lang w:val="uk-UA"/>
        </w:rPr>
        <w:t xml:space="preserve">Відповідно до </w:t>
      </w:r>
      <w:hyperlink r:id="rId88" w:tgtFrame="_blank" w:history="1">
        <w:r w:rsidRPr="00D14D9D">
          <w:rPr>
            <w:rStyle w:val="af6"/>
            <w:color w:val="auto"/>
            <w:lang w:val="uk-UA"/>
          </w:rPr>
          <w:t>Закону України «Про Державний земельний кадастр»</w:t>
        </w:r>
      </w:hyperlink>
      <w:r w:rsidRPr="00D14D9D">
        <w:rPr>
          <w:lang w:val="uk-UA"/>
        </w:rPr>
        <w:t xml:space="preserve">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bookmarkStart w:id="138" w:name="n179"/>
            <w:bookmarkEnd w:id="138"/>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емлі в межах державного кордону України;</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ind w:left="168" w:hanging="141"/>
              <w:jc w:val="both"/>
              <w:rPr>
                <w:lang w:val="uk-UA"/>
              </w:rPr>
            </w:pPr>
            <w:r w:rsidRPr="00D14D9D">
              <w:rPr>
                <w:lang w:val="uk-UA"/>
              </w:rPr>
              <w:sym w:font="Symbol" w:char="F07F"/>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земельну ділянку</w:t>
            </w: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Місце розташування земельної ділянки:</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Інші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lastRenderedPageBreak/>
              <w:t>Кадастровий номер земельної ділянки (за наявності):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rPr>
          <w:trHeight w:val="960"/>
        </w:trPr>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bl>
    <w:p w:rsidR="009342CC" w:rsidRPr="00D14D9D" w:rsidRDefault="009342CC" w:rsidP="00C51E07">
      <w:pPr>
        <w:pStyle w:val="rvps14"/>
        <w:spacing w:before="0" w:beforeAutospacing="0" w:after="0" w:afterAutospacing="0"/>
        <w:ind w:firstLine="567"/>
        <w:rPr>
          <w:lang w:val="uk-UA"/>
        </w:rPr>
      </w:pPr>
      <w:bookmarkStart w:id="139" w:name="n180"/>
      <w:bookmarkEnd w:id="139"/>
      <w:r w:rsidRPr="00D14D9D">
        <w:rPr>
          <w:lang w:val="uk-UA"/>
        </w:rPr>
        <w:t>До заяви додаються:</w:t>
      </w:r>
    </w:p>
    <w:p w:rsidR="009342CC" w:rsidRPr="00D14D9D" w:rsidRDefault="009342CC" w:rsidP="00C51E07">
      <w:pPr>
        <w:pStyle w:val="rvps14"/>
        <w:spacing w:before="0" w:beforeAutospacing="0" w:after="0" w:afterAutospacing="0"/>
        <w:rPr>
          <w:lang w:val="uk-UA"/>
        </w:rPr>
      </w:pPr>
      <w:bookmarkStart w:id="140" w:name="n181"/>
      <w:bookmarkEnd w:id="140"/>
      <w:r w:rsidRPr="00D14D9D">
        <w:rPr>
          <w:lang w:val="uk-UA"/>
        </w:rPr>
        <w:sym w:font="Symbol" w:char="F07F"/>
      </w:r>
      <w:r w:rsidRPr="00D14D9D">
        <w:rPr>
          <w:lang w:val="uk-UA"/>
        </w:rPr>
        <w:t> копія документа, що посвідчує особу;</w:t>
      </w:r>
    </w:p>
    <w:p w:rsidR="009342CC" w:rsidRPr="00D14D9D" w:rsidRDefault="009342CC" w:rsidP="00C51E07">
      <w:pPr>
        <w:pStyle w:val="rvps14"/>
        <w:spacing w:before="0" w:beforeAutospacing="0" w:after="0" w:afterAutospacing="0"/>
        <w:rPr>
          <w:lang w:val="uk-UA"/>
        </w:rPr>
      </w:pPr>
      <w:bookmarkStart w:id="141" w:name="n182"/>
      <w:bookmarkEnd w:id="141"/>
      <w:r w:rsidRPr="00D14D9D">
        <w:rPr>
          <w:lang w:val="uk-UA"/>
        </w:rPr>
        <w:sym w:font="Symbol" w:char="F07F"/>
      </w:r>
      <w:r w:rsidRPr="00D14D9D">
        <w:rPr>
          <w:lang w:val="uk-UA"/>
        </w:rPr>
        <w:t> копія документа, що посвідчує повноваження діяти від імені особи;</w:t>
      </w:r>
    </w:p>
    <w:p w:rsidR="009342CC" w:rsidRPr="00D14D9D" w:rsidRDefault="009342CC" w:rsidP="00C51E07">
      <w:pPr>
        <w:pStyle w:val="rvps14"/>
        <w:spacing w:before="0" w:beforeAutospacing="0" w:after="0" w:afterAutospacing="0"/>
        <w:rPr>
          <w:lang w:val="uk-UA"/>
        </w:rPr>
      </w:pPr>
      <w:bookmarkStart w:id="142" w:name="n183"/>
      <w:bookmarkEnd w:id="142"/>
      <w:r w:rsidRPr="00D14D9D">
        <w:rPr>
          <w:lang w:val="uk-UA"/>
        </w:rPr>
        <w:sym w:font="Symbol" w:char="F07F"/>
      </w:r>
      <w:r w:rsidRPr="00D14D9D">
        <w:rPr>
          <w:lang w:val="uk-UA"/>
        </w:rPr>
        <w:t> копія документа про присвоєння податкового номера;</w:t>
      </w:r>
    </w:p>
    <w:p w:rsidR="009342CC" w:rsidRPr="00D14D9D" w:rsidRDefault="009342CC" w:rsidP="00C51E07">
      <w:pPr>
        <w:pStyle w:val="rvps14"/>
        <w:spacing w:before="0" w:beforeAutospacing="0" w:after="0" w:afterAutospacing="0"/>
        <w:rPr>
          <w:lang w:val="uk-UA"/>
        </w:rPr>
      </w:pPr>
      <w:bookmarkStart w:id="143" w:name="n184"/>
      <w:bookmarkEnd w:id="143"/>
      <w:r w:rsidRPr="00D14D9D">
        <w:rPr>
          <w:lang w:val="uk-UA"/>
        </w:rPr>
        <w:sym w:font="Symbol" w:char="F07F"/>
      </w:r>
      <w:r w:rsidRPr="00D14D9D">
        <w:rPr>
          <w:lang w:val="uk-UA"/>
        </w:rPr>
        <w:t> документація із землеустрою;</w:t>
      </w:r>
    </w:p>
    <w:p w:rsidR="009342CC" w:rsidRPr="00D14D9D" w:rsidRDefault="009342CC" w:rsidP="00C51E07">
      <w:pPr>
        <w:pStyle w:val="rvps14"/>
        <w:spacing w:before="0" w:beforeAutospacing="0" w:after="0" w:afterAutospacing="0"/>
        <w:rPr>
          <w:lang w:val="uk-UA"/>
        </w:rPr>
      </w:pPr>
      <w:bookmarkStart w:id="144" w:name="n185"/>
      <w:bookmarkEnd w:id="144"/>
      <w:r w:rsidRPr="00D14D9D">
        <w:rPr>
          <w:lang w:val="uk-UA"/>
        </w:rPr>
        <w:sym w:font="Symbol" w:char="F07F"/>
      </w:r>
      <w:r w:rsidRPr="00D14D9D">
        <w:rPr>
          <w:lang w:val="uk-UA"/>
        </w:rPr>
        <w:t> документація із оцінки земель;</w:t>
      </w:r>
    </w:p>
    <w:p w:rsidR="009342CC" w:rsidRPr="00D14D9D" w:rsidRDefault="009342CC" w:rsidP="00C51E07">
      <w:pPr>
        <w:pStyle w:val="rvps14"/>
        <w:spacing w:before="0" w:beforeAutospacing="0" w:after="0" w:afterAutospacing="0"/>
        <w:rPr>
          <w:lang w:val="uk-UA"/>
        </w:rPr>
      </w:pPr>
      <w:bookmarkStart w:id="145" w:name="n186"/>
      <w:bookmarkEnd w:id="145"/>
      <w:r w:rsidRPr="00D14D9D">
        <w:rPr>
          <w:lang w:val="uk-UA"/>
        </w:rPr>
        <w:sym w:font="Symbol" w:char="F07F"/>
      </w:r>
      <w:r w:rsidRPr="00D14D9D">
        <w:rPr>
          <w:lang w:val="uk-UA"/>
        </w:rPr>
        <w:t> електронний документ;</w:t>
      </w:r>
    </w:p>
    <w:p w:rsidR="009342CC" w:rsidRPr="00D14D9D" w:rsidRDefault="009342CC" w:rsidP="00C51E07">
      <w:pPr>
        <w:pStyle w:val="rvps14"/>
        <w:spacing w:before="0" w:beforeAutospacing="0" w:after="0" w:afterAutospacing="0"/>
        <w:rPr>
          <w:lang w:val="uk-UA"/>
        </w:rPr>
      </w:pPr>
      <w:bookmarkStart w:id="146" w:name="n187"/>
      <w:bookmarkEnd w:id="146"/>
      <w:r w:rsidRPr="00D14D9D">
        <w:rPr>
          <w:lang w:val="uk-UA"/>
        </w:rPr>
        <w:sym w:font="Symbol" w:char="F07F"/>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pacing w:before="0" w:beforeAutospacing="0" w:after="0" w:afterAutospacing="0"/>
        <w:rPr>
          <w:lang w:val="uk-UA"/>
        </w:rPr>
      </w:pPr>
      <w:bookmarkStart w:id="147" w:name="n188"/>
      <w:bookmarkEnd w:id="147"/>
      <w:r w:rsidRPr="00D14D9D">
        <w:rPr>
          <w:lang w:val="uk-UA"/>
        </w:rPr>
        <w:sym w:font="Symbol" w:char="F07F"/>
      </w:r>
      <w:r w:rsidRPr="00D14D9D">
        <w:rPr>
          <w:lang w:val="uk-UA"/>
        </w:rPr>
        <w:t> договір;</w:t>
      </w:r>
    </w:p>
    <w:p w:rsidR="009342CC" w:rsidRPr="00D14D9D" w:rsidRDefault="009342CC" w:rsidP="00C51E07">
      <w:pPr>
        <w:pStyle w:val="rvps14"/>
        <w:spacing w:before="0" w:beforeAutospacing="0" w:after="0" w:afterAutospacing="0"/>
        <w:rPr>
          <w:lang w:val="uk-UA"/>
        </w:rPr>
      </w:pPr>
      <w:bookmarkStart w:id="148" w:name="n189"/>
      <w:bookmarkEnd w:id="148"/>
      <w:r w:rsidRPr="00D14D9D">
        <w:rPr>
          <w:lang w:val="uk-UA"/>
        </w:rPr>
        <w:sym w:font="Symbol" w:char="F07F"/>
      </w:r>
      <w:r w:rsidRPr="00D14D9D">
        <w:rPr>
          <w:lang w:val="uk-UA"/>
        </w:rPr>
        <w:t> рішення суду;</w:t>
      </w:r>
    </w:p>
    <w:p w:rsidR="009342CC" w:rsidRPr="00D14D9D" w:rsidRDefault="009342CC" w:rsidP="00C51E07">
      <w:pPr>
        <w:pStyle w:val="rvps14"/>
        <w:spacing w:before="0" w:beforeAutospacing="0" w:after="0" w:afterAutospacing="0"/>
        <w:ind w:left="142" w:hanging="142"/>
        <w:jc w:val="both"/>
        <w:rPr>
          <w:lang w:val="uk-UA"/>
        </w:rPr>
      </w:pPr>
      <w:bookmarkStart w:id="149" w:name="n190"/>
      <w:bookmarkEnd w:id="149"/>
      <w:r w:rsidRPr="00D14D9D">
        <w:rPr>
          <w:lang w:val="uk-UA"/>
        </w:rPr>
        <w:sym w:font="Symbol" w:char="F07F"/>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pacing w:before="0" w:beforeAutospacing="0" w:after="0" w:afterAutospacing="0"/>
        <w:ind w:firstLine="567"/>
        <w:rPr>
          <w:lang w:val="uk-UA"/>
        </w:rPr>
      </w:pPr>
      <w:bookmarkStart w:id="150" w:name="n192"/>
      <w:bookmarkEnd w:id="150"/>
      <w:r w:rsidRPr="00D14D9D">
        <w:rPr>
          <w:lang w:val="uk-UA"/>
        </w:rPr>
        <w:t>Інформацію про результати розгляду заяви прошу надати:</w:t>
      </w:r>
    </w:p>
    <w:p w:rsidR="009342CC" w:rsidRPr="00D14D9D" w:rsidRDefault="009342CC" w:rsidP="00C51E07">
      <w:pPr>
        <w:pStyle w:val="rvps14"/>
        <w:spacing w:before="0" w:beforeAutospacing="0" w:after="0" w:afterAutospacing="0"/>
        <w:rPr>
          <w:lang w:val="uk-UA"/>
        </w:rPr>
      </w:pPr>
      <w:bookmarkStart w:id="151" w:name="n193"/>
      <w:bookmarkEnd w:id="151"/>
      <w:r w:rsidRPr="00D14D9D">
        <w:rPr>
          <w:lang w:val="uk-UA"/>
        </w:rPr>
        <w:sym w:font="Symbol" w:char="F07F"/>
      </w:r>
      <w:r w:rsidRPr="00D14D9D">
        <w:rPr>
          <w:lang w:val="uk-UA"/>
        </w:rPr>
        <w:t> у паперовій формі</w:t>
      </w:r>
    </w:p>
    <w:p w:rsidR="009342CC" w:rsidRPr="00D14D9D" w:rsidRDefault="009342CC" w:rsidP="00C51E07">
      <w:pPr>
        <w:pStyle w:val="rvps14"/>
        <w:spacing w:before="0" w:beforeAutospacing="0" w:after="0" w:afterAutospacing="0"/>
        <w:rPr>
          <w:lang w:val="uk-UA"/>
        </w:rPr>
      </w:pPr>
      <w:bookmarkStart w:id="152" w:name="n194"/>
      <w:bookmarkEnd w:id="152"/>
      <w:r w:rsidRPr="00D14D9D">
        <w:rPr>
          <w:lang w:val="uk-UA"/>
        </w:rPr>
        <w:sym w:font="Symbol" w:char="F07F"/>
      </w:r>
      <w:r w:rsidRPr="00D14D9D">
        <w:rPr>
          <w:lang w:val="uk-UA"/>
        </w:rPr>
        <w:t> в електронній формі на адресу: 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bookmarkStart w:id="153" w:name="n196"/>
            <w:bookmarkEnd w:id="153"/>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14"/>
        <w:spacing w:before="0" w:beforeAutospacing="0" w:after="0" w:afterAutospacing="0"/>
        <w:rPr>
          <w:lang w:val="uk-UA"/>
        </w:rPr>
      </w:pPr>
      <w:bookmarkStart w:id="154" w:name="n197"/>
      <w:bookmarkEnd w:id="154"/>
      <w:r w:rsidRPr="00D14D9D">
        <w:rPr>
          <w:lang w:val="uk-UA"/>
        </w:rPr>
        <w:t>М.П.</w:t>
      </w:r>
    </w:p>
    <w:p w:rsidR="009342CC" w:rsidRPr="00D14D9D" w:rsidRDefault="009342CC" w:rsidP="00C51E07">
      <w:pPr>
        <w:ind w:left="5529" w:right="-285"/>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 xml:space="preserve"> «Погоджено»</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Заступник міського голови з питань діяльності виконавчих органів ради </w:t>
      </w:r>
    </w:p>
    <w:p w:rsidR="009342CC" w:rsidRPr="00D14D9D" w:rsidRDefault="009342CC" w:rsidP="00C51E07">
      <w:pPr>
        <w:ind w:left="5529"/>
        <w:rPr>
          <w:color w:val="auto"/>
          <w:sz w:val="24"/>
          <w:szCs w:val="24"/>
          <w:lang w:eastAsia="ru-RU"/>
        </w:rPr>
      </w:pPr>
      <w:r w:rsidRPr="00D14D9D">
        <w:rPr>
          <w:color w:val="auto"/>
          <w:sz w:val="24"/>
          <w:szCs w:val="24"/>
          <w:lang w:eastAsia="ru-RU"/>
        </w:rPr>
        <w:t>________________ С.С.Смага</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ВНЕСЕННЯ ДО ДЕРЖАВНОГО ЗЕМЕЛЬНОГО КАДАСТРУ ВІДОМОСТЕЙ</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ПРО МЕЖІ ЧАСТИНИ ЗЕМЕЛЬНОЇ ДІЛЯНКИ, НА ЯКУ ПОШИРЮЮТЬСЯ</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ПРАВА СУБОРЕНДИ, СЕРВІТУТУ,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89"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29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125, 126, 127, 165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внесення відомостей (змін до них) до Державного земельного кадастру про межі частини земельної ділянки, на яку поширюються права суборенди, сервітуту.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2. Документ, який підтверджує повноваження діяти від імені заявника (у разі подання заяви уповноваженою заявником особою).</w:t>
            </w:r>
          </w:p>
          <w:p w:rsidR="009342CC" w:rsidRPr="00D14D9D" w:rsidRDefault="009342CC" w:rsidP="00C51E07">
            <w:pPr>
              <w:rPr>
                <w:color w:val="auto"/>
                <w:sz w:val="24"/>
                <w:szCs w:val="24"/>
                <w:lang w:eastAsia="ru-RU"/>
              </w:rPr>
            </w:pPr>
            <w:r w:rsidRPr="00D14D9D">
              <w:rPr>
                <w:color w:val="auto"/>
                <w:sz w:val="24"/>
                <w:szCs w:val="24"/>
                <w:lang w:eastAsia="ru-RU"/>
              </w:rPr>
              <w:t xml:space="preserve">3. Документи, на підставі яких виникає право </w:t>
            </w:r>
            <w:r w:rsidRPr="00D14D9D">
              <w:rPr>
                <w:color w:val="auto"/>
                <w:sz w:val="24"/>
                <w:szCs w:val="24"/>
                <w:lang w:eastAsia="ru-RU"/>
              </w:rPr>
              <w:lastRenderedPageBreak/>
              <w:t>суборенди, сервітуту, із зазначенням меж частини земельної ділянки, на яку поширюється таке право.</w:t>
            </w:r>
          </w:p>
          <w:p w:rsidR="009342CC" w:rsidRPr="00D14D9D" w:rsidRDefault="009342CC" w:rsidP="00C51E07">
            <w:pPr>
              <w:rPr>
                <w:color w:val="auto"/>
                <w:sz w:val="24"/>
                <w:szCs w:val="24"/>
                <w:lang w:eastAsia="ru-RU"/>
              </w:rPr>
            </w:pPr>
            <w:r w:rsidRPr="00D14D9D">
              <w:rPr>
                <w:color w:val="auto"/>
                <w:sz w:val="24"/>
                <w:szCs w:val="24"/>
                <w:lang w:eastAsia="ru-RU"/>
              </w:rPr>
              <w:t>4. Документацію із землеустрою щодо встановлення меж частини земельної ділянки, на яку поширюється право суборенди, сервітуту у паперовій або електронній формі відповідно до вимог Закону України «Про землеустрій».</w:t>
            </w:r>
          </w:p>
          <w:p w:rsidR="009342CC" w:rsidRPr="00D14D9D" w:rsidRDefault="009342CC" w:rsidP="00C51E07">
            <w:pPr>
              <w:rPr>
                <w:color w:val="auto"/>
                <w:sz w:val="24"/>
                <w:szCs w:val="24"/>
                <w:lang w:eastAsia="ru-RU"/>
              </w:rPr>
            </w:pPr>
            <w:r w:rsidRPr="00D14D9D">
              <w:rPr>
                <w:color w:val="auto"/>
                <w:sz w:val="24"/>
                <w:szCs w:val="24"/>
                <w:lang w:eastAsia="ru-RU"/>
              </w:rPr>
              <w:t>5. Електронний документ, що містить відомості про результати робіт із землеустрою, які підлягають внесенню до Державного земельного кадастру, відповідно до вимог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 xml:space="preserve">Заява </w:t>
            </w:r>
            <w:r w:rsidRPr="00D14D9D">
              <w:rPr>
                <w:color w:val="auto"/>
                <w:sz w:val="24"/>
                <w:szCs w:val="24"/>
                <w:lang w:eastAsia="ru-RU"/>
              </w:rPr>
              <w:t>про внесення відомостей (змін до них) до Державного земельного кадастру про межі частини земельної ділянки, на яку поширюються права суборенди, сервітуту</w:t>
            </w:r>
            <w:r w:rsidRPr="00D14D9D">
              <w:rPr>
                <w:color w:val="auto"/>
                <w:sz w:val="24"/>
                <w:szCs w:val="24"/>
                <w:lang w:eastAsia="uk-UA"/>
              </w:rPr>
              <w:t xml:space="preserve"> разом з доданими до неї документами подається до центру надання адміністративних послуг заінтересованою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14 робочих днів з дня реєстрації заяви про надання послуги 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Земельна ділянка розташована на території дії повноважень іншого Державного кадастрового реєстратора.</w:t>
            </w:r>
          </w:p>
          <w:p w:rsidR="009342CC" w:rsidRPr="00D14D9D" w:rsidRDefault="009342CC" w:rsidP="00C51E07">
            <w:pPr>
              <w:rPr>
                <w:color w:val="auto"/>
                <w:sz w:val="24"/>
                <w:szCs w:val="24"/>
                <w:lang w:eastAsia="ru-RU"/>
              </w:rPr>
            </w:pPr>
            <w:r w:rsidRPr="00D14D9D">
              <w:rPr>
                <w:color w:val="auto"/>
                <w:sz w:val="24"/>
                <w:szCs w:val="24"/>
                <w:lang w:eastAsia="ru-RU"/>
              </w:rPr>
              <w:t xml:space="preserve">2. Документи подані не в повному обсязі </w:t>
            </w:r>
            <w:r w:rsidRPr="00D14D9D">
              <w:rPr>
                <w:color w:val="auto"/>
                <w:sz w:val="24"/>
                <w:szCs w:val="24"/>
              </w:rPr>
              <w:t>(відсутність документа, що підтверджує повноваження діяти від імені заявника та/або не відповідають вимогам, встановленим законом (заява не відповідає встановленій формі)</w:t>
            </w:r>
            <w:r w:rsidRPr="00D14D9D">
              <w:rPr>
                <w:color w:val="auto"/>
                <w:sz w:val="24"/>
                <w:szCs w:val="24"/>
                <w:lang w:eastAsia="ru-RU"/>
              </w:rPr>
              <w:t>.</w:t>
            </w:r>
          </w:p>
          <w:p w:rsidR="009342CC" w:rsidRPr="00D14D9D" w:rsidRDefault="009342CC" w:rsidP="00C51E07">
            <w:pPr>
              <w:rPr>
                <w:color w:val="auto"/>
                <w:sz w:val="24"/>
                <w:szCs w:val="24"/>
                <w:lang w:eastAsia="ru-RU"/>
              </w:rPr>
            </w:pPr>
            <w:r w:rsidRPr="00D14D9D">
              <w:rPr>
                <w:color w:val="auto"/>
                <w:sz w:val="24"/>
                <w:szCs w:val="24"/>
                <w:lang w:eastAsia="ru-RU"/>
              </w:rPr>
              <w:t>3. Із заявою звернулася неналежна особа.</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на підтвердження внесення до Державного земельного кадастру відомостей про межі частини земельної ділянки, на яку поширюються права суборенди, сервітуту або відмова у внесення відомостей (змін до них) до Державного земельного кадастру про межі частини земельної ділянки, на яку поширюються права суборенди, сервітуту.</w:t>
            </w:r>
          </w:p>
          <w:p w:rsidR="009342CC" w:rsidRPr="00D14D9D" w:rsidRDefault="009342CC" w:rsidP="00C51E07">
            <w:pPr>
              <w:rPr>
                <w:color w:val="auto"/>
                <w:sz w:val="24"/>
                <w:szCs w:val="24"/>
                <w:lang w:eastAsia="ru-RU"/>
              </w:rPr>
            </w:pPr>
            <w:r w:rsidRPr="00D14D9D">
              <w:rPr>
                <w:color w:val="auto"/>
                <w:sz w:val="24"/>
                <w:szCs w:val="24"/>
                <w:lang w:eastAsia="ru-RU"/>
              </w:rPr>
              <w:t>Повідомлення про відмову у прийнятті заяви про внесення відомостей (змін до них) до Державного земельного кадастру про межі частини земельної ділянки, на яку поширюються права суборенди, сервітуту.</w:t>
            </w:r>
          </w:p>
          <w:p w:rsidR="009342CC" w:rsidRPr="00D14D9D" w:rsidRDefault="009342CC" w:rsidP="00C51E07">
            <w:pPr>
              <w:rPr>
                <w:color w:val="auto"/>
                <w:sz w:val="24"/>
                <w:szCs w:val="24"/>
                <w:lang w:eastAsia="ru-RU"/>
              </w:rPr>
            </w:pPr>
            <w:r w:rsidRPr="00D14D9D">
              <w:rPr>
                <w:color w:val="auto"/>
                <w:sz w:val="24"/>
                <w:szCs w:val="24"/>
                <w:lang w:eastAsia="ru-RU"/>
              </w:rPr>
              <w:t xml:space="preserve">Рішення про відмову у внесенні відомостей  (змін до них) до Державного земельного кадастру про межі частини земельної ділянки, на яку поширюються права </w:t>
            </w:r>
            <w:r w:rsidRPr="00D14D9D">
              <w:rPr>
                <w:color w:val="auto"/>
                <w:sz w:val="24"/>
                <w:szCs w:val="24"/>
                <w:lang w:eastAsia="ru-RU"/>
              </w:rPr>
              <w:lastRenderedPageBreak/>
              <w:t>суборенди, сервітуту.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Видається центром надання адміністративних послуг заявнику (уповноважені особі заявника), надсилається поштою на адресу, вказану заявником в заяві.</w:t>
            </w:r>
          </w:p>
        </w:tc>
      </w:tr>
    </w:tbl>
    <w:p w:rsidR="00B50345" w:rsidRDefault="00B50345" w:rsidP="00C51E07">
      <w:pPr>
        <w:ind w:left="5103"/>
        <w:contextualSpacing/>
        <w:rPr>
          <w:color w:val="auto"/>
          <w:sz w:val="24"/>
          <w:szCs w:val="24"/>
        </w:rPr>
      </w:pPr>
    </w:p>
    <w:p w:rsidR="001A3E6E" w:rsidRDefault="00B50345" w:rsidP="001A3E6E">
      <w:pPr>
        <w:ind w:left="5529" w:right="-285"/>
        <w:rPr>
          <w:b/>
          <w:lang w:eastAsia="ru-RU"/>
        </w:rPr>
      </w:pPr>
      <w:r>
        <w:rPr>
          <w:color w:val="auto"/>
          <w:sz w:val="24"/>
          <w:szCs w:val="24"/>
        </w:rPr>
        <w:br w:type="page"/>
      </w:r>
      <w:r w:rsidR="001A3E6E">
        <w:rPr>
          <w:b/>
          <w:lang w:eastAsia="ru-RU"/>
        </w:rPr>
        <w:lastRenderedPageBreak/>
        <w:t>Затверджено</w:t>
      </w:r>
    </w:p>
    <w:p w:rsidR="001A3E6E" w:rsidRDefault="001A3E6E" w:rsidP="001A3E6E">
      <w:pPr>
        <w:ind w:left="5529"/>
        <w:rPr>
          <w:lang w:eastAsia="ru-RU"/>
        </w:rPr>
      </w:pPr>
      <w:r>
        <w:rPr>
          <w:lang w:eastAsia="ru-RU"/>
        </w:rPr>
        <w:t>Рішення виконавчого комітету</w:t>
      </w:r>
    </w:p>
    <w:p w:rsidR="001A3E6E" w:rsidRDefault="001A3E6E" w:rsidP="001A3E6E">
      <w:pPr>
        <w:ind w:left="5529"/>
        <w:rPr>
          <w:lang w:eastAsia="ru-RU"/>
        </w:rPr>
      </w:pPr>
      <w:r>
        <w:rPr>
          <w:lang w:eastAsia="ru-RU"/>
        </w:rPr>
        <w:t>Ніжинської міської ради</w:t>
      </w:r>
    </w:p>
    <w:p w:rsidR="001A3E6E" w:rsidRDefault="001A3E6E" w:rsidP="001A3E6E">
      <w:pPr>
        <w:ind w:left="5529"/>
        <w:rPr>
          <w:lang w:eastAsia="ru-RU"/>
        </w:rPr>
      </w:pPr>
      <w:r>
        <w:rPr>
          <w:lang w:eastAsia="ru-RU"/>
        </w:rPr>
        <w:t xml:space="preserve">від «__»__________ 2021 року №___ </w:t>
      </w:r>
    </w:p>
    <w:p w:rsidR="001A3E6E" w:rsidRDefault="001A3E6E" w:rsidP="001A3E6E">
      <w:pPr>
        <w:ind w:left="5529"/>
        <w:rPr>
          <w:lang w:eastAsia="ru-RU"/>
        </w:rPr>
      </w:pPr>
    </w:p>
    <w:p w:rsidR="001A3E6E" w:rsidRDefault="001A3E6E" w:rsidP="001A3E6E">
      <w:pPr>
        <w:jc w:val="center"/>
      </w:pPr>
    </w:p>
    <w:p w:rsidR="001A3E6E" w:rsidRPr="0002364D" w:rsidRDefault="001A3E6E" w:rsidP="001A3E6E">
      <w:pPr>
        <w:jc w:val="center"/>
        <w:rPr>
          <w:b/>
          <w:bCs/>
          <w:lang w:eastAsia="ru-RU"/>
        </w:rPr>
      </w:pPr>
      <w:r w:rsidRPr="0002364D">
        <w:rPr>
          <w:b/>
          <w:bCs/>
        </w:rPr>
        <w:t xml:space="preserve">ТИПОВА ТЕХНОЛОГІЧНА КАРТКА </w:t>
      </w:r>
      <w:r w:rsidRPr="0002364D">
        <w:rPr>
          <w:b/>
          <w:bCs/>
          <w:lang w:eastAsia="ru-RU"/>
        </w:rPr>
        <w:t>АДМІНІСТРАТИВНОЇ ПОСЛУГИ</w:t>
      </w:r>
    </w:p>
    <w:p w:rsidR="001A3E6E" w:rsidRDefault="001A3E6E" w:rsidP="001A3E6E">
      <w:pPr>
        <w:jc w:val="center"/>
        <w:rPr>
          <w:u w:val="single"/>
          <w:lang w:eastAsia="ru-RU"/>
        </w:rPr>
      </w:pPr>
      <w:r w:rsidRPr="0002364D">
        <w:rPr>
          <w:u w:val="single"/>
          <w:lang w:eastAsia="ru-RU"/>
        </w:rPr>
        <w:t>ВНЕСЕННЯ ДО ДЕРЖАВНОГО ЗЕМЕЛЬНОГО КАДАСТРУ</w:t>
      </w:r>
      <w:r>
        <w:rPr>
          <w:u w:val="single"/>
          <w:lang w:eastAsia="ru-RU"/>
        </w:rPr>
        <w:t xml:space="preserve"> </w:t>
      </w:r>
      <w:r w:rsidRPr="0002364D">
        <w:rPr>
          <w:u w:val="single"/>
          <w:lang w:eastAsia="ru-RU"/>
        </w:rPr>
        <w:t>ВІДОМОСТЕЙ</w:t>
      </w:r>
    </w:p>
    <w:p w:rsidR="001A3E6E" w:rsidRPr="0002364D" w:rsidRDefault="001A3E6E" w:rsidP="001A3E6E">
      <w:pPr>
        <w:jc w:val="center"/>
        <w:rPr>
          <w:u w:val="single"/>
          <w:lang w:eastAsia="ru-RU"/>
        </w:rPr>
      </w:pPr>
      <w:r w:rsidRPr="0002364D">
        <w:rPr>
          <w:u w:val="single"/>
          <w:lang w:eastAsia="ru-RU"/>
        </w:rPr>
        <w:t>ПРО МЕЖІ ЧАСТИНИ ЗЕМЕЛЬНОЇ ДІЛЯНКИ, НА ЯКУ ПОШИРЮЮТЬСЯ</w:t>
      </w:r>
    </w:p>
    <w:p w:rsidR="001A3E6E" w:rsidRPr="0002364D" w:rsidRDefault="001A3E6E" w:rsidP="001A3E6E">
      <w:pPr>
        <w:jc w:val="center"/>
        <w:rPr>
          <w:u w:val="single"/>
          <w:lang w:eastAsia="ru-RU"/>
        </w:rPr>
      </w:pPr>
      <w:r w:rsidRPr="0002364D">
        <w:rPr>
          <w:u w:val="single"/>
          <w:lang w:eastAsia="ru-RU"/>
        </w:rPr>
        <w:t>ПРАВА СУБОРЕНДИ, СЕРВІТУТУ</w:t>
      </w:r>
      <w:r w:rsidRPr="0002361D">
        <w:rPr>
          <w:u w:val="single"/>
          <w:lang w:val="ru-RU" w:eastAsia="ru-RU"/>
        </w:rPr>
        <w:t xml:space="preserve"> </w:t>
      </w:r>
      <w:r w:rsidRPr="0002364D">
        <w:rPr>
          <w:u w:val="single"/>
          <w:lang w:eastAsia="ru-RU"/>
        </w:rPr>
        <w:t>З ВИДАЧЕЮ ВИТЯГУ</w:t>
      </w:r>
    </w:p>
    <w:p w:rsidR="001A3E6E" w:rsidRDefault="001A3E6E" w:rsidP="001A3E6E">
      <w:pPr>
        <w:jc w:val="center"/>
        <w:rPr>
          <w:i/>
          <w:sz w:val="18"/>
          <w:szCs w:val="18"/>
        </w:rPr>
      </w:pPr>
      <w:r w:rsidRPr="00DD3E0A">
        <w:rPr>
          <w:i/>
          <w:caps/>
          <w:sz w:val="18"/>
          <w:szCs w:val="18"/>
        </w:rPr>
        <w:t>(</w:t>
      </w:r>
      <w:r w:rsidRPr="00DD3E0A">
        <w:rPr>
          <w:i/>
          <w:sz w:val="18"/>
          <w:szCs w:val="18"/>
        </w:rPr>
        <w:t>назва адміністративної послуги)</w:t>
      </w:r>
    </w:p>
    <w:p w:rsidR="001A3E6E" w:rsidRPr="00DD3E0A" w:rsidRDefault="001A3E6E" w:rsidP="001A3E6E">
      <w:pPr>
        <w:spacing w:after="60"/>
        <w:contextualSpacing/>
        <w:jc w:val="center"/>
        <w:rPr>
          <w:i/>
          <w:sz w:val="18"/>
          <w:szCs w:val="18"/>
        </w:rPr>
      </w:pP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4252"/>
        <w:gridCol w:w="1843"/>
        <w:gridCol w:w="1276"/>
        <w:gridCol w:w="2014"/>
      </w:tblGrid>
      <w:tr w:rsidR="001A3E6E" w:rsidRPr="0002364D" w:rsidTr="009A5263">
        <w:trPr>
          <w:cantSplit/>
          <w:trHeight w:val="64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b/>
                <w:bCs/>
                <w:sz w:val="20"/>
                <w:szCs w:val="20"/>
                <w:lang w:eastAsia="ru-RU"/>
              </w:rPr>
            </w:pPr>
            <w:r w:rsidRPr="0002364D">
              <w:rPr>
                <w:b/>
                <w:bCs/>
                <w:sz w:val="20"/>
                <w:szCs w:val="20"/>
                <w:lang w:eastAsia="ru-RU"/>
              </w:rPr>
              <w:t>№ з/п</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rPr>
              <w:t>Етапи послуги</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rPr>
              <w:t>Дія (В, У, П, З)</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lang w:eastAsia="ar-SA"/>
              </w:rPr>
              <w:t>Термін виконання (днів)</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ind w:hanging="9"/>
              <w:contextualSpacing/>
              <w:rPr>
                <w:sz w:val="20"/>
                <w:szCs w:val="20"/>
                <w:lang w:eastAsia="ar-SA"/>
              </w:rPr>
            </w:pPr>
            <w:r w:rsidRPr="0002364D">
              <w:rPr>
                <w:sz w:val="20"/>
                <w:szCs w:val="20"/>
                <w:lang w:eastAsia="ar-SA"/>
              </w:rPr>
              <w:t>Прийом пакета документів суб’єкта звернення: заяви про внесення відомостей (змін до них) до Державного земельного кадастру про межі частини земельної ділянки на яку поширюються права суборенди, сервітуту, документів на підставі яких набувається право суборенди, сервітуту із зазначенням меж частини земельної ділянки, на яку поширюється таке право, документації із землеустрою щодо встановлення меж земельної ділянки на яку поширюються права суборенди, сервітуту, електронного документа, їх реєстрація в центрі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28135A" w:rsidRDefault="001A3E6E" w:rsidP="009A5263">
            <w:pPr>
              <w:contextualSpacing/>
              <w:jc w:val="center"/>
              <w:rPr>
                <w:sz w:val="20"/>
                <w:szCs w:val="20"/>
                <w:lang w:eastAsia="ar-SA"/>
              </w:rPr>
            </w:pPr>
            <w:r w:rsidRPr="0028135A">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pStyle w:val="afa"/>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Pr>
                <w:rFonts w:ascii="Times New Roman" w:hAnsi="Times New Roman"/>
                <w:sz w:val="20"/>
              </w:rPr>
              <w:t xml:space="preserve"> </w:t>
            </w:r>
            <w:r w:rsidRPr="00A54EB0">
              <w:rPr>
                <w:rFonts w:ascii="Times New Roman" w:hAnsi="Times New Roman"/>
                <w:sz w:val="20"/>
              </w:rPr>
              <w:t>(заяви реєструються в день їх надходження в порядку черговості)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contextualSpacing/>
              <w:jc w:val="center"/>
              <w:rPr>
                <w:sz w:val="20"/>
                <w:szCs w:val="20"/>
              </w:rPr>
            </w:pPr>
            <w:r w:rsidRPr="0002364D">
              <w:rPr>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Передача пакету документів з заявою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contextualSpacing/>
              <w:jc w:val="center"/>
              <w:rPr>
                <w:sz w:val="20"/>
                <w:szCs w:val="20"/>
                <w:lang w:eastAsia="ar-SA"/>
              </w:rPr>
            </w:pPr>
            <w:r w:rsidRPr="00A54EB0">
              <w:rPr>
                <w:sz w:val="20"/>
                <w:szCs w:val="20"/>
                <w:lang w:eastAsia="ar-SA"/>
              </w:rPr>
              <w:t>В день реєстрації заяви</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contextualSpacing/>
              <w:jc w:val="center"/>
              <w:rPr>
                <w:sz w:val="20"/>
                <w:szCs w:val="20"/>
              </w:rPr>
            </w:pPr>
            <w:r w:rsidRPr="0002364D">
              <w:rPr>
                <w:sz w:val="20"/>
                <w:szCs w:val="20"/>
              </w:rPr>
              <w:t>3</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pStyle w:val="afa"/>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заяви у системі документообігу</w:t>
            </w:r>
            <w:r>
              <w:rPr>
                <w:rFonts w:ascii="Times New Roman" w:hAnsi="Times New Roman"/>
                <w:sz w:val="20"/>
              </w:rPr>
              <w:t xml:space="preserve"> </w:t>
            </w:r>
            <w:r w:rsidRPr="0002364D">
              <w:rPr>
                <w:rFonts w:ascii="Times New Roman" w:hAnsi="Times New Roman"/>
                <w:sz w:val="20"/>
              </w:rPr>
              <w:t xml:space="preserve">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contextualSpacing/>
              <w:jc w:val="center"/>
              <w:rPr>
                <w:color w:val="000000"/>
                <w:sz w:val="20"/>
                <w:szCs w:val="20"/>
              </w:rPr>
            </w:pPr>
            <w:r w:rsidRPr="00A54EB0">
              <w:rPr>
                <w:sz w:val="20"/>
                <w:szCs w:val="20"/>
                <w:lang w:eastAsia="ar-SA"/>
              </w:rPr>
              <w:t>В день реєстрації заяви</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4</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Перевіряє:</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форму та зміст заяви;</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повноваження особи, що звернулася за адміністративною послугою;</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наявність повного пакету документів, необхідних для внесення відомостей (змін до них);</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розташування земельної ділянки на території дії повноважень Державного кадастрового реєстратора;</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придатність електронного документа для проведення його перевірки за допомогою програмного забезпечення Державного земельного кадастру</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suppressAutoHyphens/>
              <w:jc w:val="center"/>
              <w:rPr>
                <w:sz w:val="20"/>
                <w:szCs w:val="20"/>
              </w:rPr>
            </w:pPr>
            <w:r>
              <w:rPr>
                <w:sz w:val="20"/>
                <w:szCs w:val="20"/>
              </w:rPr>
              <w:t>н</w:t>
            </w:r>
            <w:r w:rsidRPr="0002364D">
              <w:rPr>
                <w:sz w:val="20"/>
                <w:szCs w:val="20"/>
              </w:rPr>
              <w:t>е пізніше першого робочого дня</w:t>
            </w:r>
            <w:r>
              <w:rPr>
                <w:sz w:val="20"/>
                <w:szCs w:val="20"/>
              </w:rPr>
              <w:t xml:space="preserve"> </w:t>
            </w:r>
            <w:r w:rsidRPr="00A54EB0">
              <w:rPr>
                <w:sz w:val="20"/>
                <w:szCs w:val="20"/>
              </w:rPr>
              <w:t>з дня реєстрації заяви в структурному підрозділі Головного управління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 xml:space="preserve">У разі невідповідності поданих документів вимогам законодавства формує та підписує повідомлення про відмову у прийнятті заяви про внесення відомостей (змін до них) до Державного земельного кадастру з </w:t>
            </w:r>
            <w:r w:rsidRPr="0002364D">
              <w:rPr>
                <w:sz w:val="20"/>
                <w:szCs w:val="20"/>
              </w:rPr>
              <w:lastRenderedPageBreak/>
              <w:t>обґрунтуванням підстав відмови, засвідч</w:t>
            </w:r>
            <w:r>
              <w:rPr>
                <w:sz w:val="20"/>
                <w:szCs w:val="20"/>
              </w:rPr>
              <w:t>ує свій підпис власною печаткою.</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b/>
                <w:sz w:val="20"/>
                <w:szCs w:val="20"/>
                <w:lang w:eastAsia="ar-SA"/>
              </w:rPr>
            </w:pPr>
            <w:r w:rsidRPr="00A54623">
              <w:rPr>
                <w:sz w:val="20"/>
                <w:szCs w:val="20"/>
              </w:rPr>
              <w:t>В</w:t>
            </w:r>
            <w:r>
              <w:rPr>
                <w:sz w:val="20"/>
                <w:szCs w:val="20"/>
              </w:rPr>
              <w:t xml:space="preserve">, </w:t>
            </w:r>
            <w:r w:rsidRPr="00A54623">
              <w:rPr>
                <w:sz w:val="20"/>
                <w:szCs w:val="20"/>
              </w:rPr>
              <w:t>З</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suppressAutoHyphens/>
              <w:jc w:val="center"/>
              <w:rPr>
                <w:sz w:val="20"/>
                <w:szCs w:val="20"/>
                <w:lang w:eastAsia="ar-SA"/>
              </w:rPr>
            </w:pPr>
            <w:r w:rsidRPr="00A54EB0">
              <w:rPr>
                <w:sz w:val="20"/>
                <w:szCs w:val="20"/>
              </w:rPr>
              <w:t>не пізніше першого робочого дня</w:t>
            </w:r>
            <w:r>
              <w:rPr>
                <w:sz w:val="20"/>
                <w:szCs w:val="20"/>
              </w:rPr>
              <w:t xml:space="preserve"> </w:t>
            </w:r>
            <w:r w:rsidRPr="00A54EB0">
              <w:rPr>
                <w:sz w:val="20"/>
                <w:szCs w:val="20"/>
              </w:rPr>
              <w:t xml:space="preserve">з дня реєстрації заяви в структурному підрозділі </w:t>
            </w:r>
            <w:r w:rsidRPr="00A54EB0">
              <w:rPr>
                <w:sz w:val="20"/>
                <w:szCs w:val="20"/>
              </w:rPr>
              <w:lastRenderedPageBreak/>
              <w:t>Головного управ</w:t>
            </w:r>
            <w:r>
              <w:rPr>
                <w:sz w:val="20"/>
                <w:szCs w:val="20"/>
              </w:rPr>
              <w:t>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lastRenderedPageBreak/>
              <w:t>6</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 xml:space="preserve">Передає повідомлення про відмову у прийнятті заяви про внесення відомостей (змін до них) до Державного земельного кадастру (з документами, які подавались із заявою) до спеціаліста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w:t>
            </w:r>
            <w:r>
              <w:rPr>
                <w:sz w:val="20"/>
              </w:rPr>
              <w:t>надання адміністративних послуг.</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lang w:eastAsia="ar-SA"/>
              </w:rPr>
            </w:pPr>
            <w:r w:rsidRPr="00A54EB0">
              <w:rPr>
                <w:sz w:val="20"/>
                <w:szCs w:val="20"/>
              </w:rPr>
              <w:t>не пізніше першого робочого дня</w:t>
            </w:r>
            <w:r>
              <w:rPr>
                <w:sz w:val="20"/>
                <w:szCs w:val="20"/>
              </w:rPr>
              <w:t xml:space="preserve"> </w:t>
            </w:r>
            <w:r w:rsidRPr="00A54EB0">
              <w:rPr>
                <w:sz w:val="20"/>
                <w:szCs w:val="20"/>
              </w:rPr>
              <w:t>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7</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rPr>
                <w:sz w:val="20"/>
                <w:szCs w:val="20"/>
                <w:lang w:eastAsia="ar-SA"/>
              </w:rPr>
            </w:pPr>
            <w:r w:rsidRPr="0002364D">
              <w:rPr>
                <w:sz w:val="20"/>
              </w:rPr>
              <w:t>Проставляє у системі документообігу позначку про виконання послуги та передає повідомлення про відмову у прийнятті заяви про внесення відомостей (змін до них) до Державного земельного кадастру (з документами, які подавались із заявою)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rPr>
            </w:pPr>
            <w:r w:rsidRPr="00A54EB0">
              <w:rPr>
                <w:sz w:val="20"/>
                <w:szCs w:val="20"/>
              </w:rPr>
              <w:t>не пізніше першого робочого дня</w:t>
            </w:r>
            <w:r>
              <w:rPr>
                <w:sz w:val="20"/>
                <w:szCs w:val="20"/>
              </w:rPr>
              <w:t xml:space="preserve"> </w:t>
            </w:r>
            <w:r w:rsidRPr="00A54EB0">
              <w:rPr>
                <w:sz w:val="20"/>
                <w:szCs w:val="20"/>
              </w:rPr>
              <w:t>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8</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 xml:space="preserve">Видача замовнику </w:t>
            </w:r>
            <w:r w:rsidRPr="0002364D">
              <w:rPr>
                <w:sz w:val="20"/>
              </w:rPr>
              <w:t>повідомлення про відмову у прийнятті заяви про внесення відомостей (змін до них) до Державного земельного кадастру (з документами, які подавались із заявою)</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rPr>
            </w:pPr>
            <w:r w:rsidRPr="00AD691F">
              <w:rPr>
                <w:sz w:val="20"/>
                <w:szCs w:val="20"/>
                <w:lang w:eastAsia="ru-RU"/>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ar-SA"/>
              </w:rPr>
            </w:pPr>
            <w:r w:rsidRPr="0002364D">
              <w:rPr>
                <w:sz w:val="20"/>
                <w:szCs w:val="20"/>
              </w:rPr>
              <w:t>9</w:t>
            </w:r>
          </w:p>
        </w:tc>
        <w:tc>
          <w:tcPr>
            <w:tcW w:w="4252" w:type="dxa"/>
            <w:tcBorders>
              <w:top w:val="single" w:sz="4" w:space="0" w:color="auto"/>
              <w:left w:val="single" w:sz="4" w:space="0" w:color="auto"/>
              <w:bottom w:val="single" w:sz="4" w:space="0" w:color="auto"/>
              <w:right w:val="single" w:sz="4" w:space="0" w:color="auto"/>
            </w:tcBorders>
          </w:tcPr>
          <w:p w:rsidR="001A3E6E" w:rsidRDefault="001A3E6E" w:rsidP="009A5263">
            <w:pPr>
              <w:suppressAutoHyphens/>
              <w:rPr>
                <w:sz w:val="20"/>
                <w:szCs w:val="20"/>
              </w:rPr>
            </w:pPr>
            <w:r w:rsidRPr="0002364D">
              <w:rPr>
                <w:sz w:val="20"/>
                <w:szCs w:val="20"/>
              </w:rPr>
              <w:t>У разі прийняття заяви, вносить до Державного земельного кадастру такі дані:</w:t>
            </w:r>
          </w:p>
          <w:p w:rsidR="001A3E6E" w:rsidRDefault="001A3E6E" w:rsidP="009A5263">
            <w:pPr>
              <w:suppressAutoHyphens/>
              <w:rPr>
                <w:sz w:val="20"/>
                <w:szCs w:val="20"/>
              </w:rPr>
            </w:pPr>
            <w:r w:rsidRPr="0002364D">
              <w:rPr>
                <w:sz w:val="20"/>
                <w:szCs w:val="20"/>
              </w:rPr>
              <w:t>1) реєстраційний номер заяви;</w:t>
            </w:r>
          </w:p>
          <w:p w:rsidR="001A3E6E" w:rsidRDefault="001A3E6E" w:rsidP="009A5263">
            <w:pPr>
              <w:suppressAutoHyphens/>
              <w:rPr>
                <w:sz w:val="20"/>
                <w:szCs w:val="20"/>
              </w:rPr>
            </w:pPr>
            <w:r w:rsidRPr="0002364D">
              <w:rPr>
                <w:sz w:val="20"/>
                <w:szCs w:val="20"/>
              </w:rPr>
              <w:t>2) дата реєстрації заяви;</w:t>
            </w:r>
          </w:p>
          <w:p w:rsidR="001A3E6E" w:rsidRPr="0002364D" w:rsidRDefault="001A3E6E" w:rsidP="009A5263">
            <w:pPr>
              <w:suppressAutoHyphens/>
              <w:rPr>
                <w:sz w:val="20"/>
                <w:szCs w:val="20"/>
              </w:rPr>
            </w:pPr>
            <w:r w:rsidRPr="0002364D">
              <w:rPr>
                <w:sz w:val="20"/>
                <w:szCs w:val="20"/>
              </w:rPr>
              <w:t>3) відомості про особу, яка звернулася із заявою</w:t>
            </w:r>
            <w:r>
              <w:rPr>
                <w:sz w:val="20"/>
                <w:szCs w:val="20"/>
              </w:rPr>
              <w:t>;</w:t>
            </w:r>
          </w:p>
          <w:p w:rsidR="001A3E6E" w:rsidRPr="0002364D" w:rsidRDefault="001A3E6E" w:rsidP="009A5263">
            <w:pPr>
              <w:suppressAutoHyphens/>
              <w:rPr>
                <w:sz w:val="20"/>
                <w:szCs w:val="20"/>
                <w:lang w:eastAsia="ar-SA"/>
              </w:rPr>
            </w:pPr>
            <w:r w:rsidRPr="0002364D">
              <w:rPr>
                <w:sz w:val="20"/>
                <w:szCs w:val="20"/>
              </w:rPr>
              <w:t>4)</w:t>
            </w:r>
            <w:r>
              <w:rPr>
                <w:sz w:val="20"/>
                <w:szCs w:val="20"/>
              </w:rPr>
              <w:t> </w:t>
            </w:r>
            <w:r w:rsidRPr="0002364D">
              <w:rPr>
                <w:sz w:val="20"/>
                <w:szCs w:val="20"/>
              </w:rPr>
              <w:t>відомості про Державного кадастрового реєстратора, який прийняв заяву</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lang w:eastAsia="ar-SA"/>
              </w:rPr>
            </w:pPr>
            <w:r w:rsidRPr="00A54EB0">
              <w:rPr>
                <w:sz w:val="20"/>
                <w:szCs w:val="20"/>
              </w:rPr>
              <w:t>не пізніше першого робочого дня</w:t>
            </w:r>
            <w:r>
              <w:rPr>
                <w:sz w:val="20"/>
                <w:szCs w:val="20"/>
              </w:rPr>
              <w:t xml:space="preserve"> </w:t>
            </w:r>
            <w:r w:rsidRPr="00A54EB0">
              <w:rPr>
                <w:sz w:val="20"/>
                <w:szCs w:val="20"/>
              </w:rPr>
              <w:t>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ar-SA"/>
              </w:rPr>
            </w:pPr>
            <w:r w:rsidRPr="0002364D">
              <w:rPr>
                <w:sz w:val="20"/>
                <w:szCs w:val="20"/>
              </w:rPr>
              <w:t>10</w:t>
            </w:r>
          </w:p>
        </w:tc>
        <w:tc>
          <w:tcPr>
            <w:tcW w:w="4252" w:type="dxa"/>
            <w:tcBorders>
              <w:top w:val="single" w:sz="4" w:space="0" w:color="auto"/>
              <w:left w:val="single" w:sz="4" w:space="0" w:color="auto"/>
              <w:bottom w:val="single" w:sz="4" w:space="0" w:color="auto"/>
              <w:right w:val="single" w:sz="4" w:space="0" w:color="auto"/>
            </w:tcBorders>
          </w:tcPr>
          <w:p w:rsidR="001A3E6E" w:rsidRDefault="001A3E6E" w:rsidP="009A5263">
            <w:pPr>
              <w:suppressAutoHyphens/>
              <w:rPr>
                <w:sz w:val="20"/>
                <w:szCs w:val="20"/>
                <w:lang w:eastAsia="ar-SA"/>
              </w:rPr>
            </w:pPr>
            <w:r w:rsidRPr="0002364D">
              <w:rPr>
                <w:sz w:val="20"/>
                <w:szCs w:val="20"/>
              </w:rPr>
              <w:t xml:space="preserve">У разі прийняття рішення про внесення до Державного земельного кадастру відомостей про межі частини земельної ділянки на яку поширюються права суборенди, сервітуту </w:t>
            </w:r>
            <w:r w:rsidRPr="0002364D">
              <w:rPr>
                <w:sz w:val="20"/>
                <w:szCs w:val="20"/>
                <w:lang w:eastAsia="ar-SA"/>
              </w:rPr>
              <w:t>виконує:</w:t>
            </w:r>
          </w:p>
          <w:p w:rsidR="001A3E6E" w:rsidRDefault="001A3E6E" w:rsidP="009A5263">
            <w:pPr>
              <w:suppressAutoHyphens/>
              <w:rPr>
                <w:sz w:val="20"/>
                <w:szCs w:val="20"/>
              </w:rPr>
            </w:pPr>
            <w:r w:rsidRPr="0002364D">
              <w:rPr>
                <w:sz w:val="20"/>
                <w:szCs w:val="20"/>
              </w:rPr>
              <w:t>-</w:t>
            </w:r>
            <w:r>
              <w:rPr>
                <w:sz w:val="20"/>
                <w:szCs w:val="20"/>
              </w:rPr>
              <w:t> </w:t>
            </w:r>
            <w:r w:rsidRPr="0002364D">
              <w:rPr>
                <w:sz w:val="20"/>
                <w:szCs w:val="20"/>
              </w:rPr>
              <w:t>перевірку електронного документу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1A3E6E" w:rsidRPr="0002364D" w:rsidRDefault="001A3E6E" w:rsidP="009A5263">
            <w:pPr>
              <w:suppressAutoHyphens/>
              <w:rPr>
                <w:color w:val="000000"/>
                <w:sz w:val="20"/>
                <w:szCs w:val="20"/>
              </w:rPr>
            </w:pPr>
            <w:r w:rsidRPr="0002364D">
              <w:rPr>
                <w:color w:val="000000"/>
                <w:sz w:val="20"/>
                <w:szCs w:val="20"/>
              </w:rPr>
              <w:t>-</w:t>
            </w:r>
            <w:r>
              <w:rPr>
                <w:color w:val="000000"/>
                <w:sz w:val="20"/>
                <w:szCs w:val="20"/>
              </w:rPr>
              <w:t> </w:t>
            </w:r>
            <w:r w:rsidRPr="0002364D">
              <w:rPr>
                <w:sz w:val="20"/>
                <w:szCs w:val="20"/>
              </w:rPr>
              <w:t xml:space="preserve">формує витяг з Державного земельного кадастру для підтвердження внесення відомостей </w:t>
            </w:r>
            <w:r w:rsidRPr="0002364D">
              <w:rPr>
                <w:color w:val="000000"/>
                <w:sz w:val="20"/>
                <w:szCs w:val="20"/>
              </w:rPr>
              <w:t>(змі</w:t>
            </w:r>
            <w:r>
              <w:rPr>
                <w:color w:val="000000"/>
                <w:sz w:val="20"/>
                <w:szCs w:val="20"/>
              </w:rPr>
              <w:t>н до них) про земельну ділянку.</w:t>
            </w:r>
          </w:p>
          <w:p w:rsidR="001A3E6E" w:rsidRDefault="001A3E6E" w:rsidP="009A5263">
            <w:pPr>
              <w:suppressAutoHyphens/>
              <w:rPr>
                <w:sz w:val="20"/>
                <w:szCs w:val="20"/>
              </w:rPr>
            </w:pPr>
            <w:r w:rsidRPr="0002364D">
              <w:rPr>
                <w:color w:val="000000"/>
                <w:sz w:val="20"/>
                <w:szCs w:val="20"/>
              </w:rPr>
              <w:t xml:space="preserve">У разі прийняття рішення про надання відмови у внесенні до Державного земельного кадастру відомостей </w:t>
            </w:r>
            <w:r w:rsidRPr="0002364D">
              <w:rPr>
                <w:sz w:val="20"/>
                <w:szCs w:val="20"/>
              </w:rPr>
              <w:t>про межі частини земельної ділянки на яку поширюються права суборенди, сервітуту виконує:</w:t>
            </w:r>
          </w:p>
          <w:p w:rsidR="001A3E6E" w:rsidRPr="0002364D" w:rsidRDefault="001A3E6E" w:rsidP="009A5263">
            <w:pPr>
              <w:suppressAutoHyphens/>
              <w:rPr>
                <w:sz w:val="20"/>
                <w:szCs w:val="20"/>
                <w:lang w:eastAsia="ar-SA"/>
              </w:rPr>
            </w:pPr>
            <w:r w:rsidRPr="0002364D">
              <w:rPr>
                <w:color w:val="000000"/>
                <w:sz w:val="20"/>
                <w:szCs w:val="20"/>
              </w:rPr>
              <w:t>-</w:t>
            </w:r>
            <w:r>
              <w:rPr>
                <w:sz w:val="20"/>
                <w:szCs w:val="20"/>
              </w:rPr>
              <w:t> </w:t>
            </w:r>
            <w:r w:rsidRPr="0002364D">
              <w:rPr>
                <w:sz w:val="20"/>
                <w:szCs w:val="20"/>
              </w:rPr>
              <w:t xml:space="preserve">формує рішення про відмову у внесенні до Державного земельного кадастру відомостей про межі частини земельної ділянки на яку поширюються права суборенди, сервітуту, відповідно до вимог Порядку ведення </w:t>
            </w:r>
            <w:r w:rsidRPr="0002364D">
              <w:rPr>
                <w:sz w:val="20"/>
                <w:szCs w:val="20"/>
              </w:rPr>
              <w:lastRenderedPageBreak/>
              <w:t>Державного земельного кадастру.</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ar-SA"/>
              </w:rPr>
            </w:pPr>
            <w:r w:rsidRPr="0002364D">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lang w:eastAsia="ar-SA"/>
              </w:rPr>
            </w:pPr>
            <w:r w:rsidRPr="00A54EB0">
              <w:rPr>
                <w:sz w:val="20"/>
                <w:szCs w:val="20"/>
              </w:rPr>
              <w:t xml:space="preserve">не пізніше </w:t>
            </w:r>
            <w:r>
              <w:rPr>
                <w:sz w:val="20"/>
                <w:szCs w:val="20"/>
              </w:rPr>
              <w:t>тринадцятого</w:t>
            </w:r>
            <w:r w:rsidRPr="00A54EB0">
              <w:rPr>
                <w:sz w:val="20"/>
                <w:szCs w:val="20"/>
              </w:rPr>
              <w:t xml:space="preserve"> робочого дня</w:t>
            </w:r>
            <w:r>
              <w:rPr>
                <w:sz w:val="20"/>
                <w:szCs w:val="20"/>
              </w:rPr>
              <w:t xml:space="preserve"> </w:t>
            </w:r>
            <w:r w:rsidRPr="00A54EB0">
              <w:rPr>
                <w:sz w:val="20"/>
                <w:szCs w:val="20"/>
              </w:rPr>
              <w:t>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lastRenderedPageBreak/>
              <w:t>11</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lang w:eastAsia="ru-RU"/>
              </w:rPr>
            </w:pPr>
            <w:r w:rsidRPr="0002364D">
              <w:rPr>
                <w:sz w:val="20"/>
                <w:szCs w:val="20"/>
                <w:lang w:eastAsia="ru-RU"/>
              </w:rPr>
              <w:t>Підписує витяг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 та засвідчує свій підпис власною печаткою.</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ar-SA"/>
              </w:rPr>
            </w:pPr>
            <w:r w:rsidRPr="0002364D">
              <w:rPr>
                <w:sz w:val="20"/>
                <w:szCs w:val="20"/>
                <w:lang w:eastAsia="ru-RU"/>
              </w:rPr>
              <w:t>В</w:t>
            </w:r>
            <w:r>
              <w:rPr>
                <w:sz w:val="20"/>
                <w:szCs w:val="20"/>
                <w:lang w:eastAsia="ru-RU"/>
              </w:rPr>
              <w:t xml:space="preserve">, </w:t>
            </w:r>
            <w:r w:rsidRPr="0002364D">
              <w:rPr>
                <w:sz w:val="20"/>
                <w:szCs w:val="20"/>
                <w:lang w:eastAsia="ru-RU"/>
              </w:rPr>
              <w:t>З</w:t>
            </w:r>
          </w:p>
        </w:tc>
        <w:tc>
          <w:tcPr>
            <w:tcW w:w="2014" w:type="dxa"/>
            <w:tcBorders>
              <w:top w:val="single" w:sz="4" w:space="0" w:color="auto"/>
              <w:left w:val="single" w:sz="4" w:space="0" w:color="auto"/>
              <w:bottom w:val="single" w:sz="4" w:space="0" w:color="auto"/>
              <w:right w:val="single" w:sz="4" w:space="0" w:color="auto"/>
            </w:tcBorders>
          </w:tcPr>
          <w:p w:rsidR="001A3E6E" w:rsidRPr="007D3449" w:rsidRDefault="001A3E6E" w:rsidP="009A5263">
            <w:pPr>
              <w:suppressAutoHyphens/>
              <w:jc w:val="center"/>
              <w:rPr>
                <w:i/>
                <w:sz w:val="16"/>
                <w:szCs w:val="16"/>
                <w:lang w:eastAsia="ru-RU"/>
              </w:rPr>
            </w:pPr>
            <w:r w:rsidRPr="00A54EB0">
              <w:rPr>
                <w:sz w:val="20"/>
                <w:szCs w:val="20"/>
              </w:rPr>
              <w:t xml:space="preserve">не пізніше </w:t>
            </w:r>
            <w:r>
              <w:rPr>
                <w:sz w:val="20"/>
                <w:szCs w:val="20"/>
              </w:rPr>
              <w:t>чотирнадцятого</w:t>
            </w:r>
            <w:r w:rsidRPr="00A54EB0">
              <w:rPr>
                <w:sz w:val="20"/>
                <w:szCs w:val="20"/>
              </w:rPr>
              <w:t xml:space="preserve"> робочого дня</w:t>
            </w:r>
            <w:r>
              <w:rPr>
                <w:sz w:val="20"/>
                <w:szCs w:val="20"/>
              </w:rPr>
              <w:t xml:space="preserve"> </w:t>
            </w:r>
            <w:r w:rsidRPr="00A54EB0">
              <w:rPr>
                <w:sz w:val="20"/>
                <w:szCs w:val="20"/>
              </w:rPr>
              <w:t>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t>12</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lang w:eastAsia="ru-RU"/>
              </w:rPr>
            </w:pPr>
            <w:r w:rsidRPr="0002364D">
              <w:rPr>
                <w:sz w:val="20"/>
                <w:szCs w:val="20"/>
                <w:lang w:eastAsia="ru-RU"/>
              </w:rPr>
              <w:t xml:space="preserve">Передає витяг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 до спеціаліста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ru-RU"/>
              </w:rPr>
            </w:pPr>
            <w:r w:rsidRPr="0002364D">
              <w:rPr>
                <w:sz w:val="20"/>
                <w:szCs w:val="20"/>
                <w:lang w:eastAsia="ru-RU"/>
              </w:rPr>
              <w:t>В</w:t>
            </w:r>
          </w:p>
        </w:tc>
        <w:tc>
          <w:tcPr>
            <w:tcW w:w="2014" w:type="dxa"/>
            <w:tcBorders>
              <w:top w:val="single" w:sz="4" w:space="0" w:color="auto"/>
              <w:left w:val="single" w:sz="4" w:space="0" w:color="auto"/>
              <w:bottom w:val="single" w:sz="4" w:space="0" w:color="auto"/>
              <w:right w:val="single" w:sz="4" w:space="0" w:color="auto"/>
            </w:tcBorders>
          </w:tcPr>
          <w:p w:rsidR="001A3E6E" w:rsidRPr="007D3449" w:rsidRDefault="001A3E6E" w:rsidP="009A5263">
            <w:pPr>
              <w:suppressAutoHyphens/>
              <w:jc w:val="center"/>
              <w:rPr>
                <w:i/>
                <w:color w:val="000000"/>
                <w:sz w:val="16"/>
                <w:szCs w:val="16"/>
              </w:rPr>
            </w:pPr>
            <w:r w:rsidRPr="00A54EB0">
              <w:rPr>
                <w:sz w:val="20"/>
                <w:szCs w:val="20"/>
              </w:rPr>
              <w:t xml:space="preserve">не пізніше </w:t>
            </w:r>
            <w:r>
              <w:rPr>
                <w:sz w:val="20"/>
                <w:szCs w:val="20"/>
              </w:rPr>
              <w:t>чотирнадцятого</w:t>
            </w:r>
            <w:r w:rsidRPr="00A54EB0">
              <w:rPr>
                <w:sz w:val="20"/>
                <w:szCs w:val="20"/>
              </w:rPr>
              <w:t xml:space="preserve"> робочого дня</w:t>
            </w:r>
            <w:r>
              <w:rPr>
                <w:sz w:val="20"/>
                <w:szCs w:val="20"/>
              </w:rPr>
              <w:t xml:space="preserve"> </w:t>
            </w:r>
            <w:r w:rsidRPr="00A54EB0">
              <w:rPr>
                <w:sz w:val="20"/>
                <w:szCs w:val="20"/>
              </w:rPr>
              <w:t>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t>13</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rPr>
                <w:sz w:val="20"/>
                <w:szCs w:val="20"/>
                <w:lang w:eastAsia="ar-SA"/>
              </w:rPr>
            </w:pPr>
            <w:r w:rsidRPr="0002364D">
              <w:rPr>
                <w:sz w:val="20"/>
              </w:rPr>
              <w:t xml:space="preserve">Проставляє у системі документообігу позначку про виконання послуги та передає </w:t>
            </w:r>
            <w:r w:rsidRPr="0002364D">
              <w:rPr>
                <w:sz w:val="20"/>
                <w:szCs w:val="20"/>
                <w:lang w:eastAsia="ru-RU"/>
              </w:rPr>
              <w:t xml:space="preserve">витяг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 </w:t>
            </w:r>
            <w:r w:rsidRPr="0002364D">
              <w:rPr>
                <w:sz w:val="20"/>
              </w:rPr>
              <w:t>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color w:val="000000"/>
                <w:sz w:val="20"/>
                <w:szCs w:val="20"/>
              </w:rPr>
            </w:pPr>
            <w:r>
              <w:rPr>
                <w:color w:val="000000"/>
                <w:sz w:val="20"/>
                <w:szCs w:val="20"/>
              </w:rPr>
              <w:t>н</w:t>
            </w:r>
            <w:r w:rsidRPr="0002364D">
              <w:rPr>
                <w:color w:val="000000"/>
                <w:sz w:val="20"/>
                <w:szCs w:val="20"/>
              </w:rPr>
              <w:t xml:space="preserve">е пізніше </w:t>
            </w:r>
            <w:r w:rsidRPr="00A54EB0">
              <w:rPr>
                <w:sz w:val="20"/>
                <w:szCs w:val="20"/>
              </w:rPr>
              <w:t xml:space="preserve">не пізніше </w:t>
            </w:r>
            <w:r>
              <w:rPr>
                <w:sz w:val="20"/>
                <w:szCs w:val="20"/>
              </w:rPr>
              <w:t>чотирнадцятого</w:t>
            </w:r>
            <w:r w:rsidRPr="00A54EB0">
              <w:rPr>
                <w:sz w:val="20"/>
                <w:szCs w:val="20"/>
              </w:rPr>
              <w:t xml:space="preserve"> робочого дня</w:t>
            </w:r>
            <w:r>
              <w:rPr>
                <w:sz w:val="20"/>
                <w:szCs w:val="20"/>
              </w:rPr>
              <w:t xml:space="preserve"> </w:t>
            </w:r>
            <w:r w:rsidRPr="00A54EB0">
              <w:rPr>
                <w:sz w:val="20"/>
                <w:szCs w:val="20"/>
              </w:rPr>
              <w:t>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t>14</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lang w:eastAsia="ru-RU"/>
              </w:rPr>
            </w:pPr>
            <w:r w:rsidRPr="0002364D">
              <w:rPr>
                <w:sz w:val="20"/>
                <w:szCs w:val="20"/>
                <w:lang w:eastAsia="ru-RU"/>
              </w:rPr>
              <w:t>Видача замовнику витягу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w:t>
            </w:r>
          </w:p>
          <w:p w:rsidR="001A3E6E" w:rsidRPr="0002364D" w:rsidRDefault="001A3E6E" w:rsidP="009A5263">
            <w:pPr>
              <w:suppressAutoHyphens/>
              <w:rPr>
                <w:sz w:val="20"/>
                <w:szCs w:val="20"/>
                <w:lang w:eastAsia="ru-RU"/>
              </w:rPr>
            </w:pPr>
            <w:r w:rsidRPr="0002364D">
              <w:rPr>
                <w:sz w:val="20"/>
                <w:szCs w:val="20"/>
                <w:lang w:eastAsia="ru-RU"/>
              </w:rPr>
              <w:t xml:space="preserve">Ознайомлює заявника з заявою про внесення відомостей (змін до них) до Державного земельного кадастру, сформованою за допомогою програмного забезпечення Державного земельного кадастру та передає підписану заяву до </w:t>
            </w:r>
            <w:r w:rsidRPr="0002364D">
              <w:rPr>
                <w:sz w:val="20"/>
              </w:rPr>
              <w:t xml:space="preserve">територіального структурного підрозділу Головного управління Держгеокадастру </w:t>
            </w:r>
            <w:r>
              <w:rPr>
                <w:sz w:val="20"/>
              </w:rPr>
              <w:t>в</w:t>
            </w:r>
            <w:r w:rsidRPr="0002364D">
              <w:rPr>
                <w:sz w:val="20"/>
              </w:rPr>
              <w:t xml:space="preserve"> област</w:t>
            </w:r>
            <w:r>
              <w:rPr>
                <w:sz w:val="20"/>
              </w:rPr>
              <w:t>і</w:t>
            </w:r>
            <w:r>
              <w:rPr>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ru-RU"/>
              </w:rPr>
            </w:pPr>
            <w:r w:rsidRPr="0002364D">
              <w:rPr>
                <w:sz w:val="20"/>
                <w:szCs w:val="20"/>
                <w:lang w:eastAsia="ru-RU"/>
              </w:rPr>
              <w:t>В</w:t>
            </w:r>
          </w:p>
        </w:tc>
        <w:tc>
          <w:tcPr>
            <w:tcW w:w="2014" w:type="dxa"/>
            <w:tcBorders>
              <w:top w:val="single" w:sz="4" w:space="0" w:color="auto"/>
              <w:left w:val="single" w:sz="4" w:space="0" w:color="auto"/>
              <w:bottom w:val="single" w:sz="4" w:space="0" w:color="auto"/>
              <w:right w:val="single" w:sz="4" w:space="0" w:color="auto"/>
            </w:tcBorders>
          </w:tcPr>
          <w:p w:rsidR="001A3E6E" w:rsidRPr="00E273D6" w:rsidRDefault="001A3E6E" w:rsidP="009A5263">
            <w:pPr>
              <w:suppressAutoHyphens/>
              <w:jc w:val="center"/>
              <w:rPr>
                <w:i/>
                <w:color w:val="000000"/>
                <w:sz w:val="16"/>
                <w:szCs w:val="16"/>
              </w:rPr>
            </w:pPr>
            <w:r w:rsidRPr="00AD691F">
              <w:rPr>
                <w:sz w:val="20"/>
                <w:szCs w:val="20"/>
                <w:lang w:eastAsia="ru-RU"/>
              </w:rPr>
              <w:t>В день звернення заявника після отримання витягу або рішення про відмову у внесенні відомостей</w:t>
            </w:r>
          </w:p>
        </w:tc>
      </w:tr>
      <w:tr w:rsidR="001A3E6E" w:rsidRPr="0002364D" w:rsidTr="009A5263">
        <w:trPr>
          <w:trHeight w:val="64"/>
          <w:jc w:val="center"/>
        </w:trPr>
        <w:tc>
          <w:tcPr>
            <w:tcW w:w="7857" w:type="dxa"/>
            <w:gridSpan w:val="4"/>
            <w:tcBorders>
              <w:top w:val="single" w:sz="4" w:space="0" w:color="auto"/>
              <w:left w:val="single" w:sz="4" w:space="0" w:color="auto"/>
              <w:bottom w:val="single" w:sz="4" w:space="0" w:color="auto"/>
              <w:right w:val="single" w:sz="4" w:space="0" w:color="auto"/>
            </w:tcBorders>
          </w:tcPr>
          <w:p w:rsidR="001A3E6E" w:rsidRPr="0002364D" w:rsidRDefault="001A3E6E" w:rsidP="009A5263">
            <w:pPr>
              <w:rPr>
                <w:b/>
                <w:bCs/>
                <w:sz w:val="20"/>
                <w:szCs w:val="20"/>
              </w:rPr>
            </w:pPr>
            <w:r w:rsidRPr="0002364D">
              <w:rPr>
                <w:b/>
                <w:bCs/>
                <w:sz w:val="20"/>
                <w:szCs w:val="20"/>
              </w:rPr>
              <w:t>Загальна к</w:t>
            </w:r>
            <w:r>
              <w:rPr>
                <w:b/>
                <w:bCs/>
                <w:sz w:val="20"/>
                <w:szCs w:val="20"/>
              </w:rPr>
              <w:t>ількість днів надання послуги –</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sz w:val="20"/>
                <w:szCs w:val="20"/>
              </w:rPr>
            </w:pPr>
            <w:r w:rsidRPr="0002364D">
              <w:rPr>
                <w:b/>
                <w:sz w:val="20"/>
                <w:szCs w:val="20"/>
              </w:rPr>
              <w:t>14 робочих днів</w:t>
            </w:r>
          </w:p>
        </w:tc>
      </w:tr>
      <w:tr w:rsidR="001A3E6E" w:rsidRPr="0002364D" w:rsidTr="009A5263">
        <w:trPr>
          <w:trHeight w:val="64"/>
          <w:jc w:val="center"/>
        </w:trPr>
        <w:tc>
          <w:tcPr>
            <w:tcW w:w="7857" w:type="dxa"/>
            <w:gridSpan w:val="4"/>
            <w:tcBorders>
              <w:top w:val="single" w:sz="4" w:space="0" w:color="auto"/>
              <w:left w:val="single" w:sz="4" w:space="0" w:color="auto"/>
              <w:bottom w:val="single" w:sz="4" w:space="0" w:color="auto"/>
              <w:right w:val="single" w:sz="4" w:space="0" w:color="auto"/>
            </w:tcBorders>
          </w:tcPr>
          <w:p w:rsidR="001A3E6E" w:rsidRPr="0002364D" w:rsidRDefault="001A3E6E"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sz w:val="20"/>
                <w:szCs w:val="20"/>
              </w:rPr>
            </w:pPr>
            <w:r w:rsidRPr="0002364D">
              <w:rPr>
                <w:b/>
                <w:sz w:val="20"/>
                <w:szCs w:val="20"/>
              </w:rPr>
              <w:t>14 робочих днів</w:t>
            </w:r>
          </w:p>
        </w:tc>
      </w:tr>
    </w:tbl>
    <w:p w:rsidR="001A3E6E" w:rsidRPr="00DF6703" w:rsidRDefault="001A3E6E" w:rsidP="001A3E6E">
      <w:pPr>
        <w:ind w:firstLine="567"/>
        <w:rPr>
          <w:i/>
          <w:sz w:val="20"/>
          <w:szCs w:val="20"/>
        </w:rPr>
      </w:pPr>
      <w:r w:rsidRPr="00DF6703">
        <w:rPr>
          <w:i/>
          <w:sz w:val="20"/>
          <w:szCs w:val="20"/>
        </w:rPr>
        <w:t>Умовні позначення: В – виконує; У – бере участь; П – погоджує; З – затверджує</w:t>
      </w:r>
    </w:p>
    <w:p w:rsidR="001A3E6E" w:rsidRPr="00DF6703" w:rsidRDefault="001A3E6E" w:rsidP="001A3E6E">
      <w:pPr>
        <w:rPr>
          <w:sz w:val="20"/>
          <w:szCs w:val="20"/>
          <w:lang w:eastAsia="ru-RU"/>
        </w:rPr>
      </w:pPr>
      <w:r w:rsidRPr="00DF6703">
        <w:rPr>
          <w:sz w:val="20"/>
          <w:szCs w:val="20"/>
          <w:lang w:eastAsia="ru-RU"/>
        </w:rPr>
        <w:t>_______________</w:t>
      </w:r>
    </w:p>
    <w:p w:rsidR="001A3E6E" w:rsidRPr="00900151" w:rsidRDefault="001A3E6E" w:rsidP="001A3E6E">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1A3E6E" w:rsidRPr="00900151" w:rsidRDefault="001A3E6E" w:rsidP="001A3E6E">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90" w:tgtFrame="_blank" w:history="1">
        <w:r w:rsidRPr="00900151">
          <w:rPr>
            <w:rStyle w:val="af6"/>
            <w:sz w:val="20"/>
            <w:szCs w:val="20"/>
          </w:rPr>
          <w:t>Кодексом адміністративного судочинства України</w:t>
        </w:r>
      </w:hyperlink>
      <w:r w:rsidRPr="00900151">
        <w:rPr>
          <w:sz w:val="20"/>
          <w:szCs w:val="20"/>
        </w:rPr>
        <w:t>.</w:t>
      </w:r>
    </w:p>
    <w:p w:rsidR="009342CC" w:rsidRPr="00D14D9D" w:rsidRDefault="009342CC" w:rsidP="00C51E07">
      <w:pPr>
        <w:ind w:left="5103"/>
        <w:contextualSpacing/>
        <w:rPr>
          <w:color w:val="auto"/>
          <w:sz w:val="24"/>
          <w:szCs w:val="24"/>
        </w:rPr>
      </w:pPr>
      <w:r w:rsidRPr="00D14D9D">
        <w:rPr>
          <w:color w:val="auto"/>
          <w:sz w:val="24"/>
          <w:szCs w:val="24"/>
        </w:rPr>
        <w:br w:type="page"/>
      </w:r>
      <w:r w:rsidRPr="00D14D9D">
        <w:rPr>
          <w:color w:val="auto"/>
          <w:sz w:val="24"/>
          <w:szCs w:val="24"/>
        </w:rPr>
        <w:lastRenderedPageBreak/>
        <w:t>Додаток</w:t>
      </w:r>
    </w:p>
    <w:p w:rsidR="009342CC" w:rsidRPr="00D14D9D" w:rsidRDefault="009342CC" w:rsidP="00C51E07">
      <w:pPr>
        <w:ind w:left="5103"/>
        <w:contextualSpacing/>
        <w:rPr>
          <w:rStyle w:val="rvts23"/>
          <w:color w:val="auto"/>
          <w:sz w:val="24"/>
          <w:szCs w:val="24"/>
        </w:rPr>
      </w:pPr>
      <w:r w:rsidRPr="00D14D9D">
        <w:rPr>
          <w:color w:val="auto"/>
          <w:sz w:val="24"/>
          <w:szCs w:val="24"/>
        </w:rPr>
        <w:t>до картки адміністративної послуги Внесення відомостей (змін до них) до Державного земельного кадастру відомостей про межі частини земельної ділянки, на яку поширюються права суборенди, сервітуту з видачею витягу</w:t>
      </w:r>
    </w:p>
    <w:p w:rsidR="009342CC" w:rsidRPr="00D14D9D" w:rsidRDefault="009342CC" w:rsidP="00C51E07">
      <w:pPr>
        <w:jc w:val="right"/>
        <w:rPr>
          <w:rStyle w:val="rvts23"/>
          <w:color w:val="auto"/>
          <w:sz w:val="24"/>
          <w:szCs w:val="24"/>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w:t>
            </w:r>
            <w:r w:rsidRPr="00D14D9D">
              <w:rPr>
                <w:i/>
                <w:lang w:val="uk-UA"/>
              </w:rPr>
              <w:t xml:space="preserve"> </w:t>
            </w:r>
            <w:r w:rsidRPr="00D14D9D">
              <w:rPr>
                <w:rStyle w:val="rvts82"/>
                <w:i/>
                <w:lang w:val="uk-UA"/>
              </w:rPr>
              <w:t>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внесення відомостей (змін до них) до Державного земельного кадастру про</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межі частини земельної ділянки, на яку поширюються права суборенди, сервітуту</w:t>
      </w:r>
    </w:p>
    <w:p w:rsidR="009342CC" w:rsidRPr="00D14D9D" w:rsidRDefault="009342CC" w:rsidP="00C51E07">
      <w:pPr>
        <w:pStyle w:val="rvps2"/>
        <w:spacing w:beforeAutospacing="0" w:afterAutospacing="0"/>
        <w:ind w:firstLine="567"/>
        <w:jc w:val="both"/>
        <w:rPr>
          <w:color w:val="auto"/>
        </w:rPr>
      </w:pPr>
      <w:r w:rsidRPr="00D14D9D">
        <w:rPr>
          <w:color w:val="auto"/>
        </w:rPr>
        <w:t xml:space="preserve">Відповідно до </w:t>
      </w:r>
      <w:hyperlink r:id="rId91" w:tgtFrame="_blank" w:history="1">
        <w:r w:rsidRPr="00D14D9D">
          <w:rPr>
            <w:rStyle w:val="af6"/>
            <w:color w:val="auto"/>
          </w:rPr>
          <w:t>Закону України «Про Державний земельний кадастр»</w:t>
        </w:r>
      </w:hyperlink>
      <w:r w:rsidRPr="00D14D9D">
        <w:rPr>
          <w:color w:val="auto"/>
        </w:rPr>
        <w:t xml:space="preserve"> прошу внести до Державного земельного кадастру відомості про межі частини земельної ділянки з кадастровим номером ______________________________, на яку поширюються права суборенди, сервітуту.</w:t>
      </w:r>
    </w:p>
    <w:p w:rsidR="009342CC" w:rsidRPr="00D14D9D" w:rsidRDefault="009342CC" w:rsidP="00C51E07">
      <w:pPr>
        <w:pStyle w:val="rvps2"/>
        <w:spacing w:beforeAutospacing="0" w:afterAutospacing="0"/>
        <w:ind w:firstLine="567"/>
        <w:jc w:val="both"/>
        <w:rPr>
          <w:color w:val="auto"/>
        </w:rPr>
      </w:pPr>
      <w:r w:rsidRPr="00D14D9D">
        <w:rPr>
          <w:color w:val="auto"/>
        </w:rPr>
        <w:t>До заяви додаються:</w:t>
      </w:r>
    </w:p>
    <w:p w:rsidR="009342CC" w:rsidRPr="00D14D9D" w:rsidRDefault="009342CC" w:rsidP="00C51E07">
      <w:pPr>
        <w:pStyle w:val="af7"/>
        <w:spacing w:after="0"/>
        <w:jc w:val="both"/>
      </w:pPr>
      <w:r w:rsidRPr="00D14D9D">
        <w:sym w:font="Symbol" w:char="F07F"/>
      </w:r>
      <w:r w:rsidRPr="00D14D9D">
        <w:t> копія документа, що посвідчує особу;</w:t>
      </w:r>
    </w:p>
    <w:p w:rsidR="009342CC" w:rsidRPr="00D14D9D" w:rsidRDefault="009342CC" w:rsidP="00C51E07">
      <w:pPr>
        <w:pStyle w:val="af7"/>
        <w:spacing w:after="0"/>
        <w:jc w:val="both"/>
      </w:pPr>
      <w:r w:rsidRPr="00D14D9D">
        <w:sym w:font="Symbol" w:char="F07F"/>
      </w:r>
      <w:r w:rsidRPr="00D14D9D">
        <w:t> копія документа, що посвідчує повноваження діяти від імені особи;</w:t>
      </w:r>
    </w:p>
    <w:p w:rsidR="009342CC" w:rsidRPr="00D14D9D" w:rsidRDefault="009342CC" w:rsidP="00C51E07">
      <w:pPr>
        <w:pStyle w:val="af7"/>
        <w:spacing w:after="0"/>
        <w:jc w:val="both"/>
      </w:pPr>
      <w:r w:rsidRPr="00D14D9D">
        <w:sym w:font="Symbol" w:char="F07F"/>
      </w:r>
      <w:r w:rsidRPr="00D14D9D">
        <w:t> копія документа про присвоєння податкового номера;</w:t>
      </w:r>
    </w:p>
    <w:p w:rsidR="009342CC" w:rsidRPr="00D14D9D" w:rsidRDefault="009342CC" w:rsidP="00C51E07">
      <w:pPr>
        <w:pStyle w:val="af7"/>
        <w:spacing w:after="0"/>
        <w:jc w:val="both"/>
      </w:pPr>
      <w:r w:rsidRPr="00D14D9D">
        <w:sym w:font="Symbol" w:char="F07F"/>
      </w:r>
      <w:r w:rsidRPr="00D14D9D">
        <w:t> документація із землеустрою;</w:t>
      </w:r>
    </w:p>
    <w:p w:rsidR="009342CC" w:rsidRPr="00D14D9D" w:rsidRDefault="009342CC" w:rsidP="00C51E07">
      <w:pPr>
        <w:pStyle w:val="af7"/>
        <w:spacing w:after="0"/>
        <w:jc w:val="both"/>
      </w:pPr>
      <w:r w:rsidRPr="00D14D9D">
        <w:sym w:font="Symbol" w:char="F07F"/>
      </w:r>
      <w:r w:rsidRPr="00D14D9D">
        <w:t> електронний документ;</w:t>
      </w:r>
    </w:p>
    <w:p w:rsidR="009342CC" w:rsidRPr="00D14D9D" w:rsidRDefault="009342CC" w:rsidP="00C51E07">
      <w:pPr>
        <w:pStyle w:val="af7"/>
        <w:spacing w:after="0"/>
        <w:ind w:left="142" w:hanging="142"/>
        <w:jc w:val="both"/>
      </w:pPr>
      <w:r w:rsidRPr="00D14D9D">
        <w:sym w:font="Symbol" w:char="F07F"/>
      </w:r>
      <w:r w:rsidRPr="00D14D9D">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af7"/>
        <w:spacing w:after="0"/>
        <w:jc w:val="both"/>
      </w:pPr>
      <w:r w:rsidRPr="00D14D9D">
        <w:lastRenderedPageBreak/>
        <w:sym w:font="Symbol" w:char="F07F"/>
      </w:r>
      <w:r w:rsidRPr="00D14D9D">
        <w:t> інші документи в кількості __ шт.</w:t>
      </w:r>
    </w:p>
    <w:p w:rsidR="009342CC" w:rsidRPr="00D14D9D" w:rsidRDefault="009342CC" w:rsidP="00C51E07">
      <w:pPr>
        <w:pStyle w:val="rvps2"/>
        <w:spacing w:beforeAutospacing="0" w:afterAutospacing="0"/>
        <w:ind w:firstLine="567"/>
        <w:jc w:val="both"/>
        <w:rPr>
          <w:color w:val="auto"/>
        </w:rPr>
      </w:pPr>
      <w:r w:rsidRPr="00D14D9D">
        <w:rPr>
          <w:color w:val="auto"/>
        </w:rPr>
        <w:t>Інформацію про результати розгляду заяви надати:</w:t>
      </w:r>
    </w:p>
    <w:p w:rsidR="009342CC" w:rsidRPr="00D14D9D" w:rsidRDefault="009342CC" w:rsidP="00C51E07">
      <w:pPr>
        <w:pStyle w:val="af7"/>
        <w:spacing w:after="0"/>
        <w:jc w:val="both"/>
      </w:pPr>
      <w:r w:rsidRPr="00D14D9D">
        <w:sym w:font="Symbol" w:char="F07F"/>
      </w:r>
      <w:r w:rsidRPr="00D14D9D">
        <w:t> у паперовій формі</w:t>
      </w:r>
    </w:p>
    <w:p w:rsidR="009342CC" w:rsidRPr="00D14D9D" w:rsidRDefault="009342CC" w:rsidP="00C51E07">
      <w:pPr>
        <w:pStyle w:val="af7"/>
        <w:spacing w:after="0"/>
        <w:jc w:val="both"/>
      </w:pPr>
      <w:r w:rsidRPr="00D14D9D">
        <w:sym w:font="Symbol" w:char="F07F"/>
      </w:r>
      <w:r w:rsidRPr="00D14D9D">
        <w:t> в електронній формі на адресу: 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2"/>
        <w:spacing w:beforeAutospacing="0" w:afterAutospacing="0"/>
        <w:rPr>
          <w:color w:val="auto"/>
        </w:rPr>
      </w:pPr>
      <w:r w:rsidRPr="00D14D9D">
        <w:rPr>
          <w:color w:val="auto"/>
        </w:rPr>
        <w:t>М.П.</w:t>
      </w:r>
    </w:p>
    <w:p w:rsidR="001B6370" w:rsidRDefault="009342CC" w:rsidP="001B6370">
      <w:pPr>
        <w:ind w:left="5529" w:right="-285"/>
        <w:rPr>
          <w:b/>
          <w:lang w:eastAsia="ru-RU"/>
        </w:rPr>
      </w:pPr>
      <w:r w:rsidRPr="00D14D9D">
        <w:rPr>
          <w:b/>
          <w:color w:val="auto"/>
          <w:sz w:val="24"/>
          <w:szCs w:val="24"/>
          <w:lang w:eastAsia="ru-RU"/>
        </w:rPr>
        <w:br w:type="page"/>
      </w:r>
      <w:r w:rsidR="001B6370">
        <w:rPr>
          <w:b/>
          <w:lang w:eastAsia="ru-RU"/>
        </w:rPr>
        <w:lastRenderedPageBreak/>
        <w:t>Затверджено</w:t>
      </w:r>
    </w:p>
    <w:p w:rsidR="001B6370" w:rsidRDefault="001B6370" w:rsidP="001B6370">
      <w:pPr>
        <w:ind w:left="5529"/>
        <w:rPr>
          <w:lang w:eastAsia="ru-RU"/>
        </w:rPr>
      </w:pPr>
      <w:r>
        <w:rPr>
          <w:lang w:eastAsia="ru-RU"/>
        </w:rPr>
        <w:t>Рішення виконавчого комітету</w:t>
      </w:r>
    </w:p>
    <w:p w:rsidR="001B6370" w:rsidRDefault="001B6370" w:rsidP="001B6370">
      <w:pPr>
        <w:ind w:left="5529"/>
        <w:rPr>
          <w:lang w:eastAsia="ru-RU"/>
        </w:rPr>
      </w:pPr>
      <w:r>
        <w:rPr>
          <w:lang w:eastAsia="ru-RU"/>
        </w:rPr>
        <w:t>Ніжинської міської ради</w:t>
      </w:r>
    </w:p>
    <w:p w:rsidR="001B6370" w:rsidRDefault="001B6370" w:rsidP="001B6370">
      <w:pPr>
        <w:ind w:left="5529"/>
        <w:rPr>
          <w:lang w:eastAsia="ru-RU"/>
        </w:rPr>
      </w:pPr>
      <w:r>
        <w:rPr>
          <w:lang w:eastAsia="ru-RU"/>
        </w:rPr>
        <w:t xml:space="preserve">від «__»__________ 2021 року №___ </w:t>
      </w:r>
    </w:p>
    <w:p w:rsidR="009342CC" w:rsidRPr="00D14D9D" w:rsidRDefault="009342CC" w:rsidP="001B6370">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04-04</w:t>
      </w:r>
    </w:p>
    <w:p w:rsidR="009342CC" w:rsidRPr="00D14D9D" w:rsidRDefault="009342CC" w:rsidP="00C51E07">
      <w:pPr>
        <w:contextualSpacing/>
        <w:jc w:val="center"/>
        <w:rPr>
          <w:color w:val="auto"/>
          <w:sz w:val="24"/>
          <w:szCs w:val="24"/>
          <w:u w:val="single"/>
        </w:rPr>
      </w:pPr>
      <w:r w:rsidRPr="00D14D9D">
        <w:rPr>
          <w:color w:val="auto"/>
          <w:sz w:val="24"/>
          <w:szCs w:val="24"/>
          <w:u w:val="single"/>
        </w:rPr>
        <w:t>ВНЕСЕННЯ ДО ДЕРЖАВНОГО ЗЕМЕЛЬНОГО КАДАСТРУ ВІДОМОСТЕЙ (ЗМІН ДО НИХ)</w:t>
      </w:r>
    </w:p>
    <w:p w:rsidR="009342CC" w:rsidRPr="00D14D9D" w:rsidRDefault="009342CC" w:rsidP="00C51E07">
      <w:pPr>
        <w:contextualSpacing/>
        <w:jc w:val="center"/>
        <w:rPr>
          <w:color w:val="auto"/>
          <w:sz w:val="24"/>
          <w:szCs w:val="24"/>
          <w:u w:val="single"/>
        </w:rPr>
      </w:pPr>
      <w:r w:rsidRPr="00D14D9D">
        <w:rPr>
          <w:color w:val="auto"/>
          <w:sz w:val="24"/>
          <w:szCs w:val="24"/>
          <w:u w:val="single"/>
        </w:rPr>
        <w:t>ПРО ЗЕМЛІ В МЕЖАХ ТЕРИТОРІЇ АДМІНІСТРАТИВНО-ТЕРИТОРІАЛЬНИХ</w:t>
      </w:r>
    </w:p>
    <w:p w:rsidR="009342CC" w:rsidRPr="00D14D9D" w:rsidRDefault="009342CC" w:rsidP="00C51E07">
      <w:pPr>
        <w:contextualSpacing/>
        <w:jc w:val="center"/>
        <w:rPr>
          <w:color w:val="auto"/>
          <w:sz w:val="24"/>
          <w:szCs w:val="24"/>
        </w:rPr>
      </w:pPr>
      <w:r w:rsidRPr="00D14D9D">
        <w:rPr>
          <w:color w:val="auto"/>
          <w:sz w:val="24"/>
          <w:szCs w:val="24"/>
          <w:u w:val="single"/>
        </w:rPr>
        <w:t>ОДИНИЦЬ,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92"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32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69, 70, 71, 72, 73, 74, 75, 77, 78, 79, 96, 97, 98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до Державного земельного кадастру відомостей (змін до них) про землі в межах території адміністративно-територіальних одиниць.</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bCs/>
                <w:iCs/>
                <w:sz w:val="24"/>
                <w:szCs w:val="24"/>
              </w:rPr>
              <w:t xml:space="preserve">1. Заява </w:t>
            </w:r>
            <w:r w:rsidRPr="00D14D9D">
              <w:rPr>
                <w:rFonts w:ascii="Times New Roman" w:hAnsi="Times New Roman"/>
                <w:sz w:val="24"/>
                <w:szCs w:val="24"/>
              </w:rPr>
              <w:t>про внесення відомостей до Державного земельного кадастру</w:t>
            </w:r>
            <w:r w:rsidRPr="00D14D9D">
              <w:rPr>
                <w:rFonts w:ascii="Times New Roman" w:hAnsi="Times New Roman"/>
                <w:bCs/>
                <w:iCs/>
                <w:sz w:val="24"/>
                <w:szCs w:val="24"/>
              </w:rPr>
              <w:t xml:space="preserve"> за </w:t>
            </w:r>
            <w:r w:rsidRPr="00D14D9D">
              <w:rPr>
                <w:rFonts w:ascii="Times New Roman" w:hAnsi="Times New Roman"/>
                <w:sz w:val="24"/>
                <w:szCs w:val="24"/>
                <w:lang w:eastAsia="uk-UA"/>
              </w:rPr>
              <w:t>формою, встановленою</w:t>
            </w:r>
            <w:r w:rsidRPr="00D14D9D">
              <w:rPr>
                <w:rFonts w:ascii="Times New Roman" w:hAnsi="Times New Roman"/>
                <w:sz w:val="24"/>
                <w:szCs w:val="24"/>
              </w:rPr>
              <w:t xml:space="preserve">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2. Документація із землеустрою та оцінки земель, інші </w:t>
            </w:r>
            <w:r w:rsidRPr="00D14D9D">
              <w:rPr>
                <w:rFonts w:ascii="Times New Roman" w:hAnsi="Times New Roman"/>
                <w:sz w:val="24"/>
                <w:szCs w:val="24"/>
              </w:rPr>
              <w:lastRenderedPageBreak/>
              <w:t>документи, які є підставою для внесення відомостей (змін до них) до Державного земельного кадастру.</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3. Документація із землеустрою та оцінки земель, інші документи, які є підставою для внесення відомостей (змін до них) до Державного земельного кадастру, в електронній формі, відповідно до Закону України «Про землеустрій».</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4. Електронний документ що містить відомості про результати робіт із землеустрою, які підлягають внесенню до Державного земельного кадастру відповідно до вимог Закону України «Про Державний земельний кадастр».</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5. Документ, який підтверджує повноваження діяти від імені заявника (в разі подання заяви уповноваженою заявником особою).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bCs/>
                <w:iCs/>
                <w:color w:val="auto"/>
                <w:sz w:val="24"/>
                <w:szCs w:val="24"/>
              </w:rPr>
              <w:t xml:space="preserve">Заява </w:t>
            </w:r>
            <w:r w:rsidRPr="00D14D9D">
              <w:rPr>
                <w:color w:val="auto"/>
                <w:sz w:val="24"/>
                <w:szCs w:val="24"/>
              </w:rPr>
              <w:t>про внесення відомостей (змін до них) до Державного земельного кадастру у паперовій формі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 xml:space="preserve">14 робочих днів з дня реєстрації заяви </w:t>
            </w:r>
            <w:r w:rsidRPr="00D14D9D">
              <w:rPr>
                <w:color w:val="auto"/>
                <w:sz w:val="24"/>
                <w:szCs w:val="24"/>
              </w:rPr>
              <w:t>в Головному управлінні або структурному підрозділі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1.</w:t>
            </w:r>
            <w:r w:rsidRPr="00D14D9D">
              <w:rPr>
                <w:rStyle w:val="rvts0"/>
                <w:rFonts w:ascii="Times New Roman" w:hAnsi="Times New Roman"/>
                <w:sz w:val="24"/>
                <w:szCs w:val="24"/>
              </w:rPr>
              <w:t> Із заявою про внесенням відомостей (змін до них) звернулась неналежна особа (подання заяв можуть здійснювати органи виконавчої влади, органи місцевого самоврядування відповідно до повноважень).</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2. П</w:t>
            </w:r>
            <w:r w:rsidRPr="00D14D9D">
              <w:rPr>
                <w:rStyle w:val="rvts0"/>
                <w:rFonts w:ascii="Times New Roman" w:hAnsi="Times New Roman"/>
                <w:sz w:val="24"/>
                <w:szCs w:val="24"/>
              </w:rPr>
              <w:t>одання заявником не повного пакета документів (відсутність електронної форми документа документації із землеустрою).</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3. Р</w:t>
            </w:r>
            <w:r w:rsidRPr="00D14D9D">
              <w:rPr>
                <w:rStyle w:val="rvts0"/>
                <w:rFonts w:ascii="Times New Roman" w:hAnsi="Times New Roman"/>
                <w:sz w:val="24"/>
                <w:szCs w:val="24"/>
              </w:rPr>
              <w:t>озташування об’єкта Державного земельного кадастру на території дії повноважень іншого Державного кадастрового реєстратора.</w:t>
            </w:r>
          </w:p>
          <w:p w:rsidR="009342CC" w:rsidRPr="00D14D9D" w:rsidRDefault="009342CC" w:rsidP="00C51E07">
            <w:pPr>
              <w:contextualSpacing/>
              <w:rPr>
                <w:color w:val="auto"/>
                <w:sz w:val="24"/>
                <w:szCs w:val="24"/>
              </w:rPr>
            </w:pPr>
            <w:r w:rsidRPr="00D14D9D">
              <w:rPr>
                <w:color w:val="auto"/>
                <w:sz w:val="24"/>
                <w:szCs w:val="24"/>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Витяг з Державного земельного кадастру про землі в межах території адміністративно-територіальних одиниць на підтвердження внесення відомостей (змін до них) про землі в межах території адміністративно-територіальних одиниць.</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Повідомлення про відмову в реєстрації заяви про внесення відомостей (змін до них) до Державного земельного кадастру.</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Рішення про відмову у внесенні до Державного земельного кадастру відомостей (змін до них) про землі в межах території адміністративно-територіальних одиниць.</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Видається центром надання адміністративних послуг завнику (уповноваженій особі заявника), надсилається поштою на адресу вказану заявником у заяві.</w:t>
            </w:r>
          </w:p>
        </w:tc>
      </w:tr>
    </w:tbl>
    <w:p w:rsidR="001B6370" w:rsidRDefault="001B6370" w:rsidP="00C51E07">
      <w:pPr>
        <w:rPr>
          <w:color w:val="auto"/>
          <w:sz w:val="24"/>
          <w:szCs w:val="24"/>
          <w:lang w:eastAsia="ru-RU"/>
        </w:rPr>
      </w:pPr>
    </w:p>
    <w:p w:rsidR="001B6370" w:rsidRDefault="001B6370" w:rsidP="001B6370">
      <w:pPr>
        <w:ind w:left="5529" w:right="-285"/>
        <w:rPr>
          <w:b/>
          <w:lang w:eastAsia="ru-RU"/>
        </w:rPr>
      </w:pPr>
      <w:r>
        <w:rPr>
          <w:color w:val="auto"/>
          <w:sz w:val="24"/>
          <w:szCs w:val="24"/>
          <w:lang w:eastAsia="ru-RU"/>
        </w:rPr>
        <w:br w:type="page"/>
      </w:r>
      <w:r>
        <w:rPr>
          <w:b/>
          <w:lang w:eastAsia="ru-RU"/>
        </w:rPr>
        <w:lastRenderedPageBreak/>
        <w:t>Затверджено</w:t>
      </w:r>
    </w:p>
    <w:p w:rsidR="001B6370" w:rsidRDefault="001B6370" w:rsidP="001B6370">
      <w:pPr>
        <w:ind w:left="5529"/>
        <w:rPr>
          <w:lang w:eastAsia="ru-RU"/>
        </w:rPr>
      </w:pPr>
      <w:r>
        <w:rPr>
          <w:lang w:eastAsia="ru-RU"/>
        </w:rPr>
        <w:t>Рішення виконавчого комітету</w:t>
      </w:r>
    </w:p>
    <w:p w:rsidR="001B6370" w:rsidRDefault="001B6370" w:rsidP="001B6370">
      <w:pPr>
        <w:ind w:left="5529"/>
        <w:rPr>
          <w:lang w:eastAsia="ru-RU"/>
        </w:rPr>
      </w:pPr>
      <w:r>
        <w:rPr>
          <w:lang w:eastAsia="ru-RU"/>
        </w:rPr>
        <w:t>Ніжинської міської ради</w:t>
      </w:r>
    </w:p>
    <w:p w:rsidR="001B6370" w:rsidRDefault="001B6370" w:rsidP="001B6370">
      <w:pPr>
        <w:ind w:left="5529"/>
        <w:rPr>
          <w:lang w:eastAsia="ru-RU"/>
        </w:rPr>
      </w:pPr>
      <w:r>
        <w:rPr>
          <w:lang w:eastAsia="ru-RU"/>
        </w:rPr>
        <w:t xml:space="preserve">від «__»__________ 2021 року №___ </w:t>
      </w:r>
    </w:p>
    <w:p w:rsidR="001B6370" w:rsidRDefault="001B6370" w:rsidP="001B6370">
      <w:pPr>
        <w:ind w:left="5529"/>
        <w:rPr>
          <w:lang w:eastAsia="ru-RU"/>
        </w:rPr>
      </w:pPr>
    </w:p>
    <w:p w:rsidR="001B6370" w:rsidRDefault="001B6370" w:rsidP="001B6370">
      <w:pPr>
        <w:contextualSpacing/>
        <w:jc w:val="center"/>
        <w:rPr>
          <w:lang w:eastAsia="ru-RU"/>
        </w:rPr>
      </w:pPr>
    </w:p>
    <w:p w:rsidR="001B6370" w:rsidRPr="002A76EB" w:rsidRDefault="001B6370" w:rsidP="001B6370">
      <w:pPr>
        <w:contextualSpacing/>
        <w:jc w:val="center"/>
        <w:rPr>
          <w:b/>
        </w:rPr>
      </w:pPr>
      <w:r w:rsidRPr="002A76EB">
        <w:rPr>
          <w:b/>
        </w:rPr>
        <w:t>ТИПОВА ТЕХНОЛОГІЧНА КАРТКА АДМІНІСТРАТИВНОЇ ПОСЛУГИ</w:t>
      </w:r>
    </w:p>
    <w:p w:rsidR="001B6370" w:rsidRDefault="001B6370" w:rsidP="001B6370">
      <w:pPr>
        <w:contextualSpacing/>
        <w:jc w:val="center"/>
        <w:rPr>
          <w:u w:val="single"/>
        </w:rPr>
      </w:pPr>
      <w:r w:rsidRPr="002A76EB">
        <w:rPr>
          <w:u w:val="single"/>
        </w:rPr>
        <w:t>ВНЕСЕННЯ ДО ДЕРЖАВНОГО ЗЕМЕЛЬНОГО КАДАСТРУ ВІДОМОСТЕЙ</w:t>
      </w:r>
      <w:r>
        <w:rPr>
          <w:u w:val="single"/>
        </w:rPr>
        <w:t xml:space="preserve"> </w:t>
      </w:r>
      <w:r w:rsidRPr="002A76EB">
        <w:rPr>
          <w:u w:val="single"/>
        </w:rPr>
        <w:t>(ЗМІН ДО НИХ)</w:t>
      </w:r>
    </w:p>
    <w:p w:rsidR="001B6370" w:rsidRDefault="001B6370" w:rsidP="001B6370">
      <w:pPr>
        <w:contextualSpacing/>
        <w:jc w:val="center"/>
        <w:rPr>
          <w:u w:val="single"/>
        </w:rPr>
      </w:pPr>
      <w:r w:rsidRPr="002A76EB">
        <w:rPr>
          <w:u w:val="single"/>
        </w:rPr>
        <w:t>ПРО ЗЕМЛІ В МЕЖАХ ТЕРИТОРІЇ АДМІНІСТРАТИВНО-ТЕРИТОРІАЛЬНИХ</w:t>
      </w:r>
    </w:p>
    <w:p w:rsidR="001B6370" w:rsidRPr="002A76EB" w:rsidRDefault="001B6370" w:rsidP="001B6370">
      <w:pPr>
        <w:contextualSpacing/>
        <w:jc w:val="center"/>
      </w:pPr>
      <w:r w:rsidRPr="002A76EB">
        <w:rPr>
          <w:u w:val="single"/>
        </w:rPr>
        <w:t>ОДИНИЦЬ,</w:t>
      </w:r>
      <w:r>
        <w:rPr>
          <w:u w:val="single"/>
        </w:rPr>
        <w:t xml:space="preserve"> </w:t>
      </w:r>
      <w:r w:rsidRPr="002A76EB">
        <w:rPr>
          <w:u w:val="single"/>
        </w:rPr>
        <w:t>З ВИДАЧЕЮ ВИТЯГУ</w:t>
      </w:r>
    </w:p>
    <w:p w:rsidR="001B6370" w:rsidRDefault="001B6370" w:rsidP="001B6370">
      <w:pPr>
        <w:spacing w:before="100" w:beforeAutospacing="1" w:after="100" w:afterAutospacing="1"/>
        <w:contextualSpacing/>
        <w:jc w:val="center"/>
        <w:rPr>
          <w:i/>
          <w:sz w:val="18"/>
          <w:szCs w:val="18"/>
        </w:rPr>
      </w:pPr>
      <w:r w:rsidRPr="002A76EB">
        <w:rPr>
          <w:i/>
          <w:caps/>
          <w:sz w:val="18"/>
          <w:szCs w:val="18"/>
        </w:rPr>
        <w:t>(</w:t>
      </w:r>
      <w:r w:rsidRPr="002A76EB">
        <w:rPr>
          <w:i/>
          <w:sz w:val="18"/>
          <w:szCs w:val="18"/>
        </w:rPr>
        <w:t>назва адміністративної послуги)</w:t>
      </w:r>
    </w:p>
    <w:p w:rsidR="001B6370" w:rsidRPr="00DD3E0A" w:rsidRDefault="001B6370" w:rsidP="001B6370">
      <w:pPr>
        <w:spacing w:after="60"/>
        <w:contextualSpacing/>
        <w:jc w:val="center"/>
        <w:rPr>
          <w:i/>
          <w:sz w:val="18"/>
          <w:szCs w:val="18"/>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
        <w:gridCol w:w="3890"/>
        <w:gridCol w:w="2024"/>
        <w:gridCol w:w="1276"/>
        <w:gridCol w:w="2126"/>
      </w:tblGrid>
      <w:tr w:rsidR="001B6370" w:rsidRPr="0002364D" w:rsidTr="009A5263">
        <w:trPr>
          <w:cantSplit/>
          <w:trHeight w:val="77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jc w:val="center"/>
              <w:rPr>
                <w:b/>
                <w:sz w:val="20"/>
                <w:szCs w:val="20"/>
                <w:lang w:eastAsia="ar-SA"/>
              </w:rPr>
            </w:pPr>
            <w:r w:rsidRPr="0002364D">
              <w:rPr>
                <w:b/>
                <w:sz w:val="20"/>
                <w:szCs w:val="20"/>
              </w:rPr>
              <w:t>№</w:t>
            </w:r>
            <w:r>
              <w:rPr>
                <w:b/>
                <w:sz w:val="20"/>
                <w:szCs w:val="20"/>
              </w:rPr>
              <w:t xml:space="preserve"> </w:t>
            </w:r>
            <w:r w:rsidRPr="0002364D">
              <w:rPr>
                <w:b/>
                <w:sz w:val="20"/>
                <w:szCs w:val="20"/>
              </w:rPr>
              <w:t>з/п</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lang w:eastAsia="ar-SA"/>
              </w:rPr>
            </w:pPr>
            <w:r w:rsidRPr="0002364D">
              <w:rPr>
                <w:b/>
                <w:sz w:val="20"/>
                <w:szCs w:val="20"/>
              </w:rPr>
              <w:t>Етапи послуги</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lang w:eastAsia="ar-SA"/>
              </w:rPr>
            </w:pPr>
            <w:r w:rsidRPr="0002364D">
              <w:rPr>
                <w:b/>
                <w:sz w:val="20"/>
                <w:szCs w:val="20"/>
              </w:rPr>
              <w:t>Відповідальна посадова особа</w:t>
            </w:r>
            <w:r>
              <w:rPr>
                <w:b/>
                <w:sz w:val="20"/>
                <w:szCs w:val="20"/>
              </w:rPr>
              <w:t xml:space="preserve"> </w:t>
            </w:r>
            <w:r w:rsidRPr="0002364D">
              <w:rPr>
                <w:b/>
                <w:sz w:val="20"/>
                <w:szCs w:val="20"/>
              </w:rPr>
              <w:t>і структурний підрозділ</w:t>
            </w:r>
          </w:p>
        </w:tc>
        <w:tc>
          <w:tcPr>
            <w:tcW w:w="1276" w:type="dxa"/>
            <w:tcBorders>
              <w:top w:val="single" w:sz="4" w:space="0" w:color="auto"/>
              <w:left w:val="single" w:sz="4" w:space="0" w:color="auto"/>
              <w:right w:val="single" w:sz="4" w:space="0" w:color="auto"/>
            </w:tcBorders>
          </w:tcPr>
          <w:p w:rsidR="001B6370" w:rsidRPr="0002364D" w:rsidRDefault="001B6370" w:rsidP="009A5263">
            <w:pPr>
              <w:suppressAutoHyphens/>
              <w:contextualSpacing/>
              <w:jc w:val="center"/>
              <w:rPr>
                <w:b/>
                <w:sz w:val="20"/>
                <w:szCs w:val="20"/>
              </w:rPr>
            </w:pPr>
            <w:r w:rsidRPr="0002364D">
              <w:rPr>
                <w:b/>
                <w:sz w:val="20"/>
                <w:szCs w:val="20"/>
              </w:rPr>
              <w:t>Дія</w:t>
            </w:r>
          </w:p>
          <w:p w:rsidR="001B6370" w:rsidRPr="0002364D" w:rsidRDefault="001B6370" w:rsidP="009A5263">
            <w:pPr>
              <w:suppressAutoHyphens/>
              <w:contextualSpacing/>
              <w:jc w:val="center"/>
              <w:rPr>
                <w:b/>
                <w:sz w:val="20"/>
                <w:szCs w:val="20"/>
                <w:lang w:eastAsia="ar-SA"/>
              </w:rPr>
            </w:pPr>
            <w:r w:rsidRPr="0002364D">
              <w:rPr>
                <w:b/>
                <w:sz w:val="20"/>
                <w:szCs w:val="20"/>
              </w:rPr>
              <w:t>(В, У, П, З)</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lang w:eastAsia="ar-SA"/>
              </w:rPr>
            </w:pPr>
            <w:r w:rsidRPr="0002364D">
              <w:rPr>
                <w:b/>
                <w:sz w:val="20"/>
                <w:szCs w:val="20"/>
                <w:lang w:eastAsia="ar-SA"/>
              </w:rPr>
              <w:t>Термін виконання</w:t>
            </w:r>
            <w:r>
              <w:rPr>
                <w:b/>
                <w:sz w:val="20"/>
                <w:szCs w:val="20"/>
                <w:lang w:eastAsia="ar-SA"/>
              </w:rPr>
              <w:t xml:space="preserve"> </w:t>
            </w:r>
            <w:r w:rsidRPr="0002364D">
              <w:rPr>
                <w:b/>
                <w:sz w:val="20"/>
                <w:szCs w:val="20"/>
                <w:lang w:eastAsia="ar-SA"/>
              </w:rPr>
              <w:t>(днів)</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rPr>
                <w:sz w:val="20"/>
                <w:szCs w:val="20"/>
                <w:lang w:eastAsia="ar-SA"/>
              </w:rPr>
            </w:pPr>
            <w:r w:rsidRPr="0002364D">
              <w:rPr>
                <w:sz w:val="20"/>
                <w:szCs w:val="20"/>
                <w:lang w:eastAsia="ar-SA"/>
              </w:rPr>
              <w:t>Прийом пакета документів суб’єкта звернення: заяви про внесення відомостей (змін до них) до Державного земельного кадастру, документації із землеустрою або оцінки земель, документами, які згідно з Порядком ведення Державного земельного кадастру є підставою для внесення відомостей (змін до них) до Державного земельного кадастру, електронного документа, їх реєстрація в центрі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lang w:eastAsia="ar-SA"/>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0842F8" w:rsidRDefault="001B6370" w:rsidP="009A5263">
            <w:pPr>
              <w:pStyle w:val="afa"/>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Pr>
                <w:rFonts w:ascii="Times New Roman" w:hAnsi="Times New Roman"/>
                <w:sz w:val="20"/>
              </w:rPr>
              <w:t xml:space="preserve"> </w:t>
            </w:r>
            <w:r w:rsidRPr="000842F8">
              <w:rPr>
                <w:rFonts w:ascii="Times New Roman" w:hAnsi="Times New Roman"/>
                <w:sz w:val="20"/>
              </w:rPr>
              <w:t>(заяви реєструються в день їх надходження в порядку черговості)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2</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Передача пакета документів з заявою Головному управлінню або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lang w:eastAsia="ar-SA"/>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contextualSpacing/>
              <w:jc w:val="center"/>
              <w:rPr>
                <w:i/>
                <w:sz w:val="16"/>
                <w:szCs w:val="16"/>
                <w:lang w:eastAsia="ar-SA"/>
              </w:rPr>
            </w:pPr>
            <w:r w:rsidRPr="004452AE">
              <w:rPr>
                <w:sz w:val="20"/>
                <w:szCs w:val="20"/>
                <w:lang w:eastAsia="ru-RU"/>
              </w:rPr>
              <w:t>В день реєстрації заяви</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3</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Прийом пакета документів, реєстрація заяви у системі документообігу Головного управління або 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Головного управління або структурного підрозділу Головного управління Держгеокадастру </w:t>
            </w:r>
            <w:r>
              <w:rPr>
                <w:sz w:val="20"/>
              </w:rPr>
              <w:t xml:space="preserve">в </w:t>
            </w:r>
            <w:r w:rsidRPr="0002364D">
              <w:rPr>
                <w:sz w:val="20"/>
              </w:rPr>
              <w:t>області</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contextualSpacing/>
              <w:jc w:val="center"/>
              <w:rPr>
                <w:i/>
                <w:color w:val="000000"/>
                <w:sz w:val="16"/>
                <w:szCs w:val="16"/>
              </w:rPr>
            </w:pPr>
            <w:r w:rsidRPr="004452AE">
              <w:rPr>
                <w:sz w:val="20"/>
                <w:szCs w:val="20"/>
                <w:lang w:eastAsia="ru-RU"/>
              </w:rPr>
              <w:t>В день реєстрації заяви</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4</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a"/>
              <w:spacing w:before="0"/>
              <w:ind w:firstLine="0"/>
              <w:contextualSpacing/>
              <w:jc w:val="both"/>
              <w:rPr>
                <w:rFonts w:ascii="Times New Roman" w:hAnsi="Times New Roman"/>
                <w:sz w:val="20"/>
              </w:rPr>
            </w:pPr>
            <w:r w:rsidRPr="0002364D">
              <w:rPr>
                <w:rFonts w:ascii="Times New Roman" w:hAnsi="Times New Roman"/>
                <w:sz w:val="20"/>
              </w:rPr>
              <w:t>Перевіряє:</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заяви;</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повноваження особи, що звернулась за адміністративною послугою</w:t>
            </w:r>
            <w:r>
              <w:rPr>
                <w:sz w:val="20"/>
                <w:szCs w:val="20"/>
                <w:lang w:eastAsia="uk-UA"/>
              </w:rPr>
              <w:t>;</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повного пакету документів, необхідних для внесення відомостей (змін до них) про земельну ділянку;</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розташування земельної ділянки на території дії повноважень Державного кадастрового реєстратора;</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придатність електронного документа для проведення його перевірки за допомогою програмного забезпечення Державного земельного кадастру</w:t>
            </w:r>
            <w:r>
              <w:rPr>
                <w:sz w:val="20"/>
                <w:szCs w:val="20"/>
                <w:lang w:eastAsia="uk-U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першого робочого дня</w:t>
            </w:r>
            <w:r>
              <w:rPr>
                <w:sz w:val="20"/>
                <w:szCs w:val="20"/>
              </w:rPr>
              <w:t xml:space="preserve"> </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5</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 xml:space="preserve">повідомлення про відмову у прийнятті заяви про внесення відомостей (змін до них) до Державного земельного </w:t>
            </w:r>
            <w:r w:rsidRPr="0002364D">
              <w:rPr>
                <w:sz w:val="20"/>
                <w:szCs w:val="20"/>
                <w:lang w:eastAsia="uk-UA"/>
              </w:rPr>
              <w:lastRenderedPageBreak/>
              <w:t>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lastRenderedPageBreak/>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jc w:val="center"/>
              <w:rPr>
                <w:sz w:val="20"/>
                <w:szCs w:val="20"/>
                <w:lang w:eastAsia="ar-SA"/>
              </w:rPr>
            </w:pPr>
            <w:r w:rsidRPr="00970751">
              <w:rPr>
                <w:sz w:val="20"/>
                <w:szCs w:val="20"/>
              </w:rPr>
              <w:t>В</w:t>
            </w:r>
            <w:r>
              <w:rPr>
                <w:sz w:val="20"/>
                <w:szCs w:val="20"/>
              </w:rPr>
              <w:t xml:space="preserve">, </w:t>
            </w:r>
            <w:r w:rsidRPr="00970751">
              <w:rPr>
                <w:sz w:val="20"/>
                <w:szCs w:val="20"/>
              </w:rPr>
              <w:t>З</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Pr>
                <w:sz w:val="20"/>
                <w:szCs w:val="20"/>
              </w:rPr>
              <w:t xml:space="preserve"> </w:t>
            </w:r>
            <w:r w:rsidRPr="000842F8">
              <w:rPr>
                <w:sz w:val="20"/>
                <w:szCs w:val="20"/>
              </w:rPr>
              <w:t xml:space="preserve">з дня реєстрації заяви в Головному управлінні або структурному </w:t>
            </w:r>
            <w:r w:rsidRPr="000842F8">
              <w:rPr>
                <w:sz w:val="20"/>
                <w:szCs w:val="20"/>
              </w:rPr>
              <w:lastRenderedPageBreak/>
              <w:t>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lastRenderedPageBreak/>
              <w:t>6</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Головного управління або </w:t>
            </w:r>
            <w:r w:rsidRPr="0002364D">
              <w:rPr>
                <w:sz w:val="20"/>
              </w:rPr>
              <w:t xml:space="preserve">структурного підрозділу Головного управління Держгеокадастру </w:t>
            </w:r>
            <w:r>
              <w:rPr>
                <w:sz w:val="20"/>
              </w:rPr>
              <w:t xml:space="preserve">в </w:t>
            </w:r>
            <w:r w:rsidRPr="0002364D">
              <w:rPr>
                <w:sz w:val="20"/>
              </w:rPr>
              <w:t>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0842F8">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7</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szCs w:val="20"/>
                <w:lang w:eastAsia="ru-RU"/>
              </w:rPr>
              <w:t xml:space="preserve">Головного управління або </w:t>
            </w:r>
            <w:r w:rsidRPr="0002364D">
              <w:rPr>
                <w:sz w:val="20"/>
              </w:rPr>
              <w:t xml:space="preserve">структурного підрозділу Головного управління Держгеокадастру </w:t>
            </w:r>
            <w:r>
              <w:rPr>
                <w:sz w:val="20"/>
              </w:rPr>
              <w:t xml:space="preserve">в </w:t>
            </w:r>
            <w:r w:rsidRPr="0002364D">
              <w:rPr>
                <w:sz w:val="20"/>
              </w:rPr>
              <w:t>області</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0842F8">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8</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pStyle w:val="afa"/>
              <w:spacing w:before="0"/>
              <w:ind w:firstLine="0"/>
              <w:contextualSpacing/>
              <w:jc w:val="center"/>
              <w:rPr>
                <w:rFonts w:ascii="Times New Roman" w:hAnsi="Times New Roman"/>
                <w:i/>
                <w:sz w:val="16"/>
                <w:szCs w:val="16"/>
              </w:rPr>
            </w:pPr>
            <w:r w:rsidRPr="004452AE">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rPr>
              <w:t>9</w:t>
            </w:r>
          </w:p>
        </w:tc>
        <w:tc>
          <w:tcPr>
            <w:tcW w:w="3890" w:type="dxa"/>
            <w:tcBorders>
              <w:top w:val="single" w:sz="4" w:space="0" w:color="auto"/>
              <w:left w:val="single" w:sz="4" w:space="0" w:color="auto"/>
              <w:bottom w:val="single" w:sz="4" w:space="0" w:color="auto"/>
              <w:right w:val="single" w:sz="4" w:space="0" w:color="auto"/>
            </w:tcBorders>
          </w:tcPr>
          <w:p w:rsidR="001B6370" w:rsidRDefault="001B6370" w:rsidP="009A5263">
            <w:pPr>
              <w:suppressAutoHyphens/>
              <w:rPr>
                <w:sz w:val="20"/>
                <w:szCs w:val="20"/>
              </w:rPr>
            </w:pPr>
            <w:r w:rsidRPr="0002364D">
              <w:rPr>
                <w:sz w:val="20"/>
                <w:szCs w:val="20"/>
              </w:rPr>
              <w:t>У разі прийняття заяви вносить до Державного земельного кадастру такі данні:</w:t>
            </w:r>
          </w:p>
          <w:p w:rsidR="001B6370" w:rsidRDefault="001B6370" w:rsidP="009A5263">
            <w:pPr>
              <w:suppressAutoHyphens/>
              <w:rPr>
                <w:sz w:val="20"/>
                <w:szCs w:val="20"/>
              </w:rPr>
            </w:pPr>
            <w:r w:rsidRPr="0002364D">
              <w:rPr>
                <w:sz w:val="20"/>
                <w:szCs w:val="20"/>
              </w:rPr>
              <w:t>1) реєстраційний номер заяви;</w:t>
            </w:r>
          </w:p>
          <w:p w:rsidR="001B6370" w:rsidRDefault="001B6370" w:rsidP="009A5263">
            <w:pPr>
              <w:suppressAutoHyphens/>
              <w:rPr>
                <w:sz w:val="20"/>
                <w:szCs w:val="20"/>
              </w:rPr>
            </w:pPr>
            <w:r w:rsidRPr="0002364D">
              <w:rPr>
                <w:sz w:val="20"/>
                <w:szCs w:val="20"/>
              </w:rPr>
              <w:t>2) дата реєстрації заяви;</w:t>
            </w:r>
          </w:p>
          <w:p w:rsidR="001B6370" w:rsidRPr="0002364D" w:rsidRDefault="001B6370" w:rsidP="009A5263">
            <w:pPr>
              <w:suppressAutoHyphens/>
              <w:rPr>
                <w:sz w:val="20"/>
                <w:szCs w:val="20"/>
              </w:rPr>
            </w:pPr>
            <w:r w:rsidRPr="0002364D">
              <w:rPr>
                <w:sz w:val="20"/>
                <w:szCs w:val="20"/>
              </w:rPr>
              <w:t>3) відомості про особу, яка звернулася із заявою;</w:t>
            </w:r>
          </w:p>
          <w:p w:rsidR="001B6370" w:rsidRPr="0002364D" w:rsidRDefault="001B6370" w:rsidP="009A5263">
            <w:pPr>
              <w:suppressAutoHyphens/>
              <w:rPr>
                <w:sz w:val="20"/>
                <w:szCs w:val="20"/>
              </w:rPr>
            </w:pPr>
            <w:r w:rsidRPr="0002364D">
              <w:rPr>
                <w:sz w:val="20"/>
                <w:szCs w:val="20"/>
              </w:rPr>
              <w:t>4)</w:t>
            </w:r>
            <w:r>
              <w:rPr>
                <w:sz w:val="20"/>
                <w:szCs w:val="20"/>
              </w:rPr>
              <w:t> </w:t>
            </w:r>
            <w:r w:rsidRPr="0002364D">
              <w:rPr>
                <w:sz w:val="20"/>
                <w:szCs w:val="20"/>
              </w:rPr>
              <w:t>відомості про державного кадастрового реєстратора, який прийняв заяву</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першого робочого дня</w:t>
            </w:r>
            <w:r>
              <w:rPr>
                <w:sz w:val="20"/>
                <w:szCs w:val="20"/>
              </w:rPr>
              <w:t xml:space="preserve"> </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10</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rPr>
                <w:sz w:val="20"/>
                <w:szCs w:val="20"/>
                <w:lang w:eastAsia="ar-SA"/>
              </w:rPr>
            </w:pPr>
            <w:r w:rsidRPr="0002364D">
              <w:rPr>
                <w:color w:val="000000"/>
                <w:sz w:val="20"/>
                <w:szCs w:val="20"/>
              </w:rPr>
              <w:t xml:space="preserve">Внесення до Державного земельного кадастру відомостей (змін до них) про </w:t>
            </w:r>
            <w:r w:rsidRPr="0002364D">
              <w:rPr>
                <w:sz w:val="20"/>
                <w:szCs w:val="20"/>
              </w:rPr>
              <w:t>землі в межах адміністративно-територіальних одиниць</w:t>
            </w:r>
            <w:r w:rsidRPr="0002364D">
              <w:rPr>
                <w:color w:val="000000"/>
                <w:sz w:val="20"/>
                <w:szCs w:val="20"/>
              </w:rPr>
              <w:t>.</w:t>
            </w:r>
          </w:p>
          <w:p w:rsidR="001B6370" w:rsidRPr="0002364D" w:rsidRDefault="001B6370" w:rsidP="009A5263">
            <w:pPr>
              <w:suppressAutoHyphens/>
              <w:autoSpaceDE w:val="0"/>
              <w:autoSpaceDN w:val="0"/>
              <w:adjustRightInd w:val="0"/>
              <w:ind w:hanging="9"/>
              <w:contextualSpacing/>
              <w:rPr>
                <w:sz w:val="20"/>
                <w:szCs w:val="20"/>
                <w:lang w:eastAsia="ar-SA"/>
              </w:rPr>
            </w:pPr>
            <w:r w:rsidRPr="0002364D">
              <w:rPr>
                <w:sz w:val="20"/>
                <w:szCs w:val="20"/>
                <w:lang w:eastAsia="ar-SA"/>
              </w:rPr>
              <w:t>Виконує:</w:t>
            </w:r>
          </w:p>
          <w:p w:rsidR="001B6370" w:rsidRPr="0002364D" w:rsidRDefault="001B6370" w:rsidP="009A5263">
            <w:pPr>
              <w:suppressAutoHyphens/>
              <w:autoSpaceDE w:val="0"/>
              <w:autoSpaceDN w:val="0"/>
              <w:adjustRightInd w:val="0"/>
              <w:ind w:hanging="9"/>
              <w:contextualSpacing/>
              <w:rPr>
                <w:sz w:val="20"/>
                <w:szCs w:val="20"/>
              </w:rPr>
            </w:pPr>
            <w:r w:rsidRPr="0002364D">
              <w:rPr>
                <w:sz w:val="20"/>
                <w:szCs w:val="20"/>
              </w:rPr>
              <w:t>-</w:t>
            </w:r>
            <w:r>
              <w:rPr>
                <w:sz w:val="20"/>
                <w:szCs w:val="20"/>
              </w:rPr>
              <w:t> </w:t>
            </w:r>
            <w:r w:rsidRPr="0002364D">
              <w:rPr>
                <w:sz w:val="20"/>
                <w:szCs w:val="20"/>
              </w:rPr>
              <w:t>перевірку електронного документу та у разі відповідності поданих документів Порядку ведення Державного земельного кадастру за допомогою програмного забезпечення ведення Державного земельного кадастру вносить відомості, які містить електронний документ, до Державного земельного кадастру;</w:t>
            </w:r>
          </w:p>
          <w:p w:rsidR="001B6370" w:rsidRPr="0002364D" w:rsidRDefault="001B6370" w:rsidP="009A5263">
            <w:pPr>
              <w:suppressAutoHyphens/>
              <w:autoSpaceDE w:val="0"/>
              <w:autoSpaceDN w:val="0"/>
              <w:adjustRightInd w:val="0"/>
              <w:ind w:hanging="9"/>
              <w:contextualSpacing/>
              <w:rPr>
                <w:sz w:val="20"/>
                <w:szCs w:val="20"/>
              </w:rPr>
            </w:pPr>
            <w:r w:rsidRPr="0002364D">
              <w:rPr>
                <w:sz w:val="20"/>
                <w:szCs w:val="20"/>
              </w:rPr>
              <w:t>-</w:t>
            </w:r>
            <w:r>
              <w:rPr>
                <w:sz w:val="20"/>
                <w:szCs w:val="20"/>
              </w:rPr>
              <w:t> </w:t>
            </w:r>
            <w:r w:rsidRPr="0002364D">
              <w:rPr>
                <w:sz w:val="20"/>
                <w:szCs w:val="20"/>
              </w:rPr>
              <w:t xml:space="preserve">у разі внесення відомостей (змін до них) до Державного земельного кадастру формує витяг з Державного земельного кадастру для підтвердження внесення відомостей </w:t>
            </w:r>
            <w:r w:rsidRPr="0002364D">
              <w:rPr>
                <w:color w:val="000000"/>
                <w:sz w:val="20"/>
                <w:szCs w:val="20"/>
              </w:rPr>
              <w:t xml:space="preserve">(змін до них) про </w:t>
            </w:r>
            <w:r w:rsidRPr="0002364D">
              <w:rPr>
                <w:sz w:val="20"/>
                <w:szCs w:val="20"/>
              </w:rPr>
              <w:t>землі в межах адміністративно-територіальних одиниць за визначеною формою за допомогою програмного забезпечення Державного земельного кадастру;</w:t>
            </w:r>
          </w:p>
          <w:p w:rsidR="001B6370" w:rsidRPr="0002364D" w:rsidRDefault="001B6370" w:rsidP="009A5263">
            <w:pPr>
              <w:suppressAutoHyphens/>
              <w:autoSpaceDE w:val="0"/>
              <w:autoSpaceDN w:val="0"/>
              <w:adjustRightInd w:val="0"/>
              <w:ind w:hanging="9"/>
              <w:contextualSpacing/>
              <w:rPr>
                <w:sz w:val="20"/>
                <w:szCs w:val="20"/>
                <w:lang w:eastAsia="ar-SA"/>
              </w:rPr>
            </w:pPr>
            <w:r w:rsidRPr="0002364D">
              <w:rPr>
                <w:sz w:val="20"/>
                <w:szCs w:val="20"/>
              </w:rPr>
              <w:t>-</w:t>
            </w:r>
            <w:r>
              <w:rPr>
                <w:sz w:val="20"/>
                <w:szCs w:val="20"/>
              </w:rPr>
              <w:t> у</w:t>
            </w:r>
            <w:r w:rsidRPr="0002364D">
              <w:rPr>
                <w:sz w:val="20"/>
                <w:szCs w:val="20"/>
              </w:rPr>
              <w:t xml:space="preserve"> разі невідповідності поданих </w:t>
            </w:r>
            <w:r w:rsidRPr="0002364D">
              <w:rPr>
                <w:sz w:val="20"/>
                <w:szCs w:val="20"/>
              </w:rPr>
              <w:lastRenderedPageBreak/>
              <w:t>документів Порядку ведення Державного земельного кадастру за результатами перевірки складає за допомогою програмного забезпечення ведення Державного земельного кадастру протокол проведення перевірки за визначеною формою та приймає рішення про відмову у внесенні відомостей (змін до них) до Державного земельного кадастру про землі в межах території адміністративно-територіальних одиниць за визначеною формою</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lang w:eastAsia="ar-SA"/>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contextualSpacing/>
              <w:jc w:val="center"/>
              <w:rPr>
                <w:i/>
                <w:sz w:val="16"/>
                <w:szCs w:val="16"/>
                <w:lang w:eastAsia="ar-SA"/>
              </w:rPr>
            </w:pPr>
            <w:r>
              <w:rPr>
                <w:sz w:val="20"/>
                <w:szCs w:val="20"/>
              </w:rPr>
              <w:t>н</w:t>
            </w:r>
            <w:r w:rsidRPr="0002364D">
              <w:rPr>
                <w:sz w:val="20"/>
                <w:szCs w:val="20"/>
              </w:rPr>
              <w:t>е пізніше тринадцятого робочого дня</w:t>
            </w:r>
            <w:r>
              <w:rPr>
                <w:sz w:val="20"/>
                <w:szCs w:val="20"/>
              </w:rPr>
              <w:t xml:space="preserve"> </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lastRenderedPageBreak/>
              <w:t>11</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Підписує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внесенні відомостей (змін до них) про</w:t>
            </w:r>
            <w:r w:rsidRPr="0002364D">
              <w:rPr>
                <w:color w:val="000000"/>
                <w:sz w:val="20"/>
                <w:szCs w:val="20"/>
              </w:rPr>
              <w:t xml:space="preserve">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та засвідчує підпис власною печаткою.</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чотирнадцятого робочого дня</w:t>
            </w:r>
            <w:r>
              <w:rPr>
                <w:sz w:val="20"/>
                <w:szCs w:val="20"/>
              </w:rPr>
              <w:t xml:space="preserve"> </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12</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Передача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 xml:space="preserve">внесенні відомостей (змін до них)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до спеціаліста </w:t>
            </w:r>
            <w:r w:rsidRPr="0002364D">
              <w:rPr>
                <w:sz w:val="20"/>
              </w:rPr>
              <w:t xml:space="preserve">Головного управління </w:t>
            </w:r>
            <w:r w:rsidRPr="0002364D">
              <w:rPr>
                <w:sz w:val="20"/>
                <w:szCs w:val="20"/>
                <w:lang w:eastAsia="ru-RU"/>
              </w:rPr>
              <w:t xml:space="preserve">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чотирнадцятого першого робочого дня</w:t>
            </w:r>
            <w:r>
              <w:rPr>
                <w:sz w:val="20"/>
                <w:szCs w:val="20"/>
              </w:rPr>
              <w:t xml:space="preserve"> </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13</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землі в межах території адміністративно-територіальних одиниць або рішення про відмову у внесенні відомостей (змін до них) про землі в межах території адміністративно-територіальних одиниць </w:t>
            </w:r>
            <w:r w:rsidRPr="0002364D">
              <w:rPr>
                <w:sz w:val="20"/>
                <w:szCs w:val="20"/>
                <w:lang w:eastAsia="ar-SA"/>
              </w:rPr>
              <w:t>до центру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rPr>
              <w:t xml:space="preserve">Головного управління або структурного підрозділу Головного управління Держгеокадастру </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ru-RU"/>
              </w:rPr>
            </w:pPr>
            <w:r>
              <w:rPr>
                <w:sz w:val="20"/>
                <w:szCs w:val="20"/>
              </w:rPr>
              <w:t>н</w:t>
            </w:r>
            <w:r w:rsidRPr="0002364D">
              <w:rPr>
                <w:sz w:val="20"/>
                <w:szCs w:val="20"/>
              </w:rPr>
              <w:t>е пізніше чотирнадцятого робочого дня</w:t>
            </w:r>
            <w:r>
              <w:rPr>
                <w:sz w:val="20"/>
                <w:szCs w:val="20"/>
              </w:rPr>
              <w:t xml:space="preserve"> </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lang w:eastAsia="ru-RU"/>
              </w:rPr>
              <w:t>14</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w:t>
            </w:r>
            <w:r w:rsidRPr="0002364D">
              <w:rPr>
                <w:sz w:val="20"/>
                <w:szCs w:val="20"/>
              </w:rPr>
              <w:t xml:space="preserve"> або рішення про відмову у </w:t>
            </w:r>
            <w:r w:rsidRPr="0002364D">
              <w:rPr>
                <w:sz w:val="20"/>
                <w:szCs w:val="20"/>
                <w:lang w:eastAsia="ar-SA"/>
              </w:rPr>
              <w:t xml:space="preserve">внесенні відомостей (змін до них)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w:t>
            </w:r>
            <w:r>
              <w:rPr>
                <w:sz w:val="20"/>
                <w:szCs w:val="20"/>
                <w:lang w:eastAsia="ar-SA"/>
              </w:rPr>
              <w:t>.</w:t>
            </w:r>
          </w:p>
          <w:p w:rsidR="001B6370" w:rsidRPr="0002364D" w:rsidRDefault="001B6370" w:rsidP="009A5263">
            <w:pPr>
              <w:suppressAutoHyphens/>
              <w:rPr>
                <w:sz w:val="20"/>
                <w:szCs w:val="20"/>
                <w:lang w:eastAsia="ar-SA"/>
              </w:rPr>
            </w:pPr>
            <w:r w:rsidRPr="0002364D">
              <w:rPr>
                <w:sz w:val="20"/>
                <w:szCs w:val="20"/>
                <w:lang w:eastAsia="ar-SA"/>
              </w:rPr>
              <w:t xml:space="preserve">Ознайомлює заявника з заявою про внесення відомостей (змін до них) </w:t>
            </w:r>
            <w:r>
              <w:rPr>
                <w:sz w:val="20"/>
                <w:szCs w:val="20"/>
                <w:lang w:eastAsia="ar-SA"/>
              </w:rPr>
              <w:t>д</w:t>
            </w:r>
            <w:r w:rsidRPr="0002364D">
              <w:rPr>
                <w:sz w:val="20"/>
                <w:szCs w:val="20"/>
                <w:lang w:eastAsia="ar-SA"/>
              </w:rPr>
              <w:t>о Державного земельного кадастру, сформованою за допомогою програмного забезпеченн</w:t>
            </w:r>
            <w:r>
              <w:rPr>
                <w:sz w:val="20"/>
                <w:szCs w:val="20"/>
                <w:lang w:eastAsia="ar-SA"/>
              </w:rPr>
              <w:t>я</w:t>
            </w:r>
            <w:r w:rsidRPr="0002364D">
              <w:rPr>
                <w:sz w:val="20"/>
                <w:szCs w:val="20"/>
                <w:lang w:eastAsia="ar-SA"/>
              </w:rPr>
              <w:t xml:space="preserve"> Державного земельного кадастру та передає підписану заяву </w:t>
            </w:r>
            <w:r w:rsidRPr="0002364D">
              <w:rPr>
                <w:sz w:val="20"/>
                <w:szCs w:val="20"/>
              </w:rPr>
              <w:t xml:space="preserve">Головному управлінні або структурному підрозділі Головного управління Держгеокадастру </w:t>
            </w:r>
            <w:r>
              <w:rPr>
                <w:sz w:val="20"/>
                <w:szCs w:val="20"/>
              </w:rPr>
              <w:t>в</w:t>
            </w:r>
            <w:r w:rsidRPr="0002364D">
              <w:rPr>
                <w:sz w:val="20"/>
                <w:szCs w:val="20"/>
              </w:rPr>
              <w:t xml:space="preserve"> області</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lang w:eastAsia="ru-RU"/>
              </w:rPr>
              <w:t>В</w:t>
            </w:r>
          </w:p>
        </w:tc>
        <w:tc>
          <w:tcPr>
            <w:tcW w:w="2126" w:type="dxa"/>
            <w:tcBorders>
              <w:top w:val="single" w:sz="4" w:space="0" w:color="auto"/>
              <w:left w:val="single" w:sz="4" w:space="0" w:color="auto"/>
              <w:bottom w:val="single" w:sz="4" w:space="0" w:color="auto"/>
              <w:right w:val="single" w:sz="4" w:space="0" w:color="auto"/>
            </w:tcBorders>
            <w:vAlign w:val="center"/>
          </w:tcPr>
          <w:p w:rsidR="001B6370" w:rsidRPr="004452AE" w:rsidRDefault="001B6370" w:rsidP="009A5263">
            <w:pPr>
              <w:suppressAutoHyphens/>
              <w:rPr>
                <w:sz w:val="20"/>
                <w:szCs w:val="20"/>
              </w:rPr>
            </w:pPr>
            <w:r w:rsidRPr="004452AE">
              <w:rPr>
                <w:sz w:val="20"/>
                <w:szCs w:val="20"/>
              </w:rPr>
              <w:t>В день звернення заявника після отримання витягу або рішення про відмову у внесенні відомостей</w:t>
            </w:r>
          </w:p>
          <w:p w:rsidR="001B6370" w:rsidRPr="004452AE" w:rsidRDefault="001B6370" w:rsidP="009A5263">
            <w:pPr>
              <w:suppressAutoHyphens/>
              <w:jc w:val="center"/>
              <w:rPr>
                <w:sz w:val="20"/>
                <w:szCs w:val="20"/>
                <w:lang w:eastAsia="ru-RU"/>
              </w:rPr>
            </w:pPr>
            <w:r w:rsidRPr="004452AE">
              <w:rPr>
                <w:sz w:val="20"/>
                <w:szCs w:val="20"/>
                <w:lang w:eastAsia="ru-RU"/>
              </w:rPr>
              <w:t> </w:t>
            </w:r>
          </w:p>
        </w:tc>
      </w:tr>
      <w:tr w:rsidR="001B6370" w:rsidRPr="0002364D" w:rsidTr="009A5263">
        <w:trPr>
          <w:trHeight w:val="64"/>
          <w:jc w:val="center"/>
        </w:trPr>
        <w:tc>
          <w:tcPr>
            <w:tcW w:w="7766"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rPr>
                <w:b/>
                <w:sz w:val="20"/>
                <w:szCs w:val="20"/>
              </w:rPr>
            </w:pPr>
            <w:r w:rsidRPr="0002364D">
              <w:rPr>
                <w:b/>
                <w:sz w:val="20"/>
                <w:szCs w:val="20"/>
              </w:rPr>
              <w:t>Загальна кількість днів надання послуги</w:t>
            </w:r>
            <w:r>
              <w:rPr>
                <w:b/>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rPr>
            </w:pPr>
            <w:r w:rsidRPr="0002364D">
              <w:rPr>
                <w:b/>
                <w:sz w:val="20"/>
                <w:szCs w:val="20"/>
              </w:rPr>
              <w:t>14 робочих днів</w:t>
            </w:r>
          </w:p>
        </w:tc>
      </w:tr>
      <w:tr w:rsidR="001B6370" w:rsidRPr="0002364D" w:rsidTr="009A5263">
        <w:trPr>
          <w:trHeight w:val="64"/>
          <w:jc w:val="center"/>
        </w:trPr>
        <w:tc>
          <w:tcPr>
            <w:tcW w:w="7766"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rPr>
                <w:b/>
                <w:sz w:val="20"/>
                <w:szCs w:val="20"/>
              </w:rPr>
            </w:pPr>
            <w:r w:rsidRPr="0002364D">
              <w:rPr>
                <w:b/>
                <w:sz w:val="20"/>
                <w:szCs w:val="20"/>
              </w:rPr>
              <w:t>Загальна кількість днів надання послуги (передбачена законодавством) –</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rPr>
            </w:pPr>
            <w:r w:rsidRPr="0002364D">
              <w:rPr>
                <w:b/>
                <w:sz w:val="20"/>
                <w:szCs w:val="20"/>
              </w:rPr>
              <w:t>14 робочих днів</w:t>
            </w:r>
          </w:p>
        </w:tc>
      </w:tr>
    </w:tbl>
    <w:p w:rsidR="001B6370" w:rsidRPr="00970751" w:rsidRDefault="001B6370" w:rsidP="001B6370">
      <w:pPr>
        <w:pStyle w:val="afa"/>
        <w:spacing w:before="0"/>
        <w:contextualSpacing/>
        <w:jc w:val="both"/>
        <w:rPr>
          <w:rFonts w:ascii="Times New Roman" w:hAnsi="Times New Roman"/>
          <w:i/>
          <w:sz w:val="20"/>
        </w:rPr>
      </w:pPr>
      <w:r w:rsidRPr="00970751">
        <w:rPr>
          <w:rFonts w:ascii="Times New Roman" w:hAnsi="Times New Roman"/>
          <w:i/>
          <w:sz w:val="20"/>
        </w:rPr>
        <w:lastRenderedPageBreak/>
        <w:t>Умовні позначки: В – виконує; У – бере участь; П – погоджує; З – затверджує.</w:t>
      </w:r>
    </w:p>
    <w:p w:rsidR="001B6370" w:rsidRPr="00970751" w:rsidRDefault="001B6370" w:rsidP="001B6370">
      <w:pPr>
        <w:spacing w:before="60"/>
        <w:contextualSpacing/>
        <w:rPr>
          <w:sz w:val="20"/>
          <w:szCs w:val="20"/>
        </w:rPr>
      </w:pPr>
      <w:r w:rsidRPr="00970751">
        <w:rPr>
          <w:sz w:val="20"/>
          <w:szCs w:val="20"/>
        </w:rPr>
        <w:t>_______________</w:t>
      </w:r>
    </w:p>
    <w:p w:rsidR="001B6370" w:rsidRPr="00900151" w:rsidRDefault="001B6370" w:rsidP="001B6370">
      <w:pPr>
        <w:rPr>
          <w:sz w:val="20"/>
          <w:szCs w:val="20"/>
          <w:lang w:eastAsia="ru-RU"/>
        </w:rPr>
      </w:pPr>
      <w:r w:rsidRPr="00900151">
        <w:rPr>
          <w:rFonts w:ascii="Verdana" w:hAnsi="Verdana"/>
          <w:b/>
          <w:bCs/>
          <w:color w:val="444444"/>
          <w:sz w:val="20"/>
          <w:szCs w:val="20"/>
          <w:lang w:eastAsia="ru-RU"/>
        </w:rPr>
        <w:t> </w:t>
      </w: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1B6370" w:rsidRPr="00900151" w:rsidRDefault="001B6370" w:rsidP="001B6370">
      <w:pPr>
        <w:pStyle w:val="rvps2"/>
        <w:shd w:val="clear" w:color="auto" w:fill="FFFFFF"/>
        <w:spacing w:beforeAutospacing="0" w:afterAutospacing="0"/>
        <w:ind w:firstLine="450"/>
        <w:jc w:val="both"/>
        <w:rPr>
          <w:rFonts w:ascii="inherit" w:hAnsi="inherit"/>
          <w:i/>
          <w:iCs/>
          <w:sz w:val="20"/>
          <w:szCs w:val="20"/>
          <w:bdr w:val="none" w:sz="0" w:space="0" w:color="auto" w:frame="1"/>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93" w:tgtFrame="_blank" w:history="1">
        <w:r w:rsidRPr="00900151">
          <w:rPr>
            <w:rStyle w:val="af6"/>
            <w:sz w:val="20"/>
            <w:szCs w:val="20"/>
          </w:rPr>
          <w:t>Кодексом адміністративного судочинства України</w:t>
        </w:r>
      </w:hyperlink>
      <w:r w:rsidRPr="00900151">
        <w:rPr>
          <w:sz w:val="20"/>
          <w:szCs w:val="20"/>
        </w:rPr>
        <w:t>.</w:t>
      </w:r>
    </w:p>
    <w:p w:rsidR="009342CC" w:rsidRPr="00D14D9D" w:rsidRDefault="001B6370" w:rsidP="001B6370">
      <w:pPr>
        <w:rPr>
          <w:color w:val="auto"/>
          <w:sz w:val="24"/>
          <w:szCs w:val="24"/>
          <w:lang w:eastAsia="ru-RU"/>
        </w:rPr>
      </w:pPr>
      <w:r w:rsidRPr="000D1FB8">
        <w:rPr>
          <w:lang w:eastAsia="ru-RU"/>
        </w:rPr>
        <w:br w:type="page"/>
      </w:r>
      <w:r w:rsidR="009342CC" w:rsidRPr="00D14D9D">
        <w:rPr>
          <w:color w:val="auto"/>
          <w:sz w:val="24"/>
          <w:szCs w:val="24"/>
          <w:lang w:eastAsia="ru-RU"/>
        </w:rPr>
        <w:lastRenderedPageBreak/>
        <w:br w:type="page"/>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Внесення до Державного земельного кадастру відомостей (змін до них) про землі в межах адміністративно-територіальних одиниць, з видачею витягу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w:t>
            </w:r>
            <w:r w:rsidRPr="00D14D9D">
              <w:rPr>
                <w:i/>
                <w:lang w:val="uk-UA"/>
              </w:rPr>
              <w:t xml:space="preserve"> </w:t>
            </w:r>
            <w:r w:rsidRPr="00D14D9D">
              <w:rPr>
                <w:rStyle w:val="rvts82"/>
                <w:i/>
                <w:lang w:val="uk-UA"/>
              </w:rPr>
              <w:t>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про внесення відомостей (змін до них) до Державного земельного кадастру</w:t>
      </w:r>
    </w:p>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ind w:firstLine="567"/>
        <w:contextualSpacing/>
        <w:jc w:val="both"/>
        <w:rPr>
          <w:lang w:val="uk-UA"/>
        </w:rPr>
      </w:pPr>
      <w:r w:rsidRPr="00D14D9D">
        <w:rPr>
          <w:lang w:val="uk-UA"/>
        </w:rPr>
        <w:t xml:space="preserve">Відповідно до </w:t>
      </w:r>
      <w:hyperlink r:id="rId94" w:tgtFrame="_blank" w:history="1">
        <w:r w:rsidRPr="00D14D9D">
          <w:rPr>
            <w:rStyle w:val="af6"/>
            <w:color w:val="auto"/>
            <w:lang w:val="uk-UA"/>
          </w:rPr>
          <w:t>Закону України «Про Державний земельний кадастр»</w:t>
        </w:r>
      </w:hyperlink>
      <w:r w:rsidRPr="00D14D9D">
        <w:rPr>
          <w:lang w:val="uk-UA"/>
        </w:rPr>
        <w:t xml:space="preserve">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землі в межах державного кордону України;</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ind w:left="168" w:hanging="168"/>
              <w:jc w:val="both"/>
              <w:rPr>
                <w:lang w:val="uk-UA"/>
              </w:rPr>
            </w:pPr>
            <w:r w:rsidRPr="00D14D9D">
              <w:rPr>
                <w:lang w:val="uk-UA"/>
              </w:rPr>
              <w:sym w:font="Symbol" w:char="F07F"/>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земельну ділянку</w:t>
            </w: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Місце розташування земельної ділянки:</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Інші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lastRenderedPageBreak/>
              <w:t>Кадастровий номер земельної ділянки (за наявності):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rPr>
          <w:trHeight w:val="960"/>
        </w:trPr>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bl>
    <w:p w:rsidR="009342CC" w:rsidRPr="00D14D9D" w:rsidRDefault="009342CC" w:rsidP="00C51E07">
      <w:pPr>
        <w:pStyle w:val="rvps14"/>
        <w:spacing w:before="0" w:beforeAutospacing="0" w:after="0" w:afterAutospacing="0"/>
        <w:ind w:firstLine="567"/>
        <w:rPr>
          <w:lang w:val="uk-UA"/>
        </w:rPr>
      </w:pPr>
      <w:r w:rsidRPr="00D14D9D">
        <w:rPr>
          <w:lang w:val="uk-UA"/>
        </w:rPr>
        <w:t>До заяви додаються:</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копія документа, що посвідчує особу;</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копія документа, що посвідчує повноваження діяти від імені особи;</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копія документа про присвоєння податкового номера;</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документація із землеустрою;</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документація із оцінки земель;</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електронний документ;</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договір;</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рішення суду;</w:t>
      </w:r>
    </w:p>
    <w:p w:rsidR="009342CC" w:rsidRPr="00D14D9D" w:rsidRDefault="009342CC" w:rsidP="00C51E07">
      <w:pPr>
        <w:pStyle w:val="rvps14"/>
        <w:spacing w:before="0" w:beforeAutospacing="0" w:after="0" w:afterAutospacing="0"/>
        <w:ind w:left="142" w:hanging="142"/>
        <w:jc w:val="both"/>
        <w:rPr>
          <w:lang w:val="uk-UA"/>
        </w:rPr>
      </w:pPr>
      <w:r w:rsidRPr="00D14D9D">
        <w:rPr>
          <w:lang w:val="uk-UA"/>
        </w:rPr>
        <w:sym w:font="Symbol" w:char="F07F"/>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pacing w:before="0" w:beforeAutospacing="0" w:after="0" w:afterAutospacing="0"/>
        <w:ind w:firstLine="567"/>
        <w:rPr>
          <w:lang w:val="uk-UA"/>
        </w:rPr>
      </w:pPr>
      <w:r w:rsidRPr="00D14D9D">
        <w:rPr>
          <w:lang w:val="uk-UA"/>
        </w:rPr>
        <w:t>Інформацію про результати розгляду заяви прошу надати:</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у паперовій формі</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в електронній формі на адресу: 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rPr>
          <w:trHeight w:val="208"/>
        </w:trPr>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14"/>
        <w:spacing w:before="0" w:beforeAutospacing="0" w:after="0" w:afterAutospacing="0"/>
        <w:rPr>
          <w:lang w:val="uk-UA"/>
        </w:rPr>
      </w:pPr>
      <w:r w:rsidRPr="00D14D9D">
        <w:rPr>
          <w:lang w:val="uk-UA"/>
        </w:rPr>
        <w:t>М.П.</w:t>
      </w:r>
    </w:p>
    <w:p w:rsidR="009342CC" w:rsidRPr="00D14D9D" w:rsidRDefault="009342CC" w:rsidP="00C51E07">
      <w:pPr>
        <w:ind w:left="5529" w:right="-285"/>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 xml:space="preserve"> </w:t>
      </w:r>
    </w:p>
    <w:p w:rsidR="001B6370" w:rsidRDefault="001B6370" w:rsidP="001B6370">
      <w:pPr>
        <w:ind w:left="5529" w:right="-285"/>
        <w:rPr>
          <w:b/>
          <w:lang w:eastAsia="ru-RU"/>
        </w:rPr>
      </w:pPr>
      <w:r>
        <w:rPr>
          <w:b/>
          <w:lang w:eastAsia="ru-RU"/>
        </w:rPr>
        <w:t>Затверджено</w:t>
      </w:r>
    </w:p>
    <w:p w:rsidR="001B6370" w:rsidRDefault="001B6370" w:rsidP="001B6370">
      <w:pPr>
        <w:ind w:left="5529"/>
        <w:rPr>
          <w:lang w:eastAsia="ru-RU"/>
        </w:rPr>
      </w:pPr>
      <w:r>
        <w:rPr>
          <w:lang w:eastAsia="ru-RU"/>
        </w:rPr>
        <w:t>Рішення виконавчого комітету</w:t>
      </w:r>
    </w:p>
    <w:p w:rsidR="001B6370" w:rsidRDefault="001B6370" w:rsidP="001B6370">
      <w:pPr>
        <w:ind w:left="5529"/>
        <w:rPr>
          <w:lang w:eastAsia="ru-RU"/>
        </w:rPr>
      </w:pPr>
      <w:r>
        <w:rPr>
          <w:lang w:eastAsia="ru-RU"/>
        </w:rPr>
        <w:t>Ніжинської міської ради</w:t>
      </w:r>
    </w:p>
    <w:p w:rsidR="001B6370" w:rsidRDefault="001B6370" w:rsidP="001B6370">
      <w:pPr>
        <w:ind w:left="5529"/>
        <w:rPr>
          <w:lang w:eastAsia="ru-RU"/>
        </w:rPr>
      </w:pPr>
      <w:r>
        <w:rPr>
          <w:lang w:eastAsia="ru-RU"/>
        </w:rPr>
        <w:t xml:space="preserve">від «__»__________ 2021 року №___ </w:t>
      </w: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04-05</w:t>
      </w:r>
    </w:p>
    <w:p w:rsidR="009342CC" w:rsidRPr="00D14D9D" w:rsidRDefault="009342CC" w:rsidP="00C51E07">
      <w:pPr>
        <w:contextualSpacing/>
        <w:jc w:val="center"/>
        <w:rPr>
          <w:color w:val="auto"/>
          <w:sz w:val="24"/>
          <w:szCs w:val="24"/>
        </w:rPr>
      </w:pPr>
      <w:r w:rsidRPr="00D14D9D">
        <w:rPr>
          <w:color w:val="auto"/>
          <w:sz w:val="24"/>
          <w:szCs w:val="24"/>
          <w:u w:val="single"/>
        </w:rPr>
        <w:t>ДЕРЖАВНА РЕЄСТРАЦІЯ ОБМЕЖЕНЬ У ВИКОРИСТАННІ ЗЕМЕЛЬ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95"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28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69, 70, 71, 72, 73, 74, 75, 77, 78, 79, 101, 102, 103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bCs/>
                <w:iCs/>
                <w:sz w:val="24"/>
                <w:szCs w:val="24"/>
              </w:rPr>
              <w:t>1. </w:t>
            </w:r>
            <w:r w:rsidRPr="00D14D9D">
              <w:rPr>
                <w:rFonts w:ascii="Times New Roman" w:hAnsi="Times New Roman"/>
                <w:sz w:val="24"/>
                <w:szCs w:val="24"/>
              </w:rPr>
              <w:t>Заява про внесення відомостей (змін до них) до Державного земельного кадастру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2. Документація із землеустрою, інші документи, які є підставою для виникнення, зміни та припинення обмеження у використанні земель.</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3. Документація із землеустрою та оцінки земель, інші </w:t>
            </w:r>
            <w:r w:rsidRPr="00D14D9D">
              <w:rPr>
                <w:rFonts w:ascii="Times New Roman" w:hAnsi="Times New Roman"/>
                <w:sz w:val="24"/>
                <w:szCs w:val="24"/>
              </w:rPr>
              <w:lastRenderedPageBreak/>
              <w:t>документи, які є підставою для виникнення, зміни та припинення обмеження у використанні земель в електронній формі, відповідно до вимог Закону України «Про державний земельний кадастр».</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4. Електронний документ відповідно до вимог Закону України «Про Державний земельний кадастр».</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5.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w:t>
            </w:r>
            <w:r w:rsidRPr="00D14D9D">
              <w:rPr>
                <w:color w:val="auto"/>
                <w:sz w:val="24"/>
                <w:szCs w:val="24"/>
                <w:lang w:eastAsia="ru-RU"/>
              </w:rPr>
              <w:t xml:space="preserve"> у паперовій формі разом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14 робочих днів з дня реєстрації заяви в Головному управлінні або структурному підрозділі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1. Обмеження згідно із законом не підлягає державній реєстрації.</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2. Обмеження встановлюється на території дії повноважень іншого Державного кадастрового реєстратора.</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3. Із заявою про державну реєстрацію обмеження у використанні земель звернулася неналежна особа (право на реєстрацію обмеження у використанні земель мають органи державної влади, органи місцевого самоврядування для здійснення своїх повноважень, визначених законом; власники, користувачі земельних ділянок або уповноважені ними особи, земельні ділянки яких розташовані в межах або перетинаються межами обмежень у використанні земель та/або межами їх режимоутворюючих об’єктів (за наявності таких об’єктів); особи в інтересах яких встановлюються обмеження, або уповноважені ними особи).</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4. Документи подані не в повному обсязі (відсутність документа, що підтверджує повноваження діяти від імені заявника) та/ або не відповідають вимогам, встановленим законом (заява не відповідає встановленій формі, відсутні електронні копії документів).</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hAnsi="Times New Roman"/>
                <w:sz w:val="24"/>
                <w:szCs w:val="24"/>
              </w:rPr>
              <w:t>5. Заявлене обмеження вже зареєстроване.</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6. Електроний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Витяг з Державного земельного кадастру про обмеження у використанні земель.</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Повідомлення про відмову в прийнятті заяви про державну реєстрацію обмеження у використанні </w:t>
            </w:r>
            <w:r w:rsidRPr="00D14D9D">
              <w:rPr>
                <w:rFonts w:ascii="Times New Roman" w:hAnsi="Times New Roman"/>
                <w:sz w:val="24"/>
                <w:szCs w:val="24"/>
              </w:rPr>
              <w:lastRenderedPageBreak/>
              <w:t>земель.</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Рішення про відмову у державній реєстрації обмеження у використанні земель.</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Видається центром надання адміністративних послуг завнику (уповноваженій особі заявника), надсилається поштою на адресу вказану заявником у заяві.</w:t>
            </w:r>
          </w:p>
        </w:tc>
      </w:tr>
    </w:tbl>
    <w:p w:rsidR="001B6370" w:rsidRDefault="001B6370" w:rsidP="00C51E07">
      <w:pPr>
        <w:rPr>
          <w:color w:val="auto"/>
          <w:sz w:val="24"/>
          <w:szCs w:val="24"/>
        </w:rPr>
      </w:pPr>
    </w:p>
    <w:p w:rsidR="001B6370" w:rsidRDefault="001B6370" w:rsidP="001B6370">
      <w:pPr>
        <w:ind w:left="5529" w:right="-285"/>
        <w:rPr>
          <w:b/>
          <w:lang w:eastAsia="ru-RU"/>
        </w:rPr>
      </w:pPr>
      <w:r>
        <w:rPr>
          <w:color w:val="auto"/>
          <w:sz w:val="24"/>
          <w:szCs w:val="24"/>
        </w:rPr>
        <w:br w:type="page"/>
      </w:r>
      <w:r>
        <w:rPr>
          <w:b/>
          <w:lang w:eastAsia="ru-RU"/>
        </w:rPr>
        <w:lastRenderedPageBreak/>
        <w:t>Затверджено</w:t>
      </w:r>
    </w:p>
    <w:p w:rsidR="001B6370" w:rsidRDefault="001B6370" w:rsidP="001B6370">
      <w:pPr>
        <w:ind w:left="5529"/>
        <w:rPr>
          <w:lang w:eastAsia="ru-RU"/>
        </w:rPr>
      </w:pPr>
      <w:r>
        <w:rPr>
          <w:lang w:eastAsia="ru-RU"/>
        </w:rPr>
        <w:t>Рішення виконавчого комітету</w:t>
      </w:r>
    </w:p>
    <w:p w:rsidR="001B6370" w:rsidRDefault="001B6370" w:rsidP="001B6370">
      <w:pPr>
        <w:ind w:left="5529"/>
        <w:rPr>
          <w:lang w:eastAsia="ru-RU"/>
        </w:rPr>
      </w:pPr>
      <w:r>
        <w:rPr>
          <w:lang w:eastAsia="ru-RU"/>
        </w:rPr>
        <w:t>Ніжинської міської ради</w:t>
      </w:r>
    </w:p>
    <w:p w:rsidR="001B6370" w:rsidRDefault="001B6370" w:rsidP="001B6370">
      <w:pPr>
        <w:ind w:left="5529"/>
        <w:rPr>
          <w:lang w:eastAsia="ru-RU"/>
        </w:rPr>
      </w:pPr>
      <w:r>
        <w:rPr>
          <w:lang w:eastAsia="ru-RU"/>
        </w:rPr>
        <w:t xml:space="preserve">від «__»__________ 2021 року №___ </w:t>
      </w:r>
    </w:p>
    <w:p w:rsidR="001B6370" w:rsidRDefault="001B6370" w:rsidP="001B6370">
      <w:pPr>
        <w:ind w:left="5529"/>
        <w:rPr>
          <w:lang w:eastAsia="ru-RU"/>
        </w:rPr>
      </w:pPr>
    </w:p>
    <w:p w:rsidR="001B6370" w:rsidRDefault="001B6370" w:rsidP="001B6370">
      <w:pPr>
        <w:jc w:val="center"/>
        <w:rPr>
          <w:sz w:val="20"/>
          <w:szCs w:val="20"/>
        </w:rPr>
      </w:pPr>
    </w:p>
    <w:p w:rsidR="001B6370" w:rsidRPr="0002364D" w:rsidRDefault="001B6370" w:rsidP="001B6370">
      <w:pPr>
        <w:jc w:val="center"/>
        <w:rPr>
          <w:b/>
          <w:bCs/>
          <w:lang w:eastAsia="ru-RU"/>
        </w:rPr>
      </w:pPr>
      <w:r w:rsidRPr="0002364D">
        <w:rPr>
          <w:b/>
          <w:bCs/>
        </w:rPr>
        <w:t>ТИПОВА ТЕХНОЛОГІЧНА КАРТКА</w:t>
      </w:r>
      <w:r w:rsidRPr="0002364D">
        <w:rPr>
          <w:b/>
          <w:bCs/>
          <w:lang w:eastAsia="ru-RU"/>
        </w:rPr>
        <w:t xml:space="preserve"> АДМІНІСТРАТИВНОЇ ПОСЛУГИ</w:t>
      </w:r>
    </w:p>
    <w:p w:rsidR="001B6370" w:rsidRDefault="001B6370" w:rsidP="001B6370">
      <w:pPr>
        <w:jc w:val="center"/>
        <w:rPr>
          <w:u w:val="single"/>
          <w:lang w:eastAsia="ru-RU"/>
        </w:rPr>
      </w:pPr>
      <w:r w:rsidRPr="0002364D">
        <w:rPr>
          <w:u w:val="single"/>
          <w:lang w:eastAsia="ru-RU"/>
        </w:rPr>
        <w:t>ДЕРЖАВН</w:t>
      </w:r>
      <w:r>
        <w:rPr>
          <w:u w:val="single"/>
          <w:lang w:eastAsia="ru-RU"/>
        </w:rPr>
        <w:t xml:space="preserve">А </w:t>
      </w:r>
      <w:r w:rsidRPr="0002364D">
        <w:rPr>
          <w:u w:val="single"/>
          <w:lang w:eastAsia="ru-RU"/>
        </w:rPr>
        <w:t>РЕЄСТРАЦІ</w:t>
      </w:r>
      <w:r>
        <w:rPr>
          <w:u w:val="single"/>
          <w:lang w:eastAsia="ru-RU"/>
        </w:rPr>
        <w:t>Я</w:t>
      </w:r>
      <w:r w:rsidRPr="0002364D">
        <w:rPr>
          <w:u w:val="single"/>
          <w:lang w:eastAsia="ru-RU"/>
        </w:rPr>
        <w:t xml:space="preserve"> ОБМЕЖЕНЬ У ВИКОРИСТАННІ ЗЕМЕЛЬ З</w:t>
      </w:r>
    </w:p>
    <w:p w:rsidR="001B6370" w:rsidRPr="0002364D" w:rsidRDefault="001B6370" w:rsidP="001B6370">
      <w:pPr>
        <w:jc w:val="center"/>
        <w:rPr>
          <w:u w:val="single"/>
          <w:lang w:eastAsia="ru-RU"/>
        </w:rPr>
      </w:pPr>
      <w:r w:rsidRPr="0002364D">
        <w:rPr>
          <w:u w:val="single"/>
          <w:lang w:eastAsia="ru-RU"/>
        </w:rPr>
        <w:t>ВИДАЧЕЮ</w:t>
      </w:r>
      <w:r>
        <w:rPr>
          <w:u w:val="single"/>
          <w:lang w:eastAsia="ru-RU"/>
        </w:rPr>
        <w:t xml:space="preserve"> </w:t>
      </w:r>
      <w:r w:rsidRPr="0002364D">
        <w:rPr>
          <w:u w:val="single"/>
          <w:lang w:eastAsia="ru-RU"/>
        </w:rPr>
        <w:t>ВИТЯГУ З ДЕРЖАВНОГО ЗЕМЕЛЬНОГО КАДАСТРУ</w:t>
      </w:r>
    </w:p>
    <w:p w:rsidR="001B6370" w:rsidRDefault="001B6370" w:rsidP="001B6370">
      <w:pPr>
        <w:spacing w:before="100" w:beforeAutospacing="1" w:after="100" w:afterAutospacing="1"/>
        <w:contextualSpacing/>
        <w:jc w:val="center"/>
        <w:rPr>
          <w:i/>
          <w:sz w:val="18"/>
          <w:szCs w:val="18"/>
        </w:rPr>
      </w:pPr>
      <w:r w:rsidRPr="004D03A5">
        <w:rPr>
          <w:i/>
          <w:caps/>
          <w:sz w:val="18"/>
          <w:szCs w:val="18"/>
        </w:rPr>
        <w:t>(</w:t>
      </w:r>
      <w:r w:rsidRPr="004D03A5">
        <w:rPr>
          <w:i/>
          <w:sz w:val="18"/>
          <w:szCs w:val="18"/>
        </w:rPr>
        <w:t>назва адміністративної послуги)</w:t>
      </w:r>
    </w:p>
    <w:p w:rsidR="001B6370" w:rsidRPr="00DD3E0A" w:rsidRDefault="001B6370" w:rsidP="001B6370">
      <w:pPr>
        <w:spacing w:after="60"/>
        <w:contextualSpacing/>
        <w:jc w:val="center"/>
        <w:rPr>
          <w:i/>
          <w:sz w:val="18"/>
          <w:szCs w:val="18"/>
        </w:rPr>
      </w:pP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884"/>
        <w:gridCol w:w="1778"/>
        <w:gridCol w:w="1200"/>
        <w:gridCol w:w="2145"/>
      </w:tblGrid>
      <w:tr w:rsidR="001B6370" w:rsidRPr="0002364D" w:rsidTr="009A5263">
        <w:trPr>
          <w:cantSplit/>
          <w:trHeight w:val="65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b/>
                <w:bCs/>
                <w:sz w:val="20"/>
                <w:szCs w:val="20"/>
                <w:lang w:eastAsia="ru-RU"/>
              </w:rPr>
            </w:pPr>
            <w:r w:rsidRPr="0002364D">
              <w:rPr>
                <w:b/>
                <w:bCs/>
                <w:sz w:val="20"/>
                <w:szCs w:val="20"/>
                <w:lang w:eastAsia="ru-RU"/>
              </w:rPr>
              <w:t>№ з/п</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rPr>
              <w:t>Етапи послуги</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rPr>
              <w:t>Дія (В, У, П, З)</w:t>
            </w:r>
          </w:p>
        </w:tc>
        <w:tc>
          <w:tcPr>
            <w:tcW w:w="2145"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lang w:eastAsia="ar-SA"/>
              </w:rPr>
              <w:t>Термін виконання (днів)</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ind w:hanging="9"/>
              <w:contextualSpacing/>
              <w:rPr>
                <w:sz w:val="20"/>
                <w:szCs w:val="20"/>
                <w:lang w:eastAsia="ar-SA"/>
              </w:rPr>
            </w:pPr>
            <w:r w:rsidRPr="0002364D">
              <w:rPr>
                <w:sz w:val="20"/>
                <w:szCs w:val="20"/>
                <w:lang w:eastAsia="ar-SA"/>
              </w:rPr>
              <w:t>Прийом пакета документів суб’єкта звернення: заяви про державну реєстрацію обмеження у використанні земель, відповідної технічної документації із землеустрою, інших документів, які згідно з Порядком ведення Державного земельного кадастру є підставою для виникнення, зміни та припинення обмеження у використанні земель, електронного документа, їх реєстрація</w:t>
            </w:r>
            <w:r w:rsidRPr="0002364D">
              <w:rPr>
                <w:sz w:val="20"/>
                <w:szCs w:val="20"/>
                <w:lang w:eastAsia="uk-UA"/>
              </w:rPr>
              <w:t xml:space="preserve"> в </w:t>
            </w:r>
            <w:r>
              <w:rPr>
                <w:sz w:val="20"/>
                <w:szCs w:val="20"/>
                <w:lang w:eastAsia="uk-UA"/>
              </w:rPr>
              <w:t>центрі надання адміністративних.</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00" w:type="dxa"/>
            <w:tcBorders>
              <w:top w:val="single" w:sz="4" w:space="0" w:color="auto"/>
              <w:left w:val="single" w:sz="4" w:space="0" w:color="auto"/>
              <w:bottom w:val="single" w:sz="4" w:space="0" w:color="auto"/>
              <w:right w:val="single" w:sz="4" w:space="0" w:color="auto"/>
            </w:tcBorders>
          </w:tcPr>
          <w:p w:rsidR="001B6370" w:rsidRPr="00921C95" w:rsidRDefault="001B6370" w:rsidP="009A5263">
            <w:pPr>
              <w:contextualSpacing/>
              <w:jc w:val="center"/>
              <w:rPr>
                <w:sz w:val="20"/>
                <w:szCs w:val="20"/>
                <w:lang w:eastAsia="ar-SA"/>
              </w:rPr>
            </w:pPr>
            <w:r w:rsidRPr="00921C95">
              <w:rPr>
                <w:sz w:val="20"/>
                <w:szCs w:val="20"/>
              </w:rPr>
              <w:t>В</w:t>
            </w:r>
          </w:p>
        </w:tc>
        <w:tc>
          <w:tcPr>
            <w:tcW w:w="2145" w:type="dxa"/>
            <w:tcBorders>
              <w:top w:val="single" w:sz="4" w:space="0" w:color="auto"/>
              <w:left w:val="single" w:sz="4" w:space="0" w:color="auto"/>
              <w:bottom w:val="single" w:sz="4" w:space="0" w:color="auto"/>
              <w:right w:val="single" w:sz="4" w:space="0" w:color="auto"/>
            </w:tcBorders>
            <w:vAlign w:val="center"/>
          </w:tcPr>
          <w:p w:rsidR="001B6370" w:rsidRPr="00D8679C" w:rsidRDefault="001B6370" w:rsidP="009A5263">
            <w:pPr>
              <w:rPr>
                <w:sz w:val="20"/>
                <w:szCs w:val="20"/>
                <w:lang w:eastAsia="ru-RU"/>
              </w:rPr>
            </w:pPr>
            <w:r w:rsidRPr="00D8679C">
              <w:rPr>
                <w:sz w:val="20"/>
                <w:szCs w:val="20"/>
                <w:lang w:eastAsia="ru-RU"/>
              </w:rPr>
              <w:t>Протягом одного робочого дня (заяви реєструються в день їх надходження в порядку черговості)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2</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Передача пакета документів з заявою Головному управлінню або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00" w:type="dxa"/>
            <w:tcBorders>
              <w:top w:val="single" w:sz="4" w:space="0" w:color="auto"/>
              <w:left w:val="single" w:sz="4" w:space="0" w:color="auto"/>
              <w:bottom w:val="single" w:sz="4" w:space="0" w:color="auto"/>
              <w:right w:val="single" w:sz="4" w:space="0" w:color="auto"/>
            </w:tcBorders>
          </w:tcPr>
          <w:p w:rsidR="001B6370" w:rsidRPr="00921C95" w:rsidRDefault="001B6370" w:rsidP="009A5263">
            <w:pPr>
              <w:contextualSpacing/>
              <w:jc w:val="center"/>
              <w:rPr>
                <w:sz w:val="20"/>
                <w:szCs w:val="20"/>
                <w:lang w:eastAsia="ar-SA"/>
              </w:rPr>
            </w:pPr>
            <w:r w:rsidRPr="00921C95">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contextualSpacing/>
              <w:jc w:val="center"/>
              <w:rPr>
                <w:i/>
                <w:sz w:val="16"/>
                <w:szCs w:val="16"/>
                <w:lang w:eastAsia="ar-SA"/>
              </w:rPr>
            </w:pPr>
            <w:r w:rsidRPr="00D8679C">
              <w:rPr>
                <w:sz w:val="20"/>
                <w:szCs w:val="20"/>
                <w:lang w:eastAsia="ru-RU"/>
              </w:rPr>
              <w:t>В день реєстрації заяви</w:t>
            </w:r>
            <w:r w:rsidRPr="00405D27">
              <w:rPr>
                <w:i/>
                <w:color w:val="000000"/>
                <w:sz w:val="16"/>
                <w:szCs w:val="16"/>
              </w:rPr>
              <w:t>)</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3</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Прийом пакета документів, реєстрація заяви у системі документообігу Головного управління або 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Головного управління або структурного підрозділу Головного управління Держгеокадастру </w:t>
            </w:r>
            <w:r>
              <w:rPr>
                <w:sz w:val="20"/>
              </w:rPr>
              <w:t>в</w:t>
            </w:r>
            <w:r w:rsidRPr="0002364D">
              <w:rPr>
                <w:sz w:val="20"/>
              </w:rPr>
              <w:t xml:space="preserve"> області</w:t>
            </w:r>
          </w:p>
        </w:tc>
        <w:tc>
          <w:tcPr>
            <w:tcW w:w="1200" w:type="dxa"/>
            <w:tcBorders>
              <w:top w:val="single" w:sz="4" w:space="0" w:color="auto"/>
              <w:left w:val="single" w:sz="4" w:space="0" w:color="auto"/>
              <w:bottom w:val="single" w:sz="4" w:space="0" w:color="auto"/>
              <w:right w:val="single" w:sz="4" w:space="0" w:color="auto"/>
            </w:tcBorders>
          </w:tcPr>
          <w:p w:rsidR="001B6370" w:rsidRPr="00921C95" w:rsidRDefault="001B6370" w:rsidP="009A5263">
            <w:pPr>
              <w:contextualSpacing/>
              <w:jc w:val="center"/>
              <w:rPr>
                <w:sz w:val="20"/>
                <w:szCs w:val="20"/>
              </w:rPr>
            </w:pPr>
            <w:r w:rsidRPr="00921C95">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contextualSpacing/>
              <w:jc w:val="center"/>
              <w:rPr>
                <w:i/>
                <w:color w:val="000000"/>
                <w:sz w:val="16"/>
                <w:szCs w:val="16"/>
              </w:rPr>
            </w:pPr>
            <w:r w:rsidRPr="00D8679C">
              <w:rPr>
                <w:sz w:val="20"/>
                <w:szCs w:val="20"/>
                <w:lang w:eastAsia="ru-RU"/>
              </w:rPr>
              <w:t>В день реєстрації заяви</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rPr>
            </w:pPr>
            <w:r w:rsidRPr="0002364D">
              <w:rPr>
                <w:sz w:val="20"/>
                <w:szCs w:val="20"/>
              </w:rPr>
              <w:t>4</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Pr>
                <w:sz w:val="20"/>
                <w:szCs w:val="20"/>
              </w:rPr>
              <w:t>Перевіряє:</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заяви;</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повноваження особи, що звернулась за адміністративною послугою</w:t>
            </w:r>
            <w:r>
              <w:rPr>
                <w:sz w:val="20"/>
                <w:szCs w:val="20"/>
                <w:lang w:eastAsia="uk-UA"/>
              </w:rPr>
              <w:t>;</w:t>
            </w:r>
          </w:p>
          <w:p w:rsidR="001B6370" w:rsidRDefault="001B6370" w:rsidP="009A5263">
            <w:pPr>
              <w:suppressAutoHyphens/>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повного пакету документів, необхідних для державної реєстрації обмежень у використанні земель</w:t>
            </w:r>
            <w:r>
              <w:rPr>
                <w:sz w:val="20"/>
                <w:szCs w:val="20"/>
                <w:lang w:eastAsia="uk-UA"/>
              </w:rPr>
              <w:t>;</w:t>
            </w:r>
          </w:p>
          <w:p w:rsidR="001B6370" w:rsidRPr="0002364D" w:rsidRDefault="001B6370" w:rsidP="009A5263">
            <w:pPr>
              <w:suppressAutoHyphens/>
              <w:rPr>
                <w:sz w:val="20"/>
                <w:szCs w:val="20"/>
              </w:rPr>
            </w:pPr>
            <w:r w:rsidRPr="0002364D">
              <w:rPr>
                <w:sz w:val="20"/>
                <w:szCs w:val="20"/>
              </w:rPr>
              <w:t>-</w:t>
            </w:r>
            <w:r>
              <w:rPr>
                <w:sz w:val="20"/>
                <w:szCs w:val="20"/>
              </w:rPr>
              <w:t> </w:t>
            </w:r>
            <w:r w:rsidRPr="0002364D">
              <w:rPr>
                <w:sz w:val="20"/>
                <w:szCs w:val="20"/>
              </w:rPr>
              <w:t>розташування земельної ділянки на території дії повноважень Державного кадастрового реєстратора;</w:t>
            </w:r>
          </w:p>
          <w:p w:rsidR="001B6370" w:rsidRPr="0002364D" w:rsidRDefault="001B6370" w:rsidP="009A5263">
            <w:pPr>
              <w:suppressAutoHyphens/>
              <w:rPr>
                <w:sz w:val="20"/>
                <w:szCs w:val="20"/>
              </w:rPr>
            </w:pPr>
            <w:r w:rsidRPr="0002364D">
              <w:rPr>
                <w:sz w:val="20"/>
                <w:szCs w:val="20"/>
              </w:rPr>
              <w:t>-</w:t>
            </w:r>
            <w:r>
              <w:rPr>
                <w:sz w:val="20"/>
                <w:szCs w:val="20"/>
              </w:rPr>
              <w:t> </w:t>
            </w:r>
            <w:r w:rsidRPr="0002364D">
              <w:rPr>
                <w:sz w:val="20"/>
                <w:szCs w:val="20"/>
              </w:rPr>
              <w:t>придатність електронного документа для проведення його перевірки за допомогою програм</w:t>
            </w:r>
            <w:r>
              <w:rPr>
                <w:sz w:val="20"/>
                <w:szCs w:val="20"/>
              </w:rPr>
              <w:t>н</w:t>
            </w:r>
            <w:r w:rsidRPr="0002364D">
              <w:rPr>
                <w:sz w:val="20"/>
                <w:szCs w:val="20"/>
              </w:rPr>
              <w:t>ого забезпечення Державного земельного кадастру</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42909" w:rsidRDefault="001B6370" w:rsidP="009A5263">
            <w:pPr>
              <w:suppressAutoHyphens/>
              <w:jc w:val="center"/>
              <w:rPr>
                <w:sz w:val="20"/>
                <w:szCs w:val="20"/>
                <w:lang w:eastAsia="ar-SA"/>
              </w:rPr>
            </w:pPr>
            <w:r w:rsidRPr="00442909">
              <w:rPr>
                <w:sz w:val="20"/>
                <w:szCs w:val="20"/>
                <w:lang w:eastAsia="ru-RU"/>
              </w:rPr>
              <w:t xml:space="preserve">Не пізніше першого робочого дня з дня реєстрації </w:t>
            </w:r>
            <w:r w:rsidRPr="00442909">
              <w:rPr>
                <w:sz w:val="20"/>
                <w:szCs w:val="20"/>
              </w:rPr>
              <w:t>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5</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723470" w:rsidRDefault="001B6370" w:rsidP="009A5263">
            <w:pPr>
              <w:contextualSpacing/>
              <w:jc w:val="center"/>
              <w:rPr>
                <w:sz w:val="20"/>
                <w:szCs w:val="20"/>
                <w:lang w:eastAsia="ar-SA"/>
              </w:rPr>
            </w:pPr>
            <w:r w:rsidRPr="00723470">
              <w:rPr>
                <w:sz w:val="20"/>
                <w:szCs w:val="20"/>
              </w:rPr>
              <w:t>В</w:t>
            </w:r>
            <w:r>
              <w:rPr>
                <w:sz w:val="20"/>
                <w:szCs w:val="20"/>
              </w:rPr>
              <w:t xml:space="preserve">, </w:t>
            </w:r>
            <w:r w:rsidRPr="00723470">
              <w:rPr>
                <w:sz w:val="20"/>
                <w:szCs w:val="20"/>
              </w:rPr>
              <w:t>З</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suppressAutoHyphens/>
              <w:contextualSpacing/>
              <w:jc w:val="center"/>
              <w:rPr>
                <w:i/>
                <w:sz w:val="16"/>
                <w:szCs w:val="16"/>
                <w:lang w:eastAsia="ar-SA"/>
              </w:rPr>
            </w:pPr>
            <w:r w:rsidRPr="00442909">
              <w:rPr>
                <w:sz w:val="20"/>
                <w:szCs w:val="20"/>
                <w:lang w:eastAsia="ru-RU"/>
              </w:rPr>
              <w:t xml:space="preserve">Не пізніше першого робочого дня з дня реєстрації </w:t>
            </w:r>
            <w:r w:rsidRPr="00442909">
              <w:rPr>
                <w:sz w:val="20"/>
                <w:szCs w:val="20"/>
              </w:rPr>
              <w:t>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6</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w:t>
            </w:r>
            <w:r w:rsidRPr="0002364D">
              <w:rPr>
                <w:sz w:val="20"/>
                <w:szCs w:val="20"/>
              </w:rPr>
              <w:lastRenderedPageBreak/>
              <w:t xml:space="preserve">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Головного управління 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lastRenderedPageBreak/>
              <w:t xml:space="preserve">Державний кадастровий </w:t>
            </w:r>
            <w:r w:rsidRPr="0002364D">
              <w:rPr>
                <w:sz w:val="20"/>
                <w:szCs w:val="20"/>
                <w:lang w:eastAsia="ar-SA"/>
              </w:rPr>
              <w:lastRenderedPageBreak/>
              <w:t>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lastRenderedPageBreak/>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pStyle w:val="afa"/>
              <w:spacing w:before="0"/>
              <w:ind w:firstLine="0"/>
              <w:contextualSpacing/>
              <w:jc w:val="center"/>
              <w:rPr>
                <w:rFonts w:ascii="Times New Roman" w:hAnsi="Times New Roman"/>
                <w:i/>
                <w:sz w:val="16"/>
                <w:szCs w:val="16"/>
              </w:rPr>
            </w:pPr>
            <w:r w:rsidRPr="00442909">
              <w:rPr>
                <w:rFonts w:ascii="Times New Roman" w:hAnsi="Times New Roman"/>
                <w:sz w:val="20"/>
              </w:rPr>
              <w:t xml:space="preserve">Не пізніше першого робочого дня з дня </w:t>
            </w:r>
            <w:r w:rsidRPr="00442909">
              <w:rPr>
                <w:rFonts w:ascii="Times New Roman" w:hAnsi="Times New Roman"/>
                <w:sz w:val="20"/>
              </w:rPr>
              <w:lastRenderedPageBreak/>
              <w:t>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lastRenderedPageBreak/>
              <w:t>7</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szCs w:val="20"/>
                <w:lang w:eastAsia="ru-RU"/>
              </w:rPr>
              <w:t xml:space="preserve">Головного управління 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pStyle w:val="afa"/>
              <w:spacing w:before="0"/>
              <w:ind w:firstLine="0"/>
              <w:contextualSpacing/>
              <w:jc w:val="center"/>
              <w:rPr>
                <w:rFonts w:ascii="Times New Roman" w:hAnsi="Times New Roman"/>
                <w:i/>
                <w:sz w:val="16"/>
                <w:szCs w:val="16"/>
              </w:rPr>
            </w:pPr>
            <w:r w:rsidRPr="00442909">
              <w:rPr>
                <w:rFonts w:ascii="Times New Roman" w:hAnsi="Times New Roman"/>
                <w:sz w:val="20"/>
              </w:rPr>
              <w:t>Не пізніше першого робочого дня 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8</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00" w:type="dxa"/>
            <w:tcBorders>
              <w:top w:val="single" w:sz="4" w:space="0" w:color="auto"/>
              <w:left w:val="single" w:sz="4" w:space="0" w:color="auto"/>
              <w:bottom w:val="single" w:sz="4" w:space="0" w:color="auto"/>
              <w:right w:val="single" w:sz="4" w:space="0" w:color="auto"/>
            </w:tcBorders>
          </w:tcPr>
          <w:p w:rsidR="001B6370" w:rsidRPr="00723470" w:rsidRDefault="001B6370" w:rsidP="009A5263">
            <w:pPr>
              <w:contextualSpacing/>
              <w:jc w:val="center"/>
              <w:rPr>
                <w:sz w:val="20"/>
                <w:szCs w:val="20"/>
              </w:rPr>
            </w:pPr>
            <w:r w:rsidRPr="00723470">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pStyle w:val="afa"/>
              <w:spacing w:before="0"/>
              <w:ind w:firstLine="0"/>
              <w:contextualSpacing/>
              <w:jc w:val="center"/>
              <w:rPr>
                <w:rFonts w:ascii="Times New Roman" w:hAnsi="Times New Roman"/>
                <w:i/>
                <w:sz w:val="16"/>
                <w:szCs w:val="16"/>
              </w:rPr>
            </w:pPr>
            <w:r w:rsidRPr="00D8679C">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rPr>
              <w:t>9</w:t>
            </w:r>
          </w:p>
        </w:tc>
        <w:tc>
          <w:tcPr>
            <w:tcW w:w="4884" w:type="dxa"/>
            <w:tcBorders>
              <w:top w:val="single" w:sz="4" w:space="0" w:color="auto"/>
              <w:left w:val="single" w:sz="4" w:space="0" w:color="auto"/>
              <w:bottom w:val="single" w:sz="4" w:space="0" w:color="auto"/>
              <w:right w:val="single" w:sz="4" w:space="0" w:color="auto"/>
            </w:tcBorders>
          </w:tcPr>
          <w:p w:rsidR="001B6370" w:rsidRDefault="001B6370" w:rsidP="009A5263">
            <w:pPr>
              <w:suppressAutoHyphens/>
              <w:rPr>
                <w:sz w:val="20"/>
                <w:szCs w:val="20"/>
              </w:rPr>
            </w:pPr>
            <w:r w:rsidRPr="0002364D">
              <w:rPr>
                <w:sz w:val="20"/>
                <w:szCs w:val="20"/>
              </w:rPr>
              <w:t>У разі прийняття заяви вносить до Державного земельного кадастру такі дані:</w:t>
            </w:r>
          </w:p>
          <w:p w:rsidR="001B6370" w:rsidRDefault="001B6370" w:rsidP="009A5263">
            <w:pPr>
              <w:suppressAutoHyphens/>
              <w:rPr>
                <w:sz w:val="20"/>
                <w:szCs w:val="20"/>
              </w:rPr>
            </w:pPr>
            <w:r w:rsidRPr="0002364D">
              <w:rPr>
                <w:sz w:val="20"/>
                <w:szCs w:val="20"/>
              </w:rPr>
              <w:t>1) реєстраційний номер заяви;</w:t>
            </w:r>
          </w:p>
          <w:p w:rsidR="001B6370" w:rsidRDefault="001B6370" w:rsidP="009A5263">
            <w:pPr>
              <w:suppressAutoHyphens/>
              <w:rPr>
                <w:sz w:val="20"/>
                <w:szCs w:val="20"/>
              </w:rPr>
            </w:pPr>
            <w:r w:rsidRPr="0002364D">
              <w:rPr>
                <w:sz w:val="20"/>
                <w:szCs w:val="20"/>
              </w:rPr>
              <w:t>2) дата реєстрації заяви;</w:t>
            </w:r>
          </w:p>
          <w:p w:rsidR="001B6370" w:rsidRPr="0002364D" w:rsidRDefault="001B6370" w:rsidP="009A5263">
            <w:pPr>
              <w:suppressAutoHyphens/>
              <w:rPr>
                <w:sz w:val="20"/>
                <w:szCs w:val="20"/>
              </w:rPr>
            </w:pPr>
            <w:r w:rsidRPr="0002364D">
              <w:rPr>
                <w:sz w:val="20"/>
                <w:szCs w:val="20"/>
              </w:rPr>
              <w:t>3) відомості про особу, яка звернулася із заявою</w:t>
            </w:r>
            <w:r>
              <w:rPr>
                <w:sz w:val="20"/>
                <w:szCs w:val="20"/>
              </w:rPr>
              <w:t>;</w:t>
            </w:r>
          </w:p>
          <w:p w:rsidR="001B6370" w:rsidRPr="0002364D" w:rsidRDefault="001B6370" w:rsidP="009A5263">
            <w:pPr>
              <w:suppressAutoHyphens/>
              <w:rPr>
                <w:sz w:val="20"/>
                <w:szCs w:val="20"/>
                <w:lang w:eastAsia="ar-SA"/>
              </w:rPr>
            </w:pPr>
            <w:r w:rsidRPr="0002364D">
              <w:rPr>
                <w:sz w:val="20"/>
                <w:szCs w:val="20"/>
              </w:rPr>
              <w:t>4)</w:t>
            </w:r>
            <w:r>
              <w:rPr>
                <w:sz w:val="20"/>
                <w:szCs w:val="20"/>
              </w:rPr>
              <w:t> </w:t>
            </w:r>
            <w:r w:rsidRPr="0002364D">
              <w:rPr>
                <w:sz w:val="20"/>
                <w:szCs w:val="20"/>
              </w:rPr>
              <w:t>відомості про кадастрового реєстратора, який прийняв заяву</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jc w:val="center"/>
              <w:rPr>
                <w:i/>
                <w:sz w:val="16"/>
                <w:szCs w:val="16"/>
                <w:lang w:eastAsia="ar-SA"/>
              </w:rPr>
            </w:pPr>
            <w:r w:rsidRPr="00442909">
              <w:rPr>
                <w:sz w:val="20"/>
                <w:szCs w:val="20"/>
                <w:lang w:eastAsia="ru-RU"/>
              </w:rPr>
              <w:t xml:space="preserve">Не пізніше першого робочого дня з дня реєстрації </w:t>
            </w:r>
            <w:r w:rsidRPr="00442909">
              <w:rPr>
                <w:sz w:val="20"/>
                <w:szCs w:val="20"/>
              </w:rPr>
              <w:t>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rPr>
              <w:t>10</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Внесення до державного земельного кадастру відомості про обмеження у використанні землі виконує:</w:t>
            </w:r>
          </w:p>
          <w:p w:rsidR="001B6370" w:rsidRDefault="001B6370" w:rsidP="009A5263">
            <w:pPr>
              <w:suppressAutoHyphens/>
              <w:rPr>
                <w:sz w:val="20"/>
                <w:szCs w:val="20"/>
              </w:rPr>
            </w:pPr>
            <w:r w:rsidRPr="0002364D">
              <w:rPr>
                <w:sz w:val="20"/>
                <w:szCs w:val="20"/>
              </w:rPr>
              <w:t>-</w:t>
            </w:r>
            <w:r>
              <w:rPr>
                <w:sz w:val="20"/>
                <w:szCs w:val="20"/>
              </w:rPr>
              <w:t> </w:t>
            </w:r>
            <w:r w:rsidRPr="0002364D">
              <w:rPr>
                <w:sz w:val="20"/>
                <w:szCs w:val="20"/>
              </w:rPr>
              <w:t>перевірку електронного документу та уразі відповідності поданих документів Порядку ведення державного земельного кадастру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1B6370" w:rsidRDefault="001B6370" w:rsidP="009A5263">
            <w:pPr>
              <w:suppressAutoHyphens/>
              <w:rPr>
                <w:sz w:val="20"/>
                <w:szCs w:val="20"/>
              </w:rPr>
            </w:pPr>
            <w:r>
              <w:rPr>
                <w:color w:val="000000"/>
                <w:sz w:val="20"/>
                <w:szCs w:val="20"/>
              </w:rPr>
              <w:t>- </w:t>
            </w:r>
            <w:r w:rsidRPr="0002364D">
              <w:rPr>
                <w:color w:val="000000"/>
                <w:sz w:val="20"/>
                <w:szCs w:val="20"/>
              </w:rPr>
              <w:t xml:space="preserve">у разі внесення відомостей (змін до них) до Державного земельного кадастру за допомогою програмного забезпечення Державного земельного кадастру за визначеною формою </w:t>
            </w:r>
            <w:r w:rsidRPr="0002364D">
              <w:rPr>
                <w:sz w:val="20"/>
                <w:szCs w:val="20"/>
              </w:rPr>
              <w:t>витяг з Державного земельного кадастру  про обмеження у використанні земель на підтвердження внесення відомостей до Державного земельного кадастру;</w:t>
            </w:r>
          </w:p>
          <w:p w:rsidR="001B6370" w:rsidRPr="0002364D" w:rsidRDefault="001B6370" w:rsidP="009A5263">
            <w:pPr>
              <w:suppressAutoHyphens/>
              <w:rPr>
                <w:sz w:val="20"/>
                <w:szCs w:val="20"/>
                <w:lang w:eastAsia="ar-SA"/>
              </w:rPr>
            </w:pPr>
            <w:r>
              <w:rPr>
                <w:sz w:val="20"/>
                <w:szCs w:val="20"/>
              </w:rPr>
              <w:t>- </w:t>
            </w:r>
            <w:r w:rsidRPr="0002364D">
              <w:rPr>
                <w:sz w:val="20"/>
                <w:szCs w:val="20"/>
              </w:rPr>
              <w:t>у разі невідповідності поданих документів Порядку ведення Державного земельного кадастру за результатами перевірки складає за допомогою програмного забезпечення Державного земельного кадастру протокол проведення перевірки електронного документа за визначеною формою та приймає рішення про відмову у внесенні відомостей про обмеження у використанні земель до Державного земельного кадастру</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contextualSpacing/>
              <w:jc w:val="center"/>
              <w:rPr>
                <w:i/>
                <w:sz w:val="16"/>
                <w:szCs w:val="16"/>
                <w:lang w:eastAsia="ar-SA"/>
              </w:rPr>
            </w:pPr>
            <w:r>
              <w:rPr>
                <w:sz w:val="20"/>
                <w:szCs w:val="20"/>
              </w:rPr>
              <w:t>н</w:t>
            </w:r>
            <w:r w:rsidRPr="0002364D">
              <w:rPr>
                <w:sz w:val="20"/>
                <w:szCs w:val="20"/>
              </w:rPr>
              <w:t>е пізніше тринадцятого робочого дня</w:t>
            </w:r>
            <w:r>
              <w:rPr>
                <w:sz w:val="20"/>
                <w:szCs w:val="20"/>
              </w:rPr>
              <w:t xml:space="preserve"> </w:t>
            </w:r>
            <w:r w:rsidRPr="0017730E">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11</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Підписує витяг з </w:t>
            </w:r>
            <w:r w:rsidRPr="0002364D">
              <w:rPr>
                <w:sz w:val="20"/>
                <w:szCs w:val="20"/>
              </w:rPr>
              <w:t>Державного земельного кадастру про обмеження у використанні земель</w:t>
            </w:r>
            <w:r w:rsidRPr="0002364D">
              <w:rPr>
                <w:sz w:val="20"/>
                <w:szCs w:val="20"/>
                <w:lang w:eastAsia="ar-SA"/>
              </w:rPr>
              <w:t xml:space="preserve"> у паперовому вигляді</w:t>
            </w:r>
            <w:r w:rsidRPr="0002364D">
              <w:rPr>
                <w:sz w:val="20"/>
                <w:szCs w:val="20"/>
              </w:rPr>
              <w:t xml:space="preserve"> або рішення про відмову у внесення відомостей про обмеження у використанні земель у паперовому вигляді</w:t>
            </w:r>
            <w:r w:rsidRPr="0002364D">
              <w:rPr>
                <w:sz w:val="20"/>
                <w:szCs w:val="20"/>
                <w:lang w:eastAsia="ar-SA"/>
              </w:rPr>
              <w:t xml:space="preserve"> та засвідчує підпис власною печаткою.</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145" w:type="dxa"/>
            <w:tcBorders>
              <w:top w:val="single" w:sz="4" w:space="0" w:color="auto"/>
              <w:left w:val="single" w:sz="4" w:space="0" w:color="auto"/>
              <w:bottom w:val="single" w:sz="4" w:space="0" w:color="auto"/>
              <w:right w:val="single" w:sz="4" w:space="0" w:color="auto"/>
            </w:tcBorders>
          </w:tcPr>
          <w:p w:rsidR="001B6370" w:rsidRPr="0017730E" w:rsidRDefault="001B6370" w:rsidP="009A5263">
            <w:pPr>
              <w:suppressAutoHyphens/>
              <w:jc w:val="center"/>
              <w:rPr>
                <w:sz w:val="20"/>
                <w:szCs w:val="20"/>
              </w:rPr>
            </w:pPr>
            <w:r>
              <w:rPr>
                <w:sz w:val="20"/>
                <w:szCs w:val="20"/>
              </w:rPr>
              <w:t>н</w:t>
            </w:r>
            <w:r w:rsidRPr="0002364D">
              <w:rPr>
                <w:sz w:val="20"/>
                <w:szCs w:val="20"/>
              </w:rPr>
              <w:t>е пізніше чотирнадцятого робочого дня</w:t>
            </w:r>
            <w:r>
              <w:rPr>
                <w:sz w:val="20"/>
                <w:szCs w:val="20"/>
              </w:rPr>
              <w:t xml:space="preserve"> </w:t>
            </w:r>
            <w:r w:rsidRPr="0017730E">
              <w:rPr>
                <w:sz w:val="20"/>
                <w:szCs w:val="20"/>
              </w:rPr>
              <w:t xml:space="preserve">з дня реєстрації заяви в Головному управлінні або структурному </w:t>
            </w:r>
            <w:r w:rsidRPr="0017730E">
              <w:rPr>
                <w:sz w:val="20"/>
                <w:szCs w:val="20"/>
              </w:rPr>
              <w:lastRenderedPageBreak/>
              <w:t>підрозділі Головного управління Держгеокадастру в області</w:t>
            </w:r>
          </w:p>
        </w:tc>
      </w:tr>
      <w:tr w:rsidR="001B6370" w:rsidRPr="0002364D" w:rsidTr="009A5263">
        <w:trPr>
          <w:trHeight w:val="64"/>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lastRenderedPageBreak/>
              <w:t>12</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Pr>
                <w:sz w:val="20"/>
                <w:szCs w:val="20"/>
                <w:lang w:eastAsia="ar-SA"/>
              </w:rPr>
              <w:t>Передача</w:t>
            </w:r>
            <w:r w:rsidRPr="0002364D">
              <w:rPr>
                <w:sz w:val="20"/>
                <w:szCs w:val="20"/>
                <w:lang w:eastAsia="ar-SA"/>
              </w:rPr>
              <w:t xml:space="preserve"> витягу з </w:t>
            </w:r>
            <w:r w:rsidRPr="0002364D">
              <w:rPr>
                <w:sz w:val="20"/>
                <w:szCs w:val="20"/>
              </w:rPr>
              <w:t>Державного земельного кадастру про обмеження у використанні земель</w:t>
            </w:r>
            <w:r w:rsidRPr="0002364D">
              <w:rPr>
                <w:sz w:val="20"/>
                <w:szCs w:val="20"/>
                <w:lang w:eastAsia="ar-SA"/>
              </w:rPr>
              <w:t xml:space="preserve"> у паперовому вигляді </w:t>
            </w:r>
            <w:r w:rsidRPr="0002364D">
              <w:rPr>
                <w:sz w:val="20"/>
                <w:szCs w:val="20"/>
              </w:rPr>
              <w:t>або рішення про відмову у внесення відомостей про обмеження у використанні земель</w:t>
            </w:r>
            <w:r w:rsidRPr="0002364D">
              <w:rPr>
                <w:sz w:val="20"/>
                <w:szCs w:val="20"/>
                <w:lang w:eastAsia="ar-SA"/>
              </w:rPr>
              <w:t xml:space="preserve"> у паперовому вигляді до спеціаліста </w:t>
            </w:r>
            <w:r w:rsidRPr="0002364D">
              <w:rPr>
                <w:sz w:val="20"/>
              </w:rPr>
              <w:t xml:space="preserve">Головного управління </w:t>
            </w:r>
            <w:r w:rsidRPr="0002364D">
              <w:rPr>
                <w:sz w:val="20"/>
                <w:szCs w:val="20"/>
                <w:lang w:eastAsia="ru-RU"/>
              </w:rPr>
              <w:t xml:space="preserve">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17730E" w:rsidRDefault="001B6370" w:rsidP="009A5263">
            <w:pPr>
              <w:suppressAutoHyphens/>
              <w:jc w:val="center"/>
              <w:rPr>
                <w:sz w:val="20"/>
                <w:szCs w:val="20"/>
              </w:rPr>
            </w:pPr>
            <w:r>
              <w:rPr>
                <w:sz w:val="20"/>
                <w:szCs w:val="20"/>
              </w:rPr>
              <w:t>н</w:t>
            </w:r>
            <w:r w:rsidRPr="0002364D">
              <w:rPr>
                <w:sz w:val="20"/>
                <w:szCs w:val="20"/>
              </w:rPr>
              <w:t>е пізніше чотирнадцятого робочого дня</w:t>
            </w:r>
            <w:r>
              <w:rPr>
                <w:sz w:val="20"/>
                <w:szCs w:val="20"/>
              </w:rPr>
              <w:t xml:space="preserve"> </w:t>
            </w:r>
            <w:r w:rsidRPr="0017730E">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13</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обмеження у використанні земель або рішення про відмову у внесенні відомостей (змін до них) про обмеження у використанні земель </w:t>
            </w:r>
            <w:r w:rsidRPr="0002364D">
              <w:rPr>
                <w:sz w:val="20"/>
                <w:szCs w:val="20"/>
                <w:lang w:eastAsia="ar-SA"/>
              </w:rPr>
              <w:t>до центру надання адміністративних послуг</w:t>
            </w:r>
            <w:r>
              <w:rPr>
                <w:sz w:val="20"/>
                <w:szCs w:val="20"/>
                <w:lang w:eastAsia="ar-SA"/>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rPr>
              <w:t xml:space="preserve">Головного управління або структурного підрозділу Головного управління Держгеокадастру </w:t>
            </w:r>
            <w:r>
              <w:rPr>
                <w:sz w:val="20"/>
              </w:rPr>
              <w:t>в</w:t>
            </w:r>
            <w:r w:rsidRPr="0002364D">
              <w:rPr>
                <w:sz w:val="20"/>
              </w:rPr>
              <w:t xml:space="preserve"> області</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jc w:val="center"/>
              <w:rPr>
                <w:i/>
                <w:sz w:val="16"/>
                <w:szCs w:val="16"/>
                <w:lang w:eastAsia="ru-RU"/>
              </w:rPr>
            </w:pPr>
            <w:r>
              <w:rPr>
                <w:sz w:val="20"/>
                <w:szCs w:val="20"/>
              </w:rPr>
              <w:t>н</w:t>
            </w:r>
            <w:r w:rsidRPr="0002364D">
              <w:rPr>
                <w:sz w:val="20"/>
                <w:szCs w:val="20"/>
              </w:rPr>
              <w:t>е пізніше чотирнадцятого робочого дня</w:t>
            </w:r>
            <w:r>
              <w:rPr>
                <w:sz w:val="20"/>
                <w:szCs w:val="20"/>
              </w:rPr>
              <w:t xml:space="preserve"> </w:t>
            </w:r>
            <w:r w:rsidRPr="0017730E">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lang w:eastAsia="ru-RU"/>
              </w:rPr>
              <w:t>14</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Державного земельного кадастру про обмеження у використанні земель</w:t>
            </w:r>
            <w:r w:rsidRPr="0002364D">
              <w:rPr>
                <w:sz w:val="20"/>
                <w:szCs w:val="20"/>
                <w:lang w:eastAsia="ar-SA"/>
              </w:rPr>
              <w:t xml:space="preserve"> у паперовому вигляді</w:t>
            </w:r>
            <w:r w:rsidRPr="0002364D">
              <w:rPr>
                <w:sz w:val="20"/>
                <w:szCs w:val="20"/>
              </w:rPr>
              <w:t xml:space="preserve"> або рішення про відмову у внесення відомостей про обмеження у використанні земель</w:t>
            </w:r>
            <w:r w:rsidRPr="0002364D">
              <w:rPr>
                <w:sz w:val="20"/>
                <w:szCs w:val="20"/>
                <w:lang w:eastAsia="ar-SA"/>
              </w:rPr>
              <w:t>.</w:t>
            </w:r>
          </w:p>
          <w:p w:rsidR="001B6370" w:rsidRPr="0002364D" w:rsidRDefault="001B6370" w:rsidP="009A5263">
            <w:pPr>
              <w:suppressAutoHyphens/>
              <w:rPr>
                <w:sz w:val="20"/>
                <w:szCs w:val="20"/>
                <w:lang w:eastAsia="ar-SA"/>
              </w:rPr>
            </w:pPr>
            <w:r w:rsidRPr="0002364D">
              <w:rPr>
                <w:sz w:val="20"/>
                <w:szCs w:val="20"/>
                <w:lang w:eastAsia="ar-SA"/>
              </w:rPr>
              <w:t xml:space="preserve">Ознайомлює заявника з заявою про державну реєстрацію обмеження у використанні земель, сформованою за допомогою програмного забезпечення державного земельного кадастру, та передає підписану заяву до </w:t>
            </w:r>
            <w:r w:rsidRPr="0002364D">
              <w:rPr>
                <w:sz w:val="20"/>
              </w:rPr>
              <w:t xml:space="preserve">Головного управління </w:t>
            </w:r>
            <w:r w:rsidRPr="0002364D">
              <w:rPr>
                <w:sz w:val="20"/>
                <w:szCs w:val="20"/>
                <w:lang w:eastAsia="ru-RU"/>
              </w:rPr>
              <w:t xml:space="preserve">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r>
              <w:rPr>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jc w:val="center"/>
              <w:rPr>
                <w:i/>
                <w:sz w:val="16"/>
                <w:szCs w:val="16"/>
                <w:lang w:eastAsia="ar-SA"/>
              </w:rPr>
            </w:pPr>
            <w:r w:rsidRPr="00D8679C">
              <w:rPr>
                <w:sz w:val="20"/>
                <w:szCs w:val="20"/>
                <w:lang w:eastAsia="ru-RU"/>
              </w:rPr>
              <w:t>В день звернення заявника після отримання витягу або рішення про відмову у внесенні відомостей</w:t>
            </w:r>
          </w:p>
        </w:tc>
      </w:tr>
      <w:tr w:rsidR="001B6370" w:rsidRPr="0002364D" w:rsidTr="009A5263">
        <w:trPr>
          <w:trHeight w:val="64"/>
          <w:jc w:val="center"/>
        </w:trPr>
        <w:tc>
          <w:tcPr>
            <w:tcW w:w="8402"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rPr>
                <w:b/>
                <w:bCs/>
                <w:sz w:val="20"/>
                <w:szCs w:val="20"/>
              </w:rPr>
            </w:pPr>
            <w:r w:rsidRPr="0002364D">
              <w:rPr>
                <w:b/>
                <w:bCs/>
                <w:sz w:val="20"/>
                <w:szCs w:val="20"/>
              </w:rPr>
              <w:t xml:space="preserve">Загальна кількість днів надання послуги – </w:t>
            </w:r>
          </w:p>
        </w:tc>
        <w:tc>
          <w:tcPr>
            <w:tcW w:w="2145"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sz w:val="20"/>
                <w:szCs w:val="20"/>
              </w:rPr>
            </w:pPr>
            <w:r w:rsidRPr="0002364D">
              <w:rPr>
                <w:b/>
                <w:sz w:val="20"/>
                <w:szCs w:val="20"/>
              </w:rPr>
              <w:t xml:space="preserve">14 </w:t>
            </w:r>
            <w:r>
              <w:rPr>
                <w:b/>
                <w:sz w:val="20"/>
                <w:szCs w:val="20"/>
              </w:rPr>
              <w:t>робочих</w:t>
            </w:r>
            <w:r w:rsidRPr="0002364D">
              <w:rPr>
                <w:b/>
                <w:sz w:val="20"/>
                <w:szCs w:val="20"/>
              </w:rPr>
              <w:t xml:space="preserve"> днів</w:t>
            </w:r>
          </w:p>
        </w:tc>
      </w:tr>
      <w:tr w:rsidR="001B6370" w:rsidRPr="0002364D" w:rsidTr="009A5263">
        <w:trPr>
          <w:trHeight w:val="64"/>
          <w:jc w:val="center"/>
        </w:trPr>
        <w:tc>
          <w:tcPr>
            <w:tcW w:w="8402"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2145"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sz w:val="20"/>
                <w:szCs w:val="20"/>
              </w:rPr>
            </w:pPr>
            <w:r w:rsidRPr="0002364D">
              <w:rPr>
                <w:b/>
                <w:sz w:val="20"/>
                <w:szCs w:val="20"/>
              </w:rPr>
              <w:t xml:space="preserve">14 </w:t>
            </w:r>
            <w:r>
              <w:rPr>
                <w:b/>
                <w:sz w:val="20"/>
                <w:szCs w:val="20"/>
              </w:rPr>
              <w:t>робочих</w:t>
            </w:r>
            <w:r w:rsidRPr="0002364D">
              <w:rPr>
                <w:b/>
                <w:sz w:val="20"/>
                <w:szCs w:val="20"/>
              </w:rPr>
              <w:t xml:space="preserve"> днів</w:t>
            </w:r>
          </w:p>
        </w:tc>
      </w:tr>
    </w:tbl>
    <w:p w:rsidR="001B6370" w:rsidRPr="001D66B0" w:rsidRDefault="001B6370" w:rsidP="001B6370">
      <w:pPr>
        <w:ind w:firstLine="567"/>
        <w:rPr>
          <w:i/>
          <w:sz w:val="20"/>
          <w:szCs w:val="20"/>
        </w:rPr>
      </w:pPr>
      <w:r w:rsidRPr="001D66B0">
        <w:rPr>
          <w:i/>
          <w:sz w:val="20"/>
          <w:szCs w:val="20"/>
        </w:rPr>
        <w:t>Умовні позначення: В – виконує; У – бере участь; П – погоджує; З – затверджує.</w:t>
      </w:r>
    </w:p>
    <w:p w:rsidR="001B6370" w:rsidRPr="001D66B0" w:rsidRDefault="001B6370" w:rsidP="001B6370">
      <w:pPr>
        <w:spacing w:before="60"/>
        <w:rPr>
          <w:sz w:val="20"/>
          <w:szCs w:val="20"/>
          <w:lang w:eastAsia="ru-RU"/>
        </w:rPr>
      </w:pPr>
      <w:r>
        <w:rPr>
          <w:sz w:val="20"/>
          <w:szCs w:val="20"/>
          <w:lang w:eastAsia="ru-RU"/>
        </w:rPr>
        <w:t>_______________</w:t>
      </w:r>
    </w:p>
    <w:p w:rsidR="001B6370" w:rsidRPr="0017730E" w:rsidRDefault="001B6370" w:rsidP="001B6370">
      <w:pPr>
        <w:rPr>
          <w:sz w:val="20"/>
          <w:szCs w:val="20"/>
          <w:lang w:eastAsia="ru-RU"/>
        </w:rPr>
      </w:pPr>
      <w:r w:rsidRPr="0017730E">
        <w:rPr>
          <w:b/>
          <w:bCs/>
          <w:sz w:val="20"/>
          <w:szCs w:val="20"/>
          <w:lang w:eastAsia="ru-RU"/>
        </w:rPr>
        <w:t>Примітка:</w:t>
      </w:r>
      <w:r w:rsidRPr="0017730E">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9342CC" w:rsidRPr="00D14D9D" w:rsidRDefault="001B6370" w:rsidP="001B6370">
      <w:pPr>
        <w:rPr>
          <w:color w:val="auto"/>
          <w:sz w:val="24"/>
          <w:szCs w:val="24"/>
        </w:rPr>
      </w:pPr>
      <w:r w:rsidRPr="0017730E">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17730E">
        <w:rPr>
          <w:sz w:val="20"/>
          <w:szCs w:val="20"/>
        </w:rPr>
        <w:t>Держгеокадастру</w:t>
      </w:r>
      <w:r w:rsidRPr="0017730E">
        <w:rPr>
          <w:color w:val="000000"/>
          <w:sz w:val="20"/>
          <w:szCs w:val="20"/>
        </w:rPr>
        <w:t xml:space="preserve"> на території дії повноважень відповідного Державного кадастрового реєстратора, а також до </w:t>
      </w:r>
      <w:r w:rsidRPr="0017730E">
        <w:rPr>
          <w:sz w:val="20"/>
          <w:szCs w:val="20"/>
        </w:rPr>
        <w:t>Держгеокадастру</w:t>
      </w:r>
      <w:r w:rsidRPr="0017730E">
        <w:rPr>
          <w:color w:val="000000"/>
          <w:sz w:val="20"/>
          <w:szCs w:val="20"/>
        </w:rPr>
        <w:t>, у порядку, встановленому Кабінетом Міністрів України; до суду в порядку, встановленому </w:t>
      </w:r>
      <w:hyperlink r:id="rId96" w:tgtFrame="_blank" w:history="1">
        <w:r w:rsidRPr="0017730E">
          <w:rPr>
            <w:rStyle w:val="af6"/>
            <w:sz w:val="20"/>
            <w:szCs w:val="20"/>
          </w:rPr>
          <w:t>Кодексом адміністративного судочинства України</w:t>
        </w:r>
      </w:hyperlink>
      <w:r w:rsidR="009342CC" w:rsidRPr="00D14D9D">
        <w:rPr>
          <w:color w:val="auto"/>
          <w:sz w:val="24"/>
          <w:szCs w:val="24"/>
        </w:rPr>
        <w:br w:type="page"/>
      </w:r>
    </w:p>
    <w:p w:rsidR="009342CC" w:rsidRPr="00D14D9D" w:rsidRDefault="009342CC" w:rsidP="00C51E07">
      <w:pPr>
        <w:pStyle w:val="rvps12"/>
        <w:spacing w:before="0" w:beforeAutospacing="0" w:after="0" w:afterAutospacing="0"/>
        <w:ind w:left="5103"/>
        <w:contextualSpacing/>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Державна реєстрація обмежень у використанні земель з видачею витягу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w:t>
            </w:r>
            <w:r w:rsidRPr="00D14D9D">
              <w:rPr>
                <w:i/>
                <w:lang w:val="uk-UA"/>
              </w:rPr>
              <w:t xml:space="preserve"> </w:t>
            </w:r>
            <w:r w:rsidRPr="00D14D9D">
              <w:rPr>
                <w:rStyle w:val="rvts82"/>
                <w:i/>
                <w:lang w:val="uk-UA"/>
              </w:rPr>
              <w:t>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rPr>
          <w:rStyle w:val="rvts23"/>
          <w:lang w:val="uk-UA"/>
        </w:rPr>
      </w:pPr>
      <w:bookmarkStart w:id="155" w:name="n323"/>
      <w:bookmarkEnd w:id="155"/>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hd w:val="clear" w:color="auto" w:fill="FFFFFF"/>
        <w:spacing w:before="300" w:beforeAutospacing="0" w:after="450" w:afterAutospacing="0"/>
        <w:ind w:left="450" w:right="450"/>
        <w:contextualSpacing/>
        <w:jc w:val="center"/>
        <w:rPr>
          <w:lang w:val="uk-UA"/>
        </w:rPr>
      </w:pPr>
      <w:r w:rsidRPr="00D14D9D">
        <w:rPr>
          <w:rStyle w:val="rvts23"/>
          <w:lang w:val="uk-UA"/>
        </w:rPr>
        <w:t>про внесення відомостей (змін до них) до Державного земельного кадастру</w:t>
      </w:r>
    </w:p>
    <w:p w:rsidR="009342CC" w:rsidRPr="00D14D9D" w:rsidRDefault="009342CC" w:rsidP="00C51E07">
      <w:pPr>
        <w:pStyle w:val="rvps2"/>
        <w:shd w:val="clear" w:color="auto" w:fill="FFFFFF"/>
        <w:spacing w:beforeAutospacing="0" w:after="150" w:afterAutospacing="0"/>
        <w:ind w:firstLine="450"/>
        <w:contextualSpacing/>
        <w:jc w:val="both"/>
        <w:rPr>
          <w:color w:val="auto"/>
        </w:rPr>
      </w:pPr>
      <w:r w:rsidRPr="00D14D9D">
        <w:rPr>
          <w:color w:val="auto"/>
        </w:rPr>
        <w:t>Відповідно до </w:t>
      </w:r>
      <w:hyperlink r:id="rId97" w:tgtFrame="_blank" w:history="1">
        <w:r w:rsidRPr="00D14D9D">
          <w:rPr>
            <w:rStyle w:val="af6"/>
            <w:color w:val="auto"/>
          </w:rPr>
          <w:t>Закону України "Про Державний земельний кадастр"</w:t>
        </w:r>
      </w:hyperlink>
      <w:r w:rsidRPr="00D14D9D">
        <w:rPr>
          <w:color w:val="auto"/>
        </w:rPr>
        <w:t>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землі в межах державного кордону України;</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ind w:left="89"/>
              <w:contextualSpacing/>
              <w:rPr>
                <w:lang w:val="uk-UA"/>
              </w:rPr>
            </w:pPr>
            <w:r w:rsidRPr="00D14D9D">
              <w:rPr>
                <w:rStyle w:val="rvts80"/>
                <w:rFonts w:eastAsia="Arial Unicode MS"/>
                <w:b/>
                <w:bCs/>
                <w:lang w:val="uk-UA"/>
              </w:rPr>
              <w:t>€</w:t>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numPr>
                <w:ilvl w:val="0"/>
                <w:numId w:val="9"/>
              </w:numPr>
              <w:spacing w:before="150" w:beforeAutospacing="0" w:after="150" w:afterAutospacing="0"/>
              <w:ind w:left="89" w:firstLine="0"/>
              <w:contextualSpacing/>
              <w:rPr>
                <w:lang w:val="uk-UA"/>
              </w:rPr>
            </w:pP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 xml:space="preserve">€ </w:t>
            </w:r>
            <w:r w:rsidRPr="00D14D9D">
              <w:rPr>
                <w:lang w:val="uk-UA"/>
              </w:rPr>
              <w:t> земельну ділянку</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lastRenderedPageBreak/>
              <w:t>Місце розташування земельної ділянки:</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Інші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Кадастровий номер земельної ділянки (за наявності):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rPr>
          <w:trHeight w:val="960"/>
        </w:trPr>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bl>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До заяви додаються: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особу;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повноваження діяти від імені особи;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про присвоєння податкового номера;</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землеустрою;</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оцінки земель;</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електронний документ;</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договір;</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суду;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Інформацію про результати розгляду заяви прошу надати: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у паперовій формі</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в електронній формі на адресу:_________________________________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заявника</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contextualSpacing/>
              <w:rPr>
                <w:color w:val="auto"/>
                <w:sz w:val="24"/>
                <w:szCs w:val="24"/>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М.П. (за наявності)</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подання заяви</w:t>
            </w:r>
          </w:p>
        </w:tc>
        <w:tc>
          <w:tcPr>
            <w:tcW w:w="90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bl>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М.П.</w:t>
      </w:r>
    </w:p>
    <w:p w:rsidR="009342CC" w:rsidRPr="00D14D9D" w:rsidRDefault="009342CC" w:rsidP="00C51E07">
      <w:pPr>
        <w:ind w:left="5529" w:right="-285"/>
        <w:rPr>
          <w:b/>
          <w:color w:val="auto"/>
          <w:sz w:val="24"/>
          <w:szCs w:val="24"/>
          <w:lang w:eastAsia="ru-RU"/>
        </w:rPr>
      </w:pPr>
      <w:r w:rsidRPr="00D14D9D">
        <w:rPr>
          <w:color w:val="auto"/>
          <w:sz w:val="24"/>
          <w:szCs w:val="24"/>
          <w:lang w:eastAsia="ru-RU"/>
        </w:rPr>
        <w:br w:type="page"/>
      </w:r>
      <w:r w:rsidRPr="00D14D9D">
        <w:rPr>
          <w:b/>
          <w:color w:val="auto"/>
          <w:sz w:val="24"/>
          <w:szCs w:val="24"/>
          <w:lang w:eastAsia="ru-RU"/>
        </w:rPr>
        <w:lastRenderedPageBreak/>
        <w:t xml:space="preserve"> «Погоджено»</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Заступник міського голови з питань діяльності виконавчих органів ради </w:t>
      </w:r>
    </w:p>
    <w:p w:rsidR="009342CC" w:rsidRPr="00D14D9D" w:rsidRDefault="009342CC" w:rsidP="00C51E07">
      <w:pPr>
        <w:ind w:left="5529"/>
        <w:rPr>
          <w:color w:val="auto"/>
          <w:sz w:val="24"/>
          <w:szCs w:val="24"/>
          <w:lang w:eastAsia="ru-RU"/>
        </w:rPr>
      </w:pPr>
      <w:r w:rsidRPr="00D14D9D">
        <w:rPr>
          <w:color w:val="auto"/>
          <w:sz w:val="24"/>
          <w:szCs w:val="24"/>
          <w:lang w:eastAsia="ru-RU"/>
        </w:rPr>
        <w:t>________________ С.С.Смага</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04-06</w:t>
      </w:r>
    </w:p>
    <w:p w:rsidR="009342CC" w:rsidRPr="00D14D9D" w:rsidRDefault="009342CC" w:rsidP="00C51E07">
      <w:pPr>
        <w:contextualSpacing/>
        <w:jc w:val="center"/>
        <w:rPr>
          <w:color w:val="auto"/>
          <w:sz w:val="24"/>
          <w:szCs w:val="24"/>
          <w:u w:val="single"/>
        </w:rPr>
      </w:pPr>
      <w:r w:rsidRPr="00D14D9D">
        <w:rPr>
          <w:color w:val="auto"/>
          <w:sz w:val="24"/>
          <w:szCs w:val="24"/>
          <w:u w:val="single"/>
        </w:rPr>
        <w:t>ВНЕСЕННЯ ДО ДЕРЖАВНОГО ЗЕМЕЛЬНОГО КАДАСТРУ ВІДОМОСТЕЙ ПРО ОБМЕЖЕННЯ</w:t>
      </w:r>
    </w:p>
    <w:p w:rsidR="009342CC" w:rsidRPr="00D14D9D" w:rsidRDefault="009342CC" w:rsidP="00C51E07">
      <w:pPr>
        <w:contextualSpacing/>
        <w:jc w:val="center"/>
        <w:rPr>
          <w:color w:val="auto"/>
          <w:sz w:val="24"/>
          <w:szCs w:val="24"/>
          <w:u w:val="single"/>
        </w:rPr>
      </w:pPr>
      <w:r w:rsidRPr="00D14D9D">
        <w:rPr>
          <w:color w:val="auto"/>
          <w:sz w:val="24"/>
          <w:szCs w:val="24"/>
          <w:u w:val="single"/>
        </w:rPr>
        <w:t>У ВИКОРИСТАННІ ЗЕМЕЛЬ, ВСТАНОВЛЕНІ ЗАКОНАМИ ТА ПРИЙНЯТИМИ ВІДПОВІДНО</w:t>
      </w:r>
    </w:p>
    <w:p w:rsidR="009342CC" w:rsidRPr="00D14D9D" w:rsidRDefault="009342CC" w:rsidP="00C51E07">
      <w:pPr>
        <w:contextualSpacing/>
        <w:jc w:val="center"/>
        <w:rPr>
          <w:color w:val="auto"/>
          <w:sz w:val="24"/>
          <w:szCs w:val="24"/>
        </w:rPr>
      </w:pPr>
      <w:r w:rsidRPr="00D14D9D">
        <w:rPr>
          <w:color w:val="auto"/>
          <w:sz w:val="24"/>
          <w:szCs w:val="24"/>
          <w:u w:val="single"/>
        </w:rPr>
        <w:t>ДО НИХ НОРМАТИВНО-ПРАВОВИМИ АКТАМИ,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98"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32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104, 105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bCs/>
                <w:iCs/>
                <w:sz w:val="24"/>
                <w:szCs w:val="24"/>
              </w:rPr>
              <w:t>1</w:t>
            </w:r>
            <w:r w:rsidRPr="00D14D9D">
              <w:rPr>
                <w:rFonts w:ascii="Times New Roman" w:hAnsi="Times New Roman"/>
                <w:sz w:val="24"/>
                <w:szCs w:val="24"/>
              </w:rPr>
              <w:t xml:space="preserve"> Заява про внесення відомостей (змін до них) до Державного земельного кадастру за</w:t>
            </w:r>
            <w:r w:rsidRPr="00D14D9D">
              <w:rPr>
                <w:rFonts w:ascii="Times New Roman" w:hAnsi="Times New Roman"/>
                <w:sz w:val="24"/>
                <w:szCs w:val="24"/>
                <w:lang w:eastAsia="uk-UA"/>
              </w:rPr>
              <w:t xml:space="preserve"> формою, встановленою</w:t>
            </w:r>
            <w:r w:rsidRPr="00D14D9D">
              <w:rPr>
                <w:rFonts w:ascii="Times New Roman" w:hAnsi="Times New Roman"/>
                <w:sz w:val="24"/>
                <w:szCs w:val="24"/>
              </w:rPr>
              <w:t xml:space="preserve">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2. Документація із землеустрою у паперовій та електронній формі відповідно до вимог Закону україни «Про землеустрій», інші документи, які згідно з </w:t>
            </w:r>
            <w:r w:rsidRPr="00D14D9D">
              <w:rPr>
                <w:rFonts w:ascii="Times New Roman" w:hAnsi="Times New Roman"/>
                <w:sz w:val="24"/>
                <w:szCs w:val="24"/>
              </w:rPr>
              <w:lastRenderedPageBreak/>
              <w:t>пунктом 102 Порядку ведення Державного земельного кадастру, затвердженого постановою Кабінету Міністрів України від 17.10.2012 №1051 є підставою для виникнення зміни та припинення обмеження у використанні земель, а саме: схеми землеустрою, техніко-економічні обгрунтування використання та охорони земель адміністративно-територіальних одиниць; проекти землеустрою щодо створення нових та впорядкування існуючих землеволодінь і землекористувань; проекти землеустрою щодо забезпеченняеколого-економічного обґрунтування сівозмін та впорядкування угідь; проекти землеустрою щодо відведення земельних ділянок; технічна документація із землеустрою щодо встановлення меж земельної ділянки в натурі (на місцевості); інша документація із землеустрою відповідно до статті 25 Закону України «Про землеустрій»; договір, рішення суду.</w:t>
            </w:r>
          </w:p>
          <w:p w:rsidR="009342CC" w:rsidRPr="00D14D9D" w:rsidRDefault="009342CC" w:rsidP="00C51E07">
            <w:pPr>
              <w:contextualSpacing/>
              <w:rPr>
                <w:color w:val="auto"/>
                <w:sz w:val="24"/>
                <w:szCs w:val="24"/>
              </w:rPr>
            </w:pPr>
            <w:r w:rsidRPr="00D14D9D">
              <w:rPr>
                <w:color w:val="auto"/>
                <w:sz w:val="24"/>
                <w:szCs w:val="24"/>
              </w:rPr>
              <w:t>3. Електронний документ відповідно до вимог Закону України «Про Державний земельний кадастр».</w:t>
            </w:r>
          </w:p>
          <w:p w:rsidR="009342CC" w:rsidRPr="00D14D9D" w:rsidRDefault="009342CC" w:rsidP="00C51E07">
            <w:pPr>
              <w:contextualSpacing/>
              <w:rPr>
                <w:color w:val="auto"/>
                <w:sz w:val="24"/>
                <w:szCs w:val="24"/>
              </w:rPr>
            </w:pPr>
            <w:r w:rsidRPr="00D14D9D">
              <w:rPr>
                <w:color w:val="auto"/>
                <w:sz w:val="24"/>
                <w:szCs w:val="24"/>
              </w:rPr>
              <w:t>4. Документ, що підтверджує повноваження діяти від імені заявника (у разі подання заяви уповноваженою заявником особою).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 у паперовій формі разом з доданими до неї документами подається до центру надання адміністративних послуг заінтересованою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 xml:space="preserve">14 робочих днів з дня реєстрації відповідної заяви </w:t>
            </w:r>
            <w:r w:rsidRPr="00D14D9D">
              <w:rPr>
                <w:color w:val="auto"/>
                <w:sz w:val="24"/>
                <w:szCs w:val="24"/>
              </w:rPr>
              <w:t>в Головному управлінні або структурному підрозділі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Документи подані не в повному обсязі (відсутність документа, що підтверджує повноваження діяти від імені заявника, відповідних заяв за встановленою формою, документації із землеустрою у паперовій та електронній формі, електронного документа) та/або не відповідають вимогам, встановленим законом (заява не відповідає встановленій формі, із заявою провнесення відомостей про обмеження у використанні земель, встановлені законами та прийнятими відповідно до них нормативно-правовими актами звернулась неналежна особа, об’єкт Державного земельного кадастру розташовано на території дії повноважень іншого Державного кадастрового реєстратора, електронний документ не придатний для проведення його перевірки за допомогою програмного забезпеченн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Витяг з Державного земельного кадастру про обмеження у використанні земель, який надається на </w:t>
            </w:r>
            <w:r w:rsidRPr="00D14D9D">
              <w:rPr>
                <w:rFonts w:ascii="Times New Roman" w:hAnsi="Times New Roman"/>
                <w:sz w:val="24"/>
                <w:szCs w:val="24"/>
              </w:rPr>
              <w:lastRenderedPageBreak/>
              <w:t>підтвердження внесення до Державного земельного кадастру відомостей про обмеження у використанні земель, встановлені законами та прийнятими відповідно до них нормативно-правовими актами.</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Повідомлення про відмову в прийнятті заяви про внесення відомосте про обмеження у використанні земель, встановлені законами та прийнятими відповідно до них нормативно-правовими актами.</w:t>
            </w:r>
          </w:p>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rPr>
              <w:t>Рішення про відмову у внесенні відомостей (змін до них) до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lang w:eastAsia="uk-UA"/>
              </w:rPr>
              <w:t xml:space="preserve">Видається центром надання адміністративних послуг  заявнику </w:t>
            </w:r>
            <w:r w:rsidRPr="00D14D9D">
              <w:rPr>
                <w:rFonts w:ascii="Times New Roman" w:hAnsi="Times New Roman"/>
                <w:sz w:val="24"/>
                <w:szCs w:val="24"/>
              </w:rPr>
              <w:t>(уповноваженій особі заявника), надсилається поштою на адресу, вказану заявником у заяві.</w:t>
            </w:r>
          </w:p>
        </w:tc>
      </w:tr>
    </w:tbl>
    <w:p w:rsidR="000A09D5" w:rsidRDefault="000A09D5" w:rsidP="00C51E07">
      <w:pPr>
        <w:rPr>
          <w:color w:val="auto"/>
          <w:sz w:val="24"/>
          <w:szCs w:val="24"/>
        </w:rPr>
      </w:pPr>
    </w:p>
    <w:p w:rsidR="000A09D5" w:rsidRDefault="000A09D5" w:rsidP="000A09D5">
      <w:pPr>
        <w:ind w:left="5529" w:right="-285"/>
        <w:rPr>
          <w:b/>
          <w:lang w:eastAsia="ru-RU"/>
        </w:rPr>
      </w:pPr>
      <w:r>
        <w:rPr>
          <w:color w:val="auto"/>
          <w:sz w:val="24"/>
          <w:szCs w:val="24"/>
        </w:rPr>
        <w:br w:type="page"/>
      </w:r>
      <w:r>
        <w:rPr>
          <w:b/>
          <w:lang w:eastAsia="ru-RU"/>
        </w:rPr>
        <w:lastRenderedPageBreak/>
        <w:t>Затверджено</w:t>
      </w:r>
    </w:p>
    <w:p w:rsidR="000A09D5" w:rsidRDefault="000A09D5" w:rsidP="000A09D5">
      <w:pPr>
        <w:ind w:left="5529"/>
        <w:rPr>
          <w:lang w:eastAsia="ru-RU"/>
        </w:rPr>
      </w:pPr>
      <w:r>
        <w:rPr>
          <w:lang w:eastAsia="ru-RU"/>
        </w:rPr>
        <w:t>Рішення виконавчого комітету</w:t>
      </w:r>
    </w:p>
    <w:p w:rsidR="000A09D5" w:rsidRDefault="000A09D5" w:rsidP="000A09D5">
      <w:pPr>
        <w:ind w:left="5529"/>
        <w:rPr>
          <w:lang w:eastAsia="ru-RU"/>
        </w:rPr>
      </w:pPr>
      <w:r>
        <w:rPr>
          <w:lang w:eastAsia="ru-RU"/>
        </w:rPr>
        <w:t>Ніжинської міської ради</w:t>
      </w:r>
    </w:p>
    <w:p w:rsidR="000A09D5" w:rsidRDefault="000A09D5" w:rsidP="000A09D5">
      <w:pPr>
        <w:ind w:left="5529"/>
        <w:rPr>
          <w:lang w:eastAsia="ru-RU"/>
        </w:rPr>
      </w:pPr>
      <w:r>
        <w:rPr>
          <w:lang w:eastAsia="ru-RU"/>
        </w:rPr>
        <w:t xml:space="preserve">від «__»__________ 2021 року №___ </w:t>
      </w:r>
    </w:p>
    <w:p w:rsidR="000A09D5" w:rsidRDefault="000A09D5" w:rsidP="000A09D5">
      <w:pPr>
        <w:ind w:left="5529"/>
        <w:rPr>
          <w:lang w:eastAsia="ru-RU"/>
        </w:rPr>
      </w:pPr>
    </w:p>
    <w:p w:rsidR="000A09D5" w:rsidRDefault="000A09D5" w:rsidP="000A09D5">
      <w:pPr>
        <w:contextualSpacing/>
        <w:jc w:val="center"/>
        <w:rPr>
          <w:sz w:val="20"/>
          <w:szCs w:val="20"/>
        </w:rPr>
      </w:pPr>
    </w:p>
    <w:p w:rsidR="000A09D5" w:rsidRPr="00DD3E0A" w:rsidRDefault="000A09D5" w:rsidP="000A09D5">
      <w:pPr>
        <w:contextualSpacing/>
        <w:jc w:val="center"/>
        <w:rPr>
          <w:b/>
        </w:rPr>
      </w:pPr>
      <w:r w:rsidRPr="00DD3E0A">
        <w:rPr>
          <w:b/>
        </w:rPr>
        <w:t>ТИПОВА ТЕХНОЛОГІЧНА КАРТКА АДМІНІСТРАТИВНОЇ ПОСЛУГИ</w:t>
      </w:r>
    </w:p>
    <w:p w:rsidR="000A09D5" w:rsidRDefault="000A09D5" w:rsidP="000A09D5">
      <w:pPr>
        <w:contextualSpacing/>
        <w:jc w:val="center"/>
        <w:rPr>
          <w:u w:val="single"/>
        </w:rPr>
      </w:pPr>
      <w:r w:rsidRPr="00DD3E0A">
        <w:rPr>
          <w:u w:val="single"/>
        </w:rPr>
        <w:t>ВНЕСЕННЯ ДО ДЕРЖАВНОГО ЗЕМЕЛЬНОГО КАДАСТРУ ВІДОМОСТЕЙ ПРО ОБМЕЖЕННЯ</w:t>
      </w:r>
    </w:p>
    <w:p w:rsidR="000A09D5" w:rsidRDefault="000A09D5" w:rsidP="000A09D5">
      <w:pPr>
        <w:contextualSpacing/>
        <w:jc w:val="center"/>
        <w:rPr>
          <w:u w:val="single"/>
        </w:rPr>
      </w:pPr>
      <w:r w:rsidRPr="00DD3E0A">
        <w:rPr>
          <w:u w:val="single"/>
        </w:rPr>
        <w:t>У ВИКОРИСТАННІ ЗЕМЕЛЬ, ВСТАНОВЛЕНІ ЗАКОНАМИ ТА ПРИЙНЯТИМИ ВІДПОВІДНО</w:t>
      </w:r>
    </w:p>
    <w:p w:rsidR="000A09D5" w:rsidRPr="00DD3E0A" w:rsidRDefault="000A09D5" w:rsidP="000A09D5">
      <w:pPr>
        <w:contextualSpacing/>
        <w:jc w:val="center"/>
      </w:pPr>
      <w:r w:rsidRPr="00DD3E0A">
        <w:rPr>
          <w:u w:val="single"/>
        </w:rPr>
        <w:t>ДО НИХ НОРМАТИВНО-ПРАВОВИМИ АКТАМИ З ВИДАЧЕЮ ВИТЯГУ</w:t>
      </w:r>
    </w:p>
    <w:p w:rsidR="000A09D5" w:rsidRDefault="000A09D5" w:rsidP="000A09D5">
      <w:pPr>
        <w:spacing w:before="100" w:beforeAutospacing="1" w:after="100" w:afterAutospacing="1"/>
        <w:contextualSpacing/>
        <w:jc w:val="center"/>
        <w:rPr>
          <w:i/>
          <w:sz w:val="18"/>
          <w:szCs w:val="18"/>
        </w:rPr>
      </w:pPr>
      <w:r w:rsidRPr="00DD3E0A">
        <w:rPr>
          <w:i/>
          <w:caps/>
          <w:sz w:val="18"/>
          <w:szCs w:val="18"/>
        </w:rPr>
        <w:t>(</w:t>
      </w:r>
      <w:r w:rsidRPr="00DD3E0A">
        <w:rPr>
          <w:i/>
          <w:sz w:val="18"/>
          <w:szCs w:val="18"/>
        </w:rPr>
        <w:t>назва адміністративної послуги)</w:t>
      </w:r>
    </w:p>
    <w:p w:rsidR="000A09D5" w:rsidRPr="00DD3E0A" w:rsidRDefault="000A09D5" w:rsidP="000A09D5">
      <w:pPr>
        <w:spacing w:after="60"/>
        <w:contextualSpacing/>
        <w:jc w:val="center"/>
        <w:rPr>
          <w:i/>
          <w:sz w:val="18"/>
          <w:szCs w:val="18"/>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4377"/>
        <w:gridCol w:w="2091"/>
        <w:gridCol w:w="1328"/>
        <w:gridCol w:w="1871"/>
      </w:tblGrid>
      <w:tr w:rsidR="000A09D5" w:rsidRPr="0002364D" w:rsidTr="009A5263">
        <w:trPr>
          <w:cantSplit/>
          <w:trHeight w:val="69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b/>
                <w:sz w:val="20"/>
                <w:szCs w:val="20"/>
                <w:lang w:eastAsia="ar-SA"/>
              </w:rPr>
            </w:pPr>
            <w:r w:rsidRPr="0002364D">
              <w:rPr>
                <w:b/>
                <w:sz w:val="20"/>
                <w:szCs w:val="20"/>
              </w:rPr>
              <w:t>№</w:t>
            </w:r>
            <w:r>
              <w:rPr>
                <w:b/>
                <w:sz w:val="20"/>
                <w:szCs w:val="20"/>
              </w:rPr>
              <w:t xml:space="preserve"> </w:t>
            </w:r>
            <w:r w:rsidRPr="0002364D">
              <w:rPr>
                <w:b/>
                <w:sz w:val="20"/>
                <w:szCs w:val="20"/>
              </w:rPr>
              <w:t>з/п</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Етапи послуги</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Відповідальна посадова особа</w:t>
            </w:r>
            <w:r>
              <w:rPr>
                <w:b/>
                <w:sz w:val="20"/>
                <w:szCs w:val="20"/>
              </w:rPr>
              <w:t xml:space="preserve"> </w:t>
            </w:r>
            <w:r w:rsidRPr="0002364D">
              <w:rPr>
                <w:b/>
                <w:sz w:val="20"/>
                <w:szCs w:val="20"/>
              </w:rPr>
              <w:t>і структурний підрозділ</w:t>
            </w:r>
          </w:p>
        </w:tc>
        <w:tc>
          <w:tcPr>
            <w:tcW w:w="1328" w:type="dxa"/>
            <w:tcBorders>
              <w:top w:val="single" w:sz="4" w:space="0" w:color="auto"/>
              <w:left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Дія</w:t>
            </w:r>
            <w:r>
              <w:rPr>
                <w:b/>
                <w:sz w:val="20"/>
                <w:szCs w:val="20"/>
              </w:rPr>
              <w:t xml:space="preserve"> </w:t>
            </w:r>
            <w:r w:rsidRPr="0002364D">
              <w:rPr>
                <w:b/>
                <w:sz w:val="20"/>
                <w:szCs w:val="20"/>
              </w:rPr>
              <w:t>(В,</w:t>
            </w:r>
            <w:r>
              <w:rPr>
                <w:b/>
                <w:sz w:val="20"/>
                <w:szCs w:val="20"/>
              </w:rPr>
              <w:t> </w:t>
            </w:r>
            <w:r w:rsidRPr="0002364D">
              <w:rPr>
                <w:b/>
                <w:sz w:val="20"/>
                <w:szCs w:val="20"/>
              </w:rPr>
              <w:t>У,</w:t>
            </w:r>
            <w:r>
              <w:rPr>
                <w:b/>
                <w:sz w:val="20"/>
                <w:szCs w:val="20"/>
              </w:rPr>
              <w:t> </w:t>
            </w:r>
            <w:r w:rsidRPr="0002364D">
              <w:rPr>
                <w:b/>
                <w:sz w:val="20"/>
                <w:szCs w:val="20"/>
              </w:rPr>
              <w:t>П,</w:t>
            </w:r>
            <w:r>
              <w:rPr>
                <w:b/>
                <w:sz w:val="20"/>
                <w:szCs w:val="20"/>
              </w:rPr>
              <w:t> </w:t>
            </w:r>
            <w:r w:rsidRPr="0002364D">
              <w:rPr>
                <w:b/>
                <w:sz w:val="20"/>
                <w:szCs w:val="20"/>
              </w:rPr>
              <w:t>З)</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lang w:eastAsia="ar-SA"/>
              </w:rPr>
              <w:t>Термін виконання</w:t>
            </w:r>
            <w:r>
              <w:rPr>
                <w:b/>
                <w:sz w:val="20"/>
                <w:szCs w:val="20"/>
                <w:lang w:eastAsia="ar-SA"/>
              </w:rPr>
              <w:t xml:space="preserve"> </w:t>
            </w:r>
            <w:r w:rsidRPr="0002364D">
              <w:rPr>
                <w:b/>
                <w:sz w:val="20"/>
                <w:szCs w:val="20"/>
                <w:lang w:eastAsia="ar-SA"/>
              </w:rPr>
              <w:t>(днів)</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Pr>
                <w:sz w:val="20"/>
                <w:szCs w:val="20"/>
              </w:rPr>
              <w:t>1</w:t>
            </w:r>
          </w:p>
        </w:tc>
        <w:tc>
          <w:tcPr>
            <w:tcW w:w="4377" w:type="dxa"/>
            <w:tcBorders>
              <w:top w:val="single" w:sz="4" w:space="0" w:color="auto"/>
              <w:left w:val="single" w:sz="4" w:space="0" w:color="auto"/>
              <w:bottom w:val="single" w:sz="4" w:space="0" w:color="auto"/>
              <w:right w:val="single" w:sz="4" w:space="0" w:color="auto"/>
            </w:tcBorders>
          </w:tcPr>
          <w:p w:rsidR="000A09D5" w:rsidRPr="00AE1947" w:rsidRDefault="000A09D5" w:rsidP="009A5263">
            <w:pPr>
              <w:rPr>
                <w:sz w:val="20"/>
                <w:szCs w:val="20"/>
                <w:lang w:eastAsia="ru-RU"/>
              </w:rPr>
            </w:pPr>
            <w:r w:rsidRPr="00AE1947">
              <w:rPr>
                <w:sz w:val="20"/>
                <w:szCs w:val="20"/>
                <w:lang w:eastAsia="uk-UA"/>
              </w:rPr>
              <w:t>Прийом пакета документів</w:t>
            </w:r>
            <w:r w:rsidRPr="00AE1947">
              <w:rPr>
                <w:sz w:val="20"/>
                <w:szCs w:val="20"/>
                <w:lang w:eastAsia="ru-RU"/>
              </w:rPr>
              <w:t xml:space="preserve"> суб’єкта звернення:</w:t>
            </w:r>
            <w:r w:rsidRPr="00AE1947">
              <w:rPr>
                <w:sz w:val="20"/>
                <w:szCs w:val="20"/>
                <w:lang w:eastAsia="ar-SA"/>
              </w:rPr>
              <w:t xml:space="preserve"> </w:t>
            </w:r>
            <w:r w:rsidRPr="00AE1947">
              <w:rPr>
                <w:sz w:val="20"/>
                <w:szCs w:val="20"/>
                <w:lang w:eastAsia="uk-UA"/>
              </w:rPr>
              <w:t>заяви</w:t>
            </w:r>
            <w:r w:rsidRPr="00AE1947">
              <w:rPr>
                <w:sz w:val="20"/>
                <w:szCs w:val="20"/>
              </w:rPr>
              <w:t xml:space="preserve"> </w:t>
            </w:r>
            <w:r w:rsidRPr="00AE1947">
              <w:rPr>
                <w:sz w:val="20"/>
                <w:szCs w:val="20"/>
                <w:lang w:eastAsia="uk-UA"/>
              </w:rPr>
              <w:t xml:space="preserve">про внесення відомостей (змін до них) до Державного земельного кадастру, </w:t>
            </w:r>
            <w:r w:rsidRPr="00AE1947">
              <w:rPr>
                <w:sz w:val="20"/>
                <w:szCs w:val="20"/>
                <w:lang w:eastAsia="ru-RU"/>
              </w:rPr>
              <w:t>відповідної документації із землеустрою, інших документів, які згідно з Порядком ведення Державного земельного кадастру є підставою для виникнення, зміни та припинення обмеження у використанні земель, електронного документа, їх реєстрація в центрі надання адміністративних послуг.</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DF27CB" w:rsidRDefault="000A09D5" w:rsidP="009A5263">
            <w:pPr>
              <w:contextualSpacing/>
              <w:jc w:val="center"/>
              <w:rPr>
                <w:sz w:val="20"/>
                <w:szCs w:val="20"/>
                <w:lang w:eastAsia="ar-SA"/>
              </w:rPr>
            </w:pPr>
            <w:r w:rsidRPr="00DF27CB">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6C735D" w:rsidRDefault="000A09D5" w:rsidP="009A5263">
            <w:pPr>
              <w:pStyle w:val="afa"/>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Pr>
                <w:rFonts w:ascii="Times New Roman" w:hAnsi="Times New Roman"/>
                <w:sz w:val="20"/>
              </w:rPr>
              <w:t xml:space="preserve"> </w:t>
            </w:r>
            <w:r w:rsidRPr="006C735D">
              <w:rPr>
                <w:rFonts w:ascii="Times New Roman" w:hAnsi="Times New Roman"/>
                <w:sz w:val="20"/>
              </w:rPr>
              <w:t>(заяви реєструються в день їх надходження в порядку черговості)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Pr>
                <w:sz w:val="20"/>
                <w:szCs w:val="20"/>
              </w:rPr>
              <w:t>2</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a"/>
              <w:spacing w:before="0"/>
              <w:ind w:firstLine="0"/>
              <w:contextualSpacing/>
              <w:jc w:val="both"/>
              <w:rPr>
                <w:rFonts w:ascii="Times New Roman" w:hAnsi="Times New Roman"/>
                <w:sz w:val="20"/>
              </w:rPr>
            </w:pPr>
            <w:r w:rsidRPr="0002364D">
              <w:rPr>
                <w:rFonts w:ascii="Times New Roman" w:hAnsi="Times New Roman"/>
                <w:sz w:val="20"/>
              </w:rPr>
              <w:t>Передача пакета документів з</w:t>
            </w:r>
            <w:r>
              <w:rPr>
                <w:rFonts w:ascii="Times New Roman" w:hAnsi="Times New Roman"/>
                <w:sz w:val="20"/>
              </w:rPr>
              <w:t xml:space="preserve"> </w:t>
            </w:r>
            <w:r w:rsidRPr="0002364D">
              <w:rPr>
                <w:rFonts w:ascii="Times New Roman" w:hAnsi="Times New Roman"/>
                <w:sz w:val="20"/>
              </w:rPr>
              <w:t xml:space="preserve">заявою Головному управлінню або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DF27CB" w:rsidRDefault="000A09D5" w:rsidP="009A5263">
            <w:pPr>
              <w:contextualSpacing/>
              <w:jc w:val="center"/>
              <w:rPr>
                <w:sz w:val="20"/>
                <w:szCs w:val="20"/>
                <w:lang w:eastAsia="ar-SA"/>
              </w:rPr>
            </w:pPr>
            <w:r w:rsidRPr="00DF27CB">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8669A3" w:rsidRDefault="000A09D5" w:rsidP="009A5263">
            <w:pPr>
              <w:contextualSpacing/>
              <w:jc w:val="center"/>
              <w:rPr>
                <w:i/>
                <w:sz w:val="16"/>
                <w:szCs w:val="16"/>
                <w:lang w:eastAsia="ar-SA"/>
              </w:rPr>
            </w:pPr>
            <w:r w:rsidRPr="003C1AF7">
              <w:rPr>
                <w:sz w:val="20"/>
                <w:szCs w:val="20"/>
                <w:lang w:eastAsia="ru-RU"/>
              </w:rPr>
              <w:t>В день реєстрації заяви</w:t>
            </w:r>
          </w:p>
        </w:tc>
      </w:tr>
      <w:tr w:rsidR="000A09D5" w:rsidRPr="0002364D" w:rsidTr="009A5263">
        <w:trPr>
          <w:trHeight w:val="1703"/>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3</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Прийом пакета документів, реєстрація заяви у системі документообігу Головного управління або 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Головного управління або структурного підрозділу Головного управління Держгеокадастру </w:t>
            </w:r>
            <w:r>
              <w:rPr>
                <w:sz w:val="20"/>
              </w:rPr>
              <w:t>в</w:t>
            </w:r>
            <w:r w:rsidRPr="0002364D">
              <w:rPr>
                <w:sz w:val="20"/>
              </w:rPr>
              <w:t xml:space="preserve"> області</w:t>
            </w:r>
          </w:p>
        </w:tc>
        <w:tc>
          <w:tcPr>
            <w:tcW w:w="1328" w:type="dxa"/>
            <w:tcBorders>
              <w:top w:val="single" w:sz="4" w:space="0" w:color="auto"/>
              <w:left w:val="single" w:sz="4" w:space="0" w:color="auto"/>
              <w:bottom w:val="single" w:sz="4" w:space="0" w:color="auto"/>
              <w:right w:val="single" w:sz="4" w:space="0" w:color="auto"/>
            </w:tcBorders>
          </w:tcPr>
          <w:p w:rsidR="000A09D5" w:rsidRPr="00DF27CB" w:rsidRDefault="000A09D5" w:rsidP="009A5263">
            <w:pPr>
              <w:contextualSpacing/>
              <w:jc w:val="center"/>
              <w:rPr>
                <w:sz w:val="20"/>
                <w:szCs w:val="20"/>
              </w:rPr>
            </w:pPr>
            <w:r w:rsidRPr="00DF27CB">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8669A3" w:rsidRDefault="000A09D5" w:rsidP="009A5263">
            <w:pPr>
              <w:contextualSpacing/>
              <w:jc w:val="center"/>
              <w:rPr>
                <w:i/>
                <w:color w:val="000000"/>
                <w:sz w:val="16"/>
                <w:szCs w:val="16"/>
              </w:rPr>
            </w:pPr>
            <w:r w:rsidRPr="003C1AF7">
              <w:rPr>
                <w:sz w:val="20"/>
                <w:szCs w:val="20"/>
                <w:lang w:eastAsia="ru-RU"/>
              </w:rPr>
              <w:t>В день реєстрації заяви</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4</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ind w:hanging="9"/>
              <w:contextualSpacing/>
              <w:rPr>
                <w:sz w:val="20"/>
                <w:szCs w:val="20"/>
                <w:lang w:eastAsia="ar-SA"/>
              </w:rPr>
            </w:pPr>
            <w:r w:rsidRPr="0002364D">
              <w:rPr>
                <w:sz w:val="20"/>
                <w:szCs w:val="20"/>
                <w:lang w:eastAsia="ar-SA"/>
              </w:rPr>
              <w:t>Перевіряє:</w:t>
            </w:r>
          </w:p>
          <w:p w:rsidR="000A09D5" w:rsidRPr="0002364D" w:rsidRDefault="000A09D5" w:rsidP="009A5263">
            <w:pPr>
              <w:suppressAutoHyphens/>
              <w:autoSpaceDE w:val="0"/>
              <w:autoSpaceDN w:val="0"/>
              <w:adjustRightInd w:val="0"/>
              <w:ind w:hanging="9"/>
              <w:contextualSpacing/>
              <w:rPr>
                <w:sz w:val="20"/>
                <w:szCs w:val="20"/>
                <w:lang w:eastAsia="ar-SA"/>
              </w:rPr>
            </w:pPr>
            <w:r w:rsidRPr="0002364D">
              <w:rPr>
                <w:sz w:val="20"/>
                <w:szCs w:val="20"/>
                <w:lang w:eastAsia="ar-SA"/>
              </w:rPr>
              <w:t>-</w:t>
            </w:r>
            <w:r>
              <w:rPr>
                <w:sz w:val="20"/>
                <w:szCs w:val="20"/>
                <w:lang w:eastAsia="ar-SA"/>
              </w:rPr>
              <w:t> ф</w:t>
            </w:r>
            <w:r w:rsidRPr="0002364D">
              <w:rPr>
                <w:sz w:val="20"/>
                <w:szCs w:val="20"/>
                <w:lang w:eastAsia="ar-SA"/>
              </w:rPr>
              <w:t>орму та зміст заяви;</w:t>
            </w:r>
          </w:p>
          <w:p w:rsidR="000A09D5" w:rsidRPr="0002364D" w:rsidRDefault="000A09D5" w:rsidP="009A5263">
            <w:pPr>
              <w:suppressAutoHyphens/>
              <w:autoSpaceDE w:val="0"/>
              <w:autoSpaceDN w:val="0"/>
              <w:adjustRightInd w:val="0"/>
              <w:ind w:hanging="9"/>
              <w:contextualSpacing/>
              <w:rPr>
                <w:sz w:val="20"/>
                <w:szCs w:val="20"/>
              </w:rPr>
            </w:pPr>
            <w:r w:rsidRPr="0002364D">
              <w:rPr>
                <w:sz w:val="20"/>
                <w:szCs w:val="20"/>
                <w:lang w:eastAsia="ar-SA"/>
              </w:rPr>
              <w:t>-</w:t>
            </w:r>
            <w:r>
              <w:rPr>
                <w:sz w:val="20"/>
                <w:szCs w:val="20"/>
                <w:lang w:eastAsia="ar-SA"/>
              </w:rPr>
              <w:t> </w:t>
            </w:r>
            <w:r w:rsidRPr="0002364D">
              <w:rPr>
                <w:sz w:val="20"/>
                <w:szCs w:val="20"/>
              </w:rPr>
              <w:t>повноваження особи, що звернулася за  адміністративною послугою;</w:t>
            </w:r>
          </w:p>
          <w:p w:rsidR="000A09D5" w:rsidRPr="0002364D" w:rsidRDefault="000A09D5" w:rsidP="009A5263">
            <w:pPr>
              <w:suppressAutoHyphens/>
              <w:autoSpaceDE w:val="0"/>
              <w:autoSpaceDN w:val="0"/>
              <w:adjustRightInd w:val="0"/>
              <w:ind w:hanging="9"/>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повного пакета документів, необхідних державної реєстрації об’єкта Державного земельного кадастру;</w:t>
            </w:r>
          </w:p>
          <w:p w:rsidR="000A09D5" w:rsidRPr="0002364D" w:rsidRDefault="000A09D5" w:rsidP="009A5263">
            <w:pPr>
              <w:suppressAutoHyphens/>
              <w:autoSpaceDE w:val="0"/>
              <w:autoSpaceDN w:val="0"/>
              <w:adjustRightInd w:val="0"/>
              <w:ind w:hanging="9"/>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розташування земельної ділянки на території дії його повноважень;</w:t>
            </w:r>
          </w:p>
          <w:p w:rsidR="000A09D5" w:rsidRPr="0002364D" w:rsidRDefault="000A09D5" w:rsidP="009A5263">
            <w:pPr>
              <w:suppressAutoHyphens/>
              <w:autoSpaceDE w:val="0"/>
              <w:autoSpaceDN w:val="0"/>
              <w:adjustRightInd w:val="0"/>
              <w:ind w:hanging="9"/>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придатність електронного документа для проведення його перевірки за допомогою програмного забезпечення Державного земельного кадастру.</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854215" w:rsidRDefault="000A09D5" w:rsidP="009A5263">
            <w:pPr>
              <w:contextualSpacing/>
              <w:jc w:val="center"/>
              <w:rPr>
                <w:sz w:val="20"/>
                <w:szCs w:val="20"/>
                <w:lang w:eastAsia="ar-SA"/>
              </w:rPr>
            </w:pPr>
            <w:r w:rsidRPr="00854215">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Pr>
                <w:sz w:val="20"/>
                <w:szCs w:val="20"/>
              </w:rPr>
              <w:t xml:space="preserve"> </w:t>
            </w:r>
            <w:r w:rsidRPr="006C735D">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5</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w:t>
            </w:r>
            <w:r>
              <w:rPr>
                <w:sz w:val="20"/>
                <w:szCs w:val="20"/>
                <w:lang w:eastAsia="ar-SA"/>
              </w:rPr>
              <w:t xml:space="preserve"> </w:t>
            </w:r>
            <w:r w:rsidRPr="0002364D">
              <w:rPr>
                <w:sz w:val="20"/>
                <w:szCs w:val="20"/>
                <w:lang w:eastAsia="ar-SA"/>
              </w:rPr>
              <w:t>печаткою</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Державний кадастрови</w:t>
            </w:r>
            <w:r>
              <w:rPr>
                <w:sz w:val="20"/>
                <w:szCs w:val="20"/>
                <w:lang w:eastAsia="ar-SA"/>
              </w:rPr>
              <w:t>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sz w:val="20"/>
                <w:szCs w:val="20"/>
                <w:lang w:eastAsia="ar-SA"/>
              </w:rPr>
            </w:pPr>
            <w:r w:rsidRPr="00854215">
              <w:rPr>
                <w:sz w:val="20"/>
                <w:szCs w:val="20"/>
              </w:rPr>
              <w:t>В</w:t>
            </w:r>
            <w:r>
              <w:rPr>
                <w:sz w:val="20"/>
                <w:szCs w:val="20"/>
              </w:rPr>
              <w:t xml:space="preserve">, </w:t>
            </w:r>
            <w:r w:rsidRPr="00854215">
              <w:rPr>
                <w:sz w:val="20"/>
                <w:szCs w:val="20"/>
              </w:rPr>
              <w:t>З</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Pr>
                <w:sz w:val="20"/>
                <w:szCs w:val="20"/>
              </w:rPr>
              <w:t>н</w:t>
            </w:r>
            <w:r w:rsidRPr="0002364D">
              <w:rPr>
                <w:sz w:val="20"/>
                <w:szCs w:val="20"/>
              </w:rPr>
              <w:t>е пізніше першого робочого дня</w:t>
            </w:r>
            <w:r>
              <w:rPr>
                <w:sz w:val="20"/>
                <w:szCs w:val="20"/>
              </w:rPr>
              <w:t xml:space="preserve"> </w:t>
            </w:r>
            <w:r w:rsidRPr="006C735D">
              <w:rPr>
                <w:sz w:val="20"/>
                <w:szCs w:val="20"/>
              </w:rPr>
              <w:t xml:space="preserve">з дня реєстрації заяви в Головному управлінні або структурному </w:t>
            </w:r>
            <w:r w:rsidRPr="006C735D">
              <w:rPr>
                <w:sz w:val="20"/>
                <w:szCs w:val="20"/>
              </w:rPr>
              <w:lastRenderedPageBreak/>
              <w:t>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lastRenderedPageBreak/>
              <w:t>6</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Головного управління 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r w:rsidRPr="00B54D95">
              <w:rPr>
                <w:rFonts w:ascii="Times New Roman" w:hAnsi="Times New Roman"/>
                <w:i/>
                <w:sz w:val="16"/>
                <w:szCs w:val="16"/>
              </w:rPr>
              <w:t xml:space="preserve">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7</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 xml:space="preserve">Спеціаліст Головного управління 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8</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854215" w:rsidRDefault="000A09D5" w:rsidP="009A5263">
            <w:pPr>
              <w:contextualSpacing/>
              <w:jc w:val="center"/>
              <w:rPr>
                <w:sz w:val="20"/>
                <w:szCs w:val="20"/>
              </w:rPr>
            </w:pPr>
            <w:r w:rsidRPr="00854215">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a"/>
              <w:spacing w:before="0"/>
              <w:ind w:firstLine="0"/>
              <w:contextualSpacing/>
              <w:jc w:val="center"/>
              <w:rPr>
                <w:rFonts w:ascii="Times New Roman" w:hAnsi="Times New Roman"/>
                <w:i/>
                <w:sz w:val="16"/>
                <w:szCs w:val="16"/>
              </w:rPr>
            </w:pPr>
            <w:r w:rsidRPr="003C1AF7">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r w:rsidRPr="00B54D95">
              <w:rPr>
                <w:rFonts w:ascii="Times New Roman" w:hAnsi="Times New Roman"/>
                <w:i/>
                <w:sz w:val="16"/>
                <w:szCs w:val="16"/>
              </w:rPr>
              <w:t>)</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9</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У разі прийняття заяви, вносить до Державного земельного кадастру такі дані:</w:t>
            </w:r>
          </w:p>
          <w:p w:rsidR="000A09D5" w:rsidRPr="0002364D" w:rsidRDefault="000A09D5" w:rsidP="009A5263">
            <w:pPr>
              <w:suppressAutoHyphens/>
              <w:contextualSpacing/>
              <w:rPr>
                <w:sz w:val="20"/>
                <w:szCs w:val="20"/>
                <w:lang w:eastAsia="ar-SA"/>
              </w:rPr>
            </w:pPr>
            <w:r w:rsidRPr="0002364D">
              <w:rPr>
                <w:sz w:val="20"/>
                <w:szCs w:val="20"/>
                <w:lang w:eastAsia="ar-SA"/>
              </w:rPr>
              <w:t>Реєстраційний номер заяви;</w:t>
            </w:r>
          </w:p>
          <w:p w:rsidR="000A09D5" w:rsidRPr="0002364D" w:rsidRDefault="000A09D5" w:rsidP="009A5263">
            <w:pPr>
              <w:suppressAutoHyphens/>
              <w:contextualSpacing/>
              <w:rPr>
                <w:sz w:val="20"/>
                <w:szCs w:val="20"/>
                <w:lang w:eastAsia="ar-SA"/>
              </w:rPr>
            </w:pPr>
            <w:r w:rsidRPr="0002364D">
              <w:rPr>
                <w:sz w:val="20"/>
                <w:szCs w:val="20"/>
                <w:lang w:eastAsia="ar-SA"/>
              </w:rPr>
              <w:t>Дата реєстрація заяви;</w:t>
            </w:r>
          </w:p>
          <w:p w:rsidR="000A09D5" w:rsidRPr="0002364D" w:rsidRDefault="000A09D5" w:rsidP="009A5263">
            <w:pPr>
              <w:suppressAutoHyphens/>
              <w:contextualSpacing/>
              <w:rPr>
                <w:sz w:val="20"/>
                <w:szCs w:val="20"/>
                <w:lang w:eastAsia="ar-SA"/>
              </w:rPr>
            </w:pPr>
            <w:r w:rsidRPr="0002364D">
              <w:rPr>
                <w:sz w:val="20"/>
                <w:szCs w:val="20"/>
                <w:lang w:eastAsia="ar-SA"/>
              </w:rPr>
              <w:t>Відомості про особу, яка звернулась з заявою;</w:t>
            </w:r>
          </w:p>
          <w:p w:rsidR="000A09D5" w:rsidRPr="0002364D" w:rsidRDefault="000A09D5" w:rsidP="009A5263">
            <w:pPr>
              <w:suppressAutoHyphens/>
              <w:contextualSpacing/>
              <w:rPr>
                <w:sz w:val="20"/>
                <w:szCs w:val="20"/>
                <w:lang w:eastAsia="ar-SA"/>
              </w:rPr>
            </w:pPr>
            <w:r w:rsidRPr="0002364D">
              <w:rPr>
                <w:sz w:val="20"/>
                <w:szCs w:val="20"/>
                <w:lang w:eastAsia="ar-SA"/>
              </w:rPr>
              <w:t>Відомості про Державного кадастрового реєстратора, який прийняв заяву</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Pr>
                <w:rFonts w:ascii="Times New Roman" w:hAnsi="Times New Roman"/>
                <w:sz w:val="20"/>
              </w:rPr>
              <w:t xml:space="preserve"> </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10</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У разі прийняття рішення про внесення відомостей про обмеження у використанні земель, встановлені законом та прийнятими відповідно до них нормативно-правовими актами виконує:</w:t>
            </w:r>
          </w:p>
          <w:p w:rsidR="000A09D5" w:rsidRPr="0002364D" w:rsidRDefault="000A09D5" w:rsidP="009A5263">
            <w:pPr>
              <w:suppressAutoHyphens/>
              <w:contextualSpacing/>
              <w:rPr>
                <w:sz w:val="20"/>
                <w:szCs w:val="20"/>
                <w:lang w:eastAsia="ar-SA"/>
              </w:rPr>
            </w:pPr>
            <w:r>
              <w:rPr>
                <w:sz w:val="20"/>
                <w:szCs w:val="20"/>
                <w:lang w:eastAsia="ar-SA"/>
              </w:rPr>
              <w:t>- п</w:t>
            </w:r>
            <w:r w:rsidRPr="0002364D">
              <w:rPr>
                <w:sz w:val="20"/>
                <w:szCs w:val="20"/>
                <w:lang w:eastAsia="ar-SA"/>
              </w:rPr>
              <w:t>еревірку електронного документу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0A09D5" w:rsidRPr="0002364D" w:rsidRDefault="000A09D5" w:rsidP="009A5263">
            <w:pPr>
              <w:suppressAutoHyphens/>
              <w:contextualSpacing/>
              <w:rPr>
                <w:sz w:val="20"/>
                <w:szCs w:val="20"/>
                <w:lang w:eastAsia="ar-SA"/>
              </w:rPr>
            </w:pPr>
            <w:r>
              <w:rPr>
                <w:sz w:val="20"/>
                <w:szCs w:val="20"/>
                <w:lang w:eastAsia="ar-SA"/>
              </w:rPr>
              <w:t>- в</w:t>
            </w:r>
            <w:r w:rsidRPr="0002364D">
              <w:rPr>
                <w:sz w:val="20"/>
                <w:szCs w:val="20"/>
                <w:lang w:eastAsia="ar-SA"/>
              </w:rPr>
              <w:t xml:space="preserve">несення за допомогою забезпечення Державного земельного кадастру відомостей </w:t>
            </w:r>
            <w:r w:rsidRPr="0002364D">
              <w:rPr>
                <w:sz w:val="20"/>
                <w:szCs w:val="20"/>
                <w:lang w:eastAsia="ar-SA"/>
              </w:rPr>
              <w:lastRenderedPageBreak/>
              <w:t>про обмеження у використанні земель, встановлені законом та прийнятими відповідно до них нормативно-правовими актами;</w:t>
            </w:r>
          </w:p>
          <w:p w:rsidR="000A09D5" w:rsidRPr="0002364D" w:rsidRDefault="000A09D5" w:rsidP="009A5263">
            <w:pPr>
              <w:suppressAutoHyphens/>
              <w:contextualSpacing/>
              <w:rPr>
                <w:sz w:val="20"/>
                <w:szCs w:val="20"/>
                <w:lang w:eastAsia="ar-SA"/>
              </w:rPr>
            </w:pPr>
            <w:r>
              <w:rPr>
                <w:sz w:val="20"/>
                <w:szCs w:val="20"/>
                <w:lang w:eastAsia="ar-SA"/>
              </w:rPr>
              <w:t>- с</w:t>
            </w:r>
            <w:r w:rsidRPr="0002364D">
              <w:rPr>
                <w:sz w:val="20"/>
                <w:szCs w:val="20"/>
                <w:lang w:eastAsia="ar-SA"/>
              </w:rPr>
              <w:t>кладання за допомогою програмного забезпечення Державного земельного кадастру протоколу проведення перевірки електронного документа;</w:t>
            </w:r>
          </w:p>
          <w:p w:rsidR="000A09D5" w:rsidRPr="0002364D" w:rsidRDefault="000A09D5" w:rsidP="009A5263">
            <w:pPr>
              <w:suppressAutoHyphens/>
              <w:contextualSpacing/>
              <w:rPr>
                <w:sz w:val="20"/>
                <w:szCs w:val="20"/>
                <w:lang w:eastAsia="ar-SA"/>
              </w:rPr>
            </w:pPr>
            <w:r>
              <w:rPr>
                <w:sz w:val="20"/>
                <w:szCs w:val="20"/>
                <w:lang w:eastAsia="ar-SA"/>
              </w:rPr>
              <w:t>- п</w:t>
            </w:r>
            <w:r w:rsidRPr="0002364D">
              <w:rPr>
                <w:sz w:val="20"/>
                <w:szCs w:val="20"/>
                <w:lang w:eastAsia="ar-SA"/>
              </w:rPr>
              <w:t>роставлення на титульному аркуші документації із землеустрою та оцінки земель, матеріалах документації із землеустрою, що містять графічне зображення меж об’єкта Державного земельного кадастру, аркушах відомостей про координати поворотних точок їх меж, частин, обмежень, угідь у паперовій або електронній формі позначки про проведення перевірки електронного документа;</w:t>
            </w:r>
          </w:p>
          <w:p w:rsidR="000A09D5" w:rsidRPr="0002364D" w:rsidRDefault="000A09D5" w:rsidP="009A5263">
            <w:pPr>
              <w:suppressAutoHyphens/>
              <w:contextualSpacing/>
              <w:rPr>
                <w:sz w:val="20"/>
                <w:szCs w:val="20"/>
                <w:lang w:eastAsia="ar-SA"/>
              </w:rPr>
            </w:pPr>
            <w:r>
              <w:rPr>
                <w:sz w:val="20"/>
                <w:szCs w:val="20"/>
                <w:lang w:eastAsia="ar-SA"/>
              </w:rPr>
              <w:t>- н</w:t>
            </w:r>
            <w:r w:rsidRPr="0002364D">
              <w:rPr>
                <w:sz w:val="20"/>
                <w:szCs w:val="20"/>
                <w:lang w:eastAsia="ar-SA"/>
              </w:rPr>
              <w:t>адає за допомогою програмного забезпечення державного земельного кадастру відомості відповідним органам державної влади, органам місцевого самоврядування;</w:t>
            </w:r>
          </w:p>
          <w:p w:rsidR="000A09D5" w:rsidRPr="0002364D" w:rsidRDefault="000A09D5" w:rsidP="009A5263">
            <w:pPr>
              <w:suppressAutoHyphens/>
              <w:contextualSpacing/>
              <w:rPr>
                <w:sz w:val="20"/>
                <w:szCs w:val="20"/>
                <w:lang w:eastAsia="ar-SA"/>
              </w:rPr>
            </w:pPr>
            <w:r>
              <w:rPr>
                <w:sz w:val="20"/>
                <w:szCs w:val="20"/>
                <w:lang w:eastAsia="ar-SA"/>
              </w:rPr>
              <w:t>- о</w:t>
            </w:r>
            <w:r w:rsidRPr="0002364D">
              <w:rPr>
                <w:sz w:val="20"/>
                <w:szCs w:val="20"/>
                <w:lang w:eastAsia="ar-SA"/>
              </w:rPr>
              <w:t>прилюднення інформації про внесення відомостей та відповідних відомостей про обмеження у використанні земель, встановлені законами та прийнятими відповідно до них нормативно-правовими актами згідно з вимогами Порядку ведення державного земельного кадастру;</w:t>
            </w:r>
          </w:p>
          <w:p w:rsidR="000A09D5" w:rsidRPr="0002364D" w:rsidRDefault="000A09D5" w:rsidP="009A5263">
            <w:pPr>
              <w:suppressAutoHyphens/>
              <w:contextualSpacing/>
              <w:rPr>
                <w:sz w:val="20"/>
                <w:szCs w:val="20"/>
                <w:lang w:eastAsia="ar-SA"/>
              </w:rPr>
            </w:pPr>
            <w:r>
              <w:rPr>
                <w:sz w:val="20"/>
                <w:szCs w:val="20"/>
                <w:lang w:eastAsia="ar-SA"/>
              </w:rPr>
              <w:t>- ф</w:t>
            </w:r>
            <w:r w:rsidRPr="0002364D">
              <w:rPr>
                <w:sz w:val="20"/>
                <w:szCs w:val="20"/>
                <w:lang w:eastAsia="ar-SA"/>
              </w:rPr>
              <w:t>ормування витягу з державного земельного кадастру про обмеження у використанні земель;</w:t>
            </w:r>
          </w:p>
          <w:p w:rsidR="000A09D5" w:rsidRPr="0002364D" w:rsidRDefault="000A09D5" w:rsidP="009A5263">
            <w:pPr>
              <w:suppressAutoHyphens/>
              <w:contextualSpacing/>
              <w:rPr>
                <w:sz w:val="20"/>
                <w:szCs w:val="20"/>
                <w:lang w:eastAsia="ar-SA"/>
              </w:rPr>
            </w:pPr>
            <w:r>
              <w:rPr>
                <w:sz w:val="20"/>
                <w:szCs w:val="20"/>
                <w:lang w:eastAsia="ar-SA"/>
              </w:rPr>
              <w:t>- п</w:t>
            </w:r>
            <w:r w:rsidRPr="0002364D">
              <w:rPr>
                <w:sz w:val="20"/>
                <w:szCs w:val="20"/>
                <w:lang w:eastAsia="ar-SA"/>
              </w:rPr>
              <w:t>овертає заявникові документацію із землеустрою та оцінки земель з проставленою позначкою про проведення перевірки електронного документа та внесення відомостей до Державного земельного кадастру.</w:t>
            </w:r>
          </w:p>
          <w:p w:rsidR="000A09D5" w:rsidRPr="0002364D" w:rsidRDefault="000A09D5" w:rsidP="009A5263">
            <w:pPr>
              <w:suppressAutoHyphens/>
              <w:contextualSpacing/>
              <w:rPr>
                <w:sz w:val="20"/>
                <w:szCs w:val="20"/>
                <w:lang w:eastAsia="ar-SA"/>
              </w:rPr>
            </w:pPr>
            <w:r w:rsidRPr="0002364D">
              <w:rPr>
                <w:sz w:val="20"/>
                <w:szCs w:val="20"/>
                <w:lang w:eastAsia="ar-SA"/>
              </w:rPr>
              <w:t>У разі прийняття рішення про надання відмови у внесенні відомостей про обмеження у використанні земель, встановлені законами та прийнятими відповідно них нормативно-правовими актами до Державного земельного кадастру виконує:</w:t>
            </w:r>
          </w:p>
          <w:p w:rsidR="000A09D5" w:rsidRPr="0002364D" w:rsidRDefault="000A09D5" w:rsidP="009A5263">
            <w:pPr>
              <w:suppressAutoHyphens/>
              <w:contextualSpacing/>
              <w:rPr>
                <w:sz w:val="20"/>
                <w:szCs w:val="20"/>
                <w:lang w:eastAsia="ar-SA"/>
              </w:rPr>
            </w:pPr>
            <w:r>
              <w:rPr>
                <w:sz w:val="20"/>
                <w:szCs w:val="20"/>
                <w:lang w:eastAsia="ar-SA"/>
              </w:rPr>
              <w:t>- ф</w:t>
            </w:r>
            <w:r w:rsidRPr="0002364D">
              <w:rPr>
                <w:sz w:val="20"/>
                <w:szCs w:val="20"/>
                <w:lang w:eastAsia="ar-SA"/>
              </w:rPr>
              <w:t>ормування рішення про відмову у внесенні відомостей відповідно до вимог Порядку ведення Державного земельного кадастру</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a"/>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 xml:space="preserve">е пізніше </w:t>
            </w:r>
            <w:r>
              <w:rPr>
                <w:rFonts w:ascii="Times New Roman" w:hAnsi="Times New Roman"/>
                <w:sz w:val="20"/>
              </w:rPr>
              <w:t>тринадцятого</w:t>
            </w:r>
            <w:r w:rsidRPr="0002364D">
              <w:rPr>
                <w:rFonts w:ascii="Times New Roman" w:hAnsi="Times New Roman"/>
                <w:sz w:val="20"/>
              </w:rPr>
              <w:t xml:space="preserve"> робочого дня</w:t>
            </w:r>
            <w:r>
              <w:rPr>
                <w:rFonts w:ascii="Times New Roman" w:hAnsi="Times New Roman"/>
                <w:sz w:val="20"/>
              </w:rPr>
              <w:t xml:space="preserve"> </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ru-RU"/>
              </w:rPr>
            </w:pPr>
            <w:r w:rsidRPr="0002364D">
              <w:rPr>
                <w:sz w:val="20"/>
                <w:szCs w:val="20"/>
                <w:lang w:eastAsia="ru-RU"/>
              </w:rPr>
              <w:lastRenderedPageBreak/>
              <w:t>11</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Підписує </w:t>
            </w:r>
            <w:r w:rsidRPr="0002364D">
              <w:rPr>
                <w:sz w:val="20"/>
                <w:szCs w:val="20"/>
                <w:lang w:eastAsia="uk-UA"/>
              </w:rPr>
              <w:t xml:space="preserve">витяг з Державного земельного кадастру про обмеження у використанні земель </w:t>
            </w:r>
            <w:r w:rsidRPr="0002364D">
              <w:rPr>
                <w:sz w:val="20"/>
                <w:szCs w:val="20"/>
                <w:lang w:eastAsia="ar-SA"/>
              </w:rPr>
              <w:t>у паперовому вигляді</w:t>
            </w:r>
            <w:r w:rsidRPr="0002364D">
              <w:rPr>
                <w:sz w:val="20"/>
                <w:szCs w:val="20"/>
              </w:rPr>
              <w:t xml:space="preserve"> або рішення про відмову у внесенні відомостей (змін до них) до Державного земельного кадастру</w:t>
            </w:r>
            <w:r w:rsidRPr="0002364D">
              <w:rPr>
                <w:sz w:val="20"/>
                <w:szCs w:val="20"/>
                <w:lang w:eastAsia="ar-SA"/>
              </w:rPr>
              <w:t xml:space="preserve"> у паперовому вигляді та засвідчення підпису власною печаткою.</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ar-SA"/>
              </w:rPr>
            </w:pPr>
            <w:r>
              <w:rPr>
                <w:sz w:val="20"/>
                <w:szCs w:val="20"/>
              </w:rPr>
              <w:t>н</w:t>
            </w:r>
            <w:r w:rsidRPr="0002364D">
              <w:rPr>
                <w:sz w:val="20"/>
                <w:szCs w:val="20"/>
              </w:rPr>
              <w:t xml:space="preserve">е пізніше </w:t>
            </w:r>
            <w:r>
              <w:rPr>
                <w:sz w:val="20"/>
              </w:rPr>
              <w:t>чотирнадцятого</w:t>
            </w:r>
            <w:r w:rsidRPr="0002364D">
              <w:rPr>
                <w:sz w:val="20"/>
                <w:szCs w:val="20"/>
              </w:rPr>
              <w:t xml:space="preserve"> робочого дня</w:t>
            </w:r>
            <w:r>
              <w:rPr>
                <w:sz w:val="20"/>
                <w:szCs w:val="20"/>
              </w:rPr>
              <w:t xml:space="preserve"> </w:t>
            </w:r>
            <w:r w:rsidRPr="006C735D">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6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ru-RU"/>
              </w:rPr>
            </w:pPr>
            <w:r w:rsidRPr="0002364D">
              <w:rPr>
                <w:sz w:val="20"/>
                <w:szCs w:val="20"/>
                <w:lang w:eastAsia="ru-RU"/>
              </w:rPr>
              <w:t>12</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Передача </w:t>
            </w:r>
            <w:r w:rsidRPr="0002364D">
              <w:rPr>
                <w:sz w:val="20"/>
                <w:szCs w:val="20"/>
                <w:lang w:eastAsia="uk-UA"/>
              </w:rPr>
              <w:t xml:space="preserve">витягу з Державного земельного кадастру про обмеження у використанні земель </w:t>
            </w:r>
            <w:r>
              <w:rPr>
                <w:sz w:val="20"/>
                <w:szCs w:val="20"/>
                <w:lang w:eastAsia="ar-SA"/>
              </w:rPr>
              <w:t>у паперовому вигляді</w:t>
            </w:r>
            <w:r w:rsidRPr="0002364D">
              <w:rPr>
                <w:sz w:val="20"/>
                <w:szCs w:val="20"/>
              </w:rPr>
              <w:t xml:space="preserve"> або рішення про відмову у внесенні відомостей (змін до них) до Державного земельного кадастру </w:t>
            </w:r>
            <w:r w:rsidRPr="0002364D">
              <w:rPr>
                <w:sz w:val="20"/>
                <w:szCs w:val="20"/>
                <w:lang w:eastAsia="ar-SA"/>
              </w:rPr>
              <w:t xml:space="preserve">у паперовому вигляді до </w:t>
            </w:r>
            <w:r w:rsidRPr="0002364D">
              <w:rPr>
                <w:sz w:val="20"/>
                <w:szCs w:val="20"/>
                <w:lang w:eastAsia="ru-RU"/>
              </w:rPr>
              <w:t>спеціаліста Головного управління</w:t>
            </w:r>
            <w:r>
              <w:rPr>
                <w:sz w:val="20"/>
                <w:szCs w:val="20"/>
                <w:lang w:eastAsia="ru-RU"/>
              </w:rPr>
              <w:t xml:space="preserve"> </w:t>
            </w:r>
            <w:r w:rsidRPr="0002364D">
              <w:rPr>
                <w:sz w:val="20"/>
                <w:szCs w:val="20"/>
                <w:lang w:eastAsia="ru-RU"/>
              </w:rPr>
              <w:t xml:space="preserve">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w:t>
            </w:r>
            <w:r w:rsidRPr="0002364D">
              <w:rPr>
                <w:sz w:val="20"/>
              </w:rPr>
              <w:lastRenderedPageBreak/>
              <w:t xml:space="preserve">його до центру надання адміністративних </w:t>
            </w:r>
            <w:r w:rsidRPr="0002364D">
              <w:rPr>
                <w:sz w:val="20"/>
                <w:szCs w:val="20"/>
                <w:lang w:eastAsia="ar-SA"/>
              </w:rPr>
              <w:t>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ar-SA"/>
              </w:rPr>
            </w:pPr>
            <w:r>
              <w:rPr>
                <w:sz w:val="20"/>
                <w:szCs w:val="20"/>
              </w:rPr>
              <w:t>н</w:t>
            </w:r>
            <w:r w:rsidRPr="0002364D">
              <w:rPr>
                <w:sz w:val="20"/>
                <w:szCs w:val="20"/>
              </w:rPr>
              <w:t xml:space="preserve">е пізніше </w:t>
            </w:r>
            <w:r>
              <w:rPr>
                <w:sz w:val="20"/>
              </w:rPr>
              <w:t>чотирнадцятого</w:t>
            </w:r>
            <w:r w:rsidRPr="0002364D">
              <w:rPr>
                <w:sz w:val="20"/>
                <w:szCs w:val="20"/>
              </w:rPr>
              <w:t xml:space="preserve"> робочого дня</w:t>
            </w:r>
            <w:r>
              <w:rPr>
                <w:sz w:val="20"/>
                <w:szCs w:val="20"/>
              </w:rPr>
              <w:t xml:space="preserve"> </w:t>
            </w:r>
            <w:r w:rsidRPr="006C735D">
              <w:rPr>
                <w:sz w:val="20"/>
                <w:szCs w:val="20"/>
              </w:rPr>
              <w:t xml:space="preserve">з дня реєстрації заяви в Головному управлінні або структурному підрозділі Головного управління </w:t>
            </w:r>
            <w:r w:rsidRPr="006C735D">
              <w:rPr>
                <w:sz w:val="20"/>
                <w:szCs w:val="20"/>
              </w:rPr>
              <w:lastRenderedPageBreak/>
              <w:t>Держгеокадастру в області</w:t>
            </w:r>
          </w:p>
        </w:tc>
      </w:tr>
      <w:tr w:rsidR="000A09D5" w:rsidRPr="0002364D" w:rsidTr="009A5263">
        <w:trPr>
          <w:trHeight w:val="6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ru-RU"/>
              </w:rPr>
            </w:pPr>
            <w:r w:rsidRPr="0002364D">
              <w:rPr>
                <w:sz w:val="20"/>
                <w:szCs w:val="20"/>
                <w:lang w:eastAsia="ru-RU"/>
              </w:rPr>
              <w:lastRenderedPageBreak/>
              <w:t>13</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lang w:eastAsia="ar-SA"/>
              </w:rPr>
              <w:t>витяг Державного земельного кадастру про обмеження у використанні земель</w:t>
            </w:r>
            <w:r w:rsidRPr="0002364D">
              <w:rPr>
                <w:sz w:val="20"/>
                <w:szCs w:val="20"/>
              </w:rPr>
              <w:t xml:space="preserve"> або рішення про відмову у внесенні відомостей (змін до них) до Державного земельного кадастру</w:t>
            </w:r>
            <w:r w:rsidRPr="0002364D">
              <w:rPr>
                <w:sz w:val="20"/>
                <w:szCs w:val="20"/>
                <w:lang w:eastAsia="ar-SA"/>
              </w:rPr>
              <w:t xml:space="preserve"> у паперовому вигляді до центру надання адміністративних 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 xml:space="preserve">Спеціаліст Головного управління 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ru-RU"/>
              </w:rPr>
            </w:pPr>
            <w:r>
              <w:rPr>
                <w:sz w:val="20"/>
                <w:szCs w:val="20"/>
              </w:rPr>
              <w:t>н</w:t>
            </w:r>
            <w:r w:rsidRPr="0002364D">
              <w:rPr>
                <w:sz w:val="20"/>
                <w:szCs w:val="20"/>
              </w:rPr>
              <w:t xml:space="preserve">е пізніше </w:t>
            </w:r>
            <w:r>
              <w:rPr>
                <w:sz w:val="20"/>
              </w:rPr>
              <w:t>чотирнадцятого</w:t>
            </w:r>
            <w:r w:rsidRPr="0002364D">
              <w:rPr>
                <w:sz w:val="20"/>
                <w:szCs w:val="20"/>
              </w:rPr>
              <w:t xml:space="preserve"> робочого дня</w:t>
            </w:r>
            <w:r>
              <w:rPr>
                <w:sz w:val="20"/>
                <w:szCs w:val="20"/>
              </w:rPr>
              <w:t xml:space="preserve"> </w:t>
            </w:r>
            <w:r w:rsidRPr="006C735D">
              <w:rPr>
                <w:sz w:val="20"/>
                <w:szCs w:val="20"/>
              </w:rPr>
              <w:t>з дня реєстрації заяви в Головному управлінні або структурному підрозділі Головного управління Держгеокадастру в області</w:t>
            </w:r>
            <w:r w:rsidRPr="00B54D95">
              <w:rPr>
                <w:i/>
                <w:sz w:val="16"/>
                <w:szCs w:val="16"/>
              </w:rPr>
              <w:t xml:space="preserve"> в області)</w:t>
            </w:r>
          </w:p>
        </w:tc>
      </w:tr>
      <w:tr w:rsidR="000A09D5" w:rsidRPr="0002364D" w:rsidTr="009A5263">
        <w:trPr>
          <w:trHeight w:val="6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ar-SA"/>
              </w:rPr>
            </w:pPr>
            <w:r w:rsidRPr="0002364D">
              <w:rPr>
                <w:sz w:val="20"/>
                <w:szCs w:val="20"/>
                <w:lang w:eastAsia="ru-RU"/>
              </w:rPr>
              <w:t>14</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Видача замовнику </w:t>
            </w:r>
            <w:r w:rsidRPr="0002364D">
              <w:rPr>
                <w:sz w:val="20"/>
                <w:szCs w:val="20"/>
                <w:lang w:eastAsia="uk-UA"/>
              </w:rPr>
              <w:t xml:space="preserve">витягу з Державного земельного кадастру про обмеження у використанні земель </w:t>
            </w:r>
            <w:r w:rsidRPr="0002364D">
              <w:rPr>
                <w:sz w:val="20"/>
                <w:szCs w:val="20"/>
                <w:lang w:eastAsia="ar-SA"/>
              </w:rPr>
              <w:t xml:space="preserve">у паперовому вигляді </w:t>
            </w:r>
            <w:r w:rsidRPr="0002364D">
              <w:rPr>
                <w:sz w:val="20"/>
                <w:szCs w:val="20"/>
              </w:rPr>
              <w:t xml:space="preserve"> або рішення про відмову у внесенні відомостей (змін до них) до Державного земельного кадастру</w:t>
            </w:r>
            <w:r w:rsidRPr="0002364D">
              <w:rPr>
                <w:sz w:val="20"/>
                <w:szCs w:val="20"/>
                <w:lang w:eastAsia="ar-SA"/>
              </w:rPr>
              <w:t xml:space="preserve"> у паперовому вигляді</w:t>
            </w:r>
            <w:r>
              <w:rPr>
                <w:sz w:val="20"/>
                <w:szCs w:val="20"/>
                <w:lang w:eastAsia="ar-SA"/>
              </w:rPr>
              <w:t>.</w:t>
            </w:r>
          </w:p>
          <w:p w:rsidR="000A09D5" w:rsidRPr="0002364D" w:rsidRDefault="000A09D5" w:rsidP="009A5263">
            <w:pPr>
              <w:suppressAutoHyphens/>
              <w:rPr>
                <w:sz w:val="20"/>
                <w:szCs w:val="20"/>
                <w:lang w:eastAsia="ar-SA"/>
              </w:rPr>
            </w:pPr>
            <w:r w:rsidRPr="0002364D">
              <w:rPr>
                <w:sz w:val="20"/>
                <w:szCs w:val="20"/>
                <w:lang w:eastAsia="ar-SA"/>
              </w:rPr>
              <w:t>Ознайомлює заявника з заявою про внесення відомостей про обмеження у використанні земель, встановлені законами та прийнятими відповідно до них нормативно-правовими актами, сформованою за допомогою програмного забезпеченн</w:t>
            </w:r>
            <w:r>
              <w:rPr>
                <w:sz w:val="20"/>
                <w:szCs w:val="20"/>
                <w:lang w:eastAsia="ar-SA"/>
              </w:rPr>
              <w:t>я</w:t>
            </w:r>
            <w:r w:rsidRPr="0002364D">
              <w:rPr>
                <w:sz w:val="20"/>
                <w:szCs w:val="20"/>
                <w:lang w:eastAsia="ar-SA"/>
              </w:rPr>
              <w:t xml:space="preserve"> Державного земельного кадастру, та передає підписану заяву до </w:t>
            </w:r>
            <w:r w:rsidRPr="0002364D">
              <w:rPr>
                <w:sz w:val="20"/>
                <w:szCs w:val="20"/>
                <w:lang w:eastAsia="ru-RU"/>
              </w:rPr>
              <w:t xml:space="preserve">Головного управління або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lang w:eastAsia="ru-RU"/>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ar-SA"/>
              </w:rPr>
            </w:pPr>
            <w:r w:rsidRPr="003C1AF7">
              <w:rPr>
                <w:sz w:val="20"/>
                <w:szCs w:val="20"/>
                <w:lang w:eastAsia="ru-RU"/>
              </w:rPr>
              <w:t>В день звернення заявника після отримання витягу або рішення про відмову у внесенні відомостей</w:t>
            </w:r>
          </w:p>
        </w:tc>
      </w:tr>
      <w:tr w:rsidR="000A09D5" w:rsidRPr="0002364D" w:rsidTr="009A5263">
        <w:trPr>
          <w:trHeight w:val="64"/>
          <w:jc w:val="center"/>
        </w:trPr>
        <w:tc>
          <w:tcPr>
            <w:tcW w:w="8280"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Загальна кількість днів наданн</w:t>
            </w:r>
            <w:r>
              <w:rPr>
                <w:b/>
                <w:sz w:val="20"/>
                <w:szCs w:val="20"/>
              </w:rPr>
              <w:t>я послуги –</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14 робочих днів</w:t>
            </w:r>
          </w:p>
        </w:tc>
      </w:tr>
      <w:tr w:rsidR="000A09D5" w:rsidRPr="0002364D" w:rsidTr="009A5263">
        <w:trPr>
          <w:trHeight w:val="64"/>
          <w:jc w:val="center"/>
        </w:trPr>
        <w:tc>
          <w:tcPr>
            <w:tcW w:w="8280"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 xml:space="preserve">Загальна кількість днів надання послуги (передбачена законодавством) </w:t>
            </w:r>
            <w:r>
              <w:rPr>
                <w:b/>
                <w:sz w:val="20"/>
                <w:szCs w:val="20"/>
              </w:rPr>
              <w:t>‒</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14 робочих днів</w:t>
            </w:r>
          </w:p>
        </w:tc>
      </w:tr>
    </w:tbl>
    <w:p w:rsidR="000A09D5" w:rsidRPr="00854215" w:rsidRDefault="000A09D5" w:rsidP="000A09D5">
      <w:pPr>
        <w:ind w:firstLine="567"/>
        <w:contextualSpacing/>
        <w:rPr>
          <w:i/>
          <w:sz w:val="20"/>
          <w:szCs w:val="20"/>
        </w:rPr>
      </w:pPr>
      <w:r w:rsidRPr="00854215">
        <w:rPr>
          <w:i/>
          <w:sz w:val="20"/>
          <w:szCs w:val="20"/>
        </w:rPr>
        <w:t>Умовні позначки: В – виконує; У – бере участь; П – погоджує; З – затверджує.</w:t>
      </w:r>
    </w:p>
    <w:p w:rsidR="000A09D5" w:rsidRPr="00854215" w:rsidRDefault="000A09D5" w:rsidP="000A09D5">
      <w:pPr>
        <w:spacing w:before="60"/>
        <w:contextualSpacing/>
        <w:rPr>
          <w:sz w:val="20"/>
          <w:szCs w:val="20"/>
        </w:rPr>
      </w:pPr>
      <w:r w:rsidRPr="00854215">
        <w:rPr>
          <w:sz w:val="20"/>
          <w:szCs w:val="20"/>
        </w:rPr>
        <w:t>_______________</w:t>
      </w:r>
    </w:p>
    <w:p w:rsidR="000A09D5" w:rsidRPr="00900151" w:rsidRDefault="000A09D5" w:rsidP="000A09D5">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0A09D5" w:rsidRPr="00900151" w:rsidRDefault="000A09D5" w:rsidP="000A09D5">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99" w:tgtFrame="_blank" w:history="1">
        <w:r w:rsidRPr="00900151">
          <w:rPr>
            <w:rStyle w:val="af6"/>
            <w:sz w:val="20"/>
            <w:szCs w:val="20"/>
          </w:rPr>
          <w:t>Кодексом адміністративного судочинства України</w:t>
        </w:r>
      </w:hyperlink>
      <w:r w:rsidRPr="00900151">
        <w:rPr>
          <w:sz w:val="20"/>
          <w:szCs w:val="20"/>
        </w:rPr>
        <w:t>.</w:t>
      </w:r>
    </w:p>
    <w:p w:rsidR="009342CC" w:rsidRPr="00D14D9D" w:rsidRDefault="000A09D5" w:rsidP="000A09D5">
      <w:pPr>
        <w:rPr>
          <w:color w:val="auto"/>
          <w:sz w:val="24"/>
          <w:szCs w:val="24"/>
        </w:rPr>
      </w:pPr>
      <w:r w:rsidRPr="00E0793E">
        <w:rPr>
          <w:sz w:val="20"/>
          <w:szCs w:val="20"/>
        </w:rPr>
        <w:br w:type="page"/>
      </w:r>
      <w:r w:rsidR="009342CC" w:rsidRPr="00D14D9D">
        <w:rPr>
          <w:color w:val="auto"/>
          <w:sz w:val="24"/>
          <w:szCs w:val="24"/>
        </w:rPr>
        <w:lastRenderedPageBreak/>
        <w:br w:type="page"/>
      </w:r>
    </w:p>
    <w:p w:rsidR="009342CC" w:rsidRPr="00D14D9D" w:rsidRDefault="009342CC" w:rsidP="00C51E07">
      <w:pPr>
        <w:pStyle w:val="rvps12"/>
        <w:spacing w:before="0" w:beforeAutospacing="0" w:after="0" w:afterAutospacing="0"/>
        <w:ind w:left="5103"/>
        <w:jc w:val="both"/>
        <w:rPr>
          <w:lang w:val="uk-UA"/>
        </w:rPr>
      </w:pPr>
      <w:bookmarkStart w:id="156" w:name="n347"/>
      <w:bookmarkStart w:id="157" w:name="n348"/>
      <w:bookmarkEnd w:id="156"/>
      <w:bookmarkEnd w:id="157"/>
      <w:r w:rsidRPr="00D14D9D">
        <w:rPr>
          <w:lang w:val="uk-UA"/>
        </w:rPr>
        <w:lastRenderedPageBreak/>
        <w:t>Додаток</w:t>
      </w:r>
    </w:p>
    <w:p w:rsidR="009342CC" w:rsidRPr="00D14D9D" w:rsidRDefault="009342CC" w:rsidP="00C51E07">
      <w:pPr>
        <w:pStyle w:val="rvps6"/>
        <w:spacing w:before="0" w:beforeAutospacing="0" w:after="0" w:afterAutospacing="0"/>
        <w:ind w:left="5103"/>
        <w:jc w:val="both"/>
        <w:rPr>
          <w:rStyle w:val="rvts23"/>
          <w:lang w:val="uk-UA"/>
        </w:rPr>
      </w:pPr>
      <w:r w:rsidRPr="00D14D9D">
        <w:rPr>
          <w:lang w:val="uk-UA"/>
        </w:rPr>
        <w:t>до інформаційної картки адміністративної послуги Внесення до Державного земельного кадастру відомостей про обмеження у використанні земель, встановлені законами та прийнятими відповідно до них нормативно-правовоим актами, з видачею витягу</w:t>
      </w:r>
    </w:p>
    <w:p w:rsidR="009342CC" w:rsidRPr="00D14D9D" w:rsidRDefault="009342CC" w:rsidP="00C51E07">
      <w:pPr>
        <w:pStyle w:val="rvps6"/>
        <w:spacing w:before="0" w:beforeAutospacing="0" w:after="0" w:afterAutospacing="0"/>
        <w:rPr>
          <w:rStyle w:val="rvts23"/>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w:t>
            </w:r>
            <w:r w:rsidRPr="00D14D9D">
              <w:rPr>
                <w:i/>
                <w:lang w:val="uk-UA"/>
              </w:rPr>
              <w:t xml:space="preserve"> </w:t>
            </w:r>
            <w:r w:rsidRPr="00D14D9D">
              <w:rPr>
                <w:rStyle w:val="rvts82"/>
                <w:i/>
                <w:lang w:val="uk-UA"/>
              </w:rPr>
              <w:t>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rPr>
          <w:rStyle w:val="rvts23"/>
          <w:lang w:val="uk-UA"/>
        </w:rPr>
      </w:pP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внесення відомостей (змін до них) до Державного земельного кадастру</w:t>
      </w:r>
    </w:p>
    <w:p w:rsidR="009342CC" w:rsidRPr="00D14D9D" w:rsidRDefault="009342CC" w:rsidP="00C51E07">
      <w:pPr>
        <w:pStyle w:val="rvps6"/>
        <w:spacing w:before="0" w:beforeAutospacing="0" w:after="0" w:afterAutospacing="0"/>
        <w:contextualSpacing/>
        <w:rPr>
          <w:lang w:val="uk-UA"/>
        </w:rPr>
      </w:pPr>
    </w:p>
    <w:p w:rsidR="009342CC" w:rsidRPr="00D14D9D" w:rsidRDefault="009342CC" w:rsidP="00C51E07">
      <w:pPr>
        <w:pStyle w:val="rvps2"/>
        <w:shd w:val="clear" w:color="auto" w:fill="FFFFFF"/>
        <w:spacing w:beforeAutospacing="0" w:after="150" w:afterAutospacing="0"/>
        <w:ind w:firstLine="450"/>
        <w:contextualSpacing/>
        <w:jc w:val="both"/>
        <w:rPr>
          <w:color w:val="auto"/>
        </w:rPr>
      </w:pPr>
      <w:bookmarkStart w:id="158" w:name="n349"/>
      <w:bookmarkStart w:id="159" w:name="n366"/>
      <w:bookmarkEnd w:id="158"/>
      <w:bookmarkEnd w:id="159"/>
      <w:r w:rsidRPr="00D14D9D">
        <w:rPr>
          <w:color w:val="auto"/>
        </w:rPr>
        <w:t>Відповідно до </w:t>
      </w:r>
      <w:hyperlink r:id="rId100" w:tgtFrame="_blank" w:history="1">
        <w:r w:rsidRPr="00D14D9D">
          <w:rPr>
            <w:rStyle w:val="af6"/>
            <w:color w:val="auto"/>
          </w:rPr>
          <w:t>Закону України "Про Державний земельний кадастр"</w:t>
        </w:r>
      </w:hyperlink>
      <w:r w:rsidRPr="00D14D9D">
        <w:rPr>
          <w:color w:val="auto"/>
        </w:rPr>
        <w:t>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землі в межах державного кордону України;</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numPr>
                <w:ilvl w:val="0"/>
                <w:numId w:val="8"/>
              </w:numPr>
              <w:spacing w:before="150" w:beforeAutospacing="0" w:after="150" w:afterAutospacing="0"/>
              <w:ind w:left="89" w:firstLine="0"/>
              <w:contextualSpacing/>
              <w:rPr>
                <w:lang w:val="uk-UA"/>
              </w:rPr>
            </w:pP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земельну ділянку</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Місце розташування земельної ділянки:</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Інші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Кадастровий номер земельної ділянки (за наявності):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rPr>
          <w:trHeight w:val="960"/>
        </w:trPr>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bl>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До заяви додаються: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особу;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повноваження діяти від імені особи;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про присвоєння податкового номера;</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землеустрою;</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оцінки земель;</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електронний документ;</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договір;</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суду;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Інформацію про результати розгляду заяви прошу надати: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у паперовій формі</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в електронній формі на адресу:_________________________________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заявника</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contextualSpacing/>
              <w:rPr>
                <w:color w:val="auto"/>
                <w:sz w:val="24"/>
                <w:szCs w:val="24"/>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М.П. (за наявності)</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подання заяви</w:t>
            </w:r>
          </w:p>
        </w:tc>
        <w:tc>
          <w:tcPr>
            <w:tcW w:w="90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bl>
    <w:p w:rsidR="009342CC" w:rsidRPr="00D14D9D" w:rsidRDefault="009342CC" w:rsidP="00C51E07">
      <w:pPr>
        <w:pStyle w:val="rvps2"/>
        <w:spacing w:beforeAutospacing="0" w:afterAutospacing="0"/>
        <w:rPr>
          <w:color w:val="auto"/>
        </w:rPr>
      </w:pPr>
      <w:r w:rsidRPr="00D14D9D">
        <w:rPr>
          <w:color w:val="auto"/>
        </w:rPr>
        <w:t>М.П.</w:t>
      </w:r>
    </w:p>
    <w:p w:rsidR="000A09D5" w:rsidRDefault="009342CC" w:rsidP="000A09D5">
      <w:pPr>
        <w:ind w:left="5529" w:right="-285"/>
        <w:rPr>
          <w:b/>
          <w:lang w:eastAsia="ru-RU"/>
        </w:rPr>
      </w:pPr>
      <w:r w:rsidRPr="00D14D9D">
        <w:rPr>
          <w:color w:val="auto"/>
          <w:sz w:val="24"/>
          <w:szCs w:val="24"/>
        </w:rPr>
        <w:br w:type="page"/>
      </w:r>
      <w:r w:rsidR="000A09D5">
        <w:rPr>
          <w:b/>
          <w:lang w:eastAsia="ru-RU"/>
        </w:rPr>
        <w:lastRenderedPageBreak/>
        <w:t>Затверджено</w:t>
      </w:r>
    </w:p>
    <w:p w:rsidR="000A09D5" w:rsidRDefault="000A09D5" w:rsidP="000A09D5">
      <w:pPr>
        <w:ind w:left="5529"/>
        <w:rPr>
          <w:lang w:eastAsia="ru-RU"/>
        </w:rPr>
      </w:pPr>
      <w:r>
        <w:rPr>
          <w:lang w:eastAsia="ru-RU"/>
        </w:rPr>
        <w:t>Рішення виконавчого комітету</w:t>
      </w:r>
    </w:p>
    <w:p w:rsidR="000A09D5" w:rsidRDefault="000A09D5" w:rsidP="000A09D5">
      <w:pPr>
        <w:ind w:left="5529"/>
        <w:rPr>
          <w:lang w:eastAsia="ru-RU"/>
        </w:rPr>
      </w:pPr>
      <w:r>
        <w:rPr>
          <w:lang w:eastAsia="ru-RU"/>
        </w:rPr>
        <w:t>Ніжинської міської ради</w:t>
      </w:r>
    </w:p>
    <w:p w:rsidR="000A09D5" w:rsidRDefault="000A09D5" w:rsidP="000A09D5">
      <w:pPr>
        <w:ind w:left="5529"/>
        <w:rPr>
          <w:lang w:eastAsia="ru-RU"/>
        </w:rPr>
      </w:pPr>
      <w:r>
        <w:rPr>
          <w:lang w:eastAsia="ru-RU"/>
        </w:rPr>
        <w:t xml:space="preserve">від «__»__________ 2021 року №___ </w:t>
      </w:r>
    </w:p>
    <w:p w:rsidR="009342CC" w:rsidRPr="00D14D9D" w:rsidRDefault="009342CC" w:rsidP="000A09D5">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04-07</w:t>
      </w:r>
    </w:p>
    <w:p w:rsidR="009342CC" w:rsidRPr="00D14D9D" w:rsidRDefault="009342CC" w:rsidP="00C51E07">
      <w:pPr>
        <w:contextualSpacing/>
        <w:jc w:val="center"/>
        <w:rPr>
          <w:color w:val="auto"/>
          <w:sz w:val="24"/>
          <w:szCs w:val="24"/>
          <w:u w:val="single"/>
        </w:rPr>
      </w:pPr>
      <w:r w:rsidRPr="00D14D9D">
        <w:rPr>
          <w:color w:val="auto"/>
          <w:sz w:val="24"/>
          <w:szCs w:val="24"/>
          <w:u w:val="single"/>
        </w:rPr>
        <w:t>ВИПРАВЛЕННЯ ТЕХНІЧНОЇ ПОМИЛКИ У ВІДОМОСТЯХ З ДЕРЖАВНОГО ЗЕМЕЛЬНОГО КАДАСТРУ, ДОПУЩЕНОЇ ОРГАНОМ, ЩО ЗДІЙСНЮЄ ЙОГО ВЕДЕННЯ,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01"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37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138, 139, 142, 144, 149,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 xml:space="preserve">Виявлення фізичною або юридичною особою технічної помилки (описка, друкарська, граматична, арифметична чи інша помилка) у витязі, довідці з </w:t>
            </w:r>
            <w:r w:rsidRPr="00D14D9D">
              <w:rPr>
                <w:color w:val="auto"/>
                <w:sz w:val="24"/>
                <w:szCs w:val="24"/>
              </w:rPr>
              <w:t>Державного земельного кадастр</w:t>
            </w:r>
            <w:r w:rsidRPr="00D14D9D">
              <w:rPr>
                <w:color w:val="auto"/>
                <w:sz w:val="24"/>
                <w:szCs w:val="24"/>
                <w:lang w:eastAsia="uk-UA"/>
              </w:rPr>
              <w:t xml:space="preserve">у, викопіюванні з картографічних матеріалів </w:t>
            </w:r>
            <w:r w:rsidRPr="00D14D9D">
              <w:rPr>
                <w:color w:val="auto"/>
                <w:sz w:val="24"/>
                <w:szCs w:val="24"/>
              </w:rPr>
              <w:t>Державного земельного кадастр</w:t>
            </w:r>
            <w:r w:rsidRPr="00D14D9D">
              <w:rPr>
                <w:color w:val="auto"/>
                <w:sz w:val="24"/>
                <w:szCs w:val="24"/>
                <w:lang w:eastAsia="uk-UA"/>
              </w:rPr>
              <w:t>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lang w:eastAsia="uk-UA"/>
              </w:rPr>
            </w:pPr>
            <w:r w:rsidRPr="00D14D9D">
              <w:rPr>
                <w:color w:val="auto"/>
                <w:sz w:val="24"/>
                <w:szCs w:val="24"/>
                <w:lang w:eastAsia="uk-UA"/>
              </w:rPr>
              <w:t>1. Повідомлення про виявлення технічної помилки із викладенням суті виявлених помилок за формою, що додається*.</w:t>
            </w:r>
          </w:p>
          <w:p w:rsidR="009342CC" w:rsidRPr="00D14D9D" w:rsidRDefault="009342CC" w:rsidP="00C51E07">
            <w:pPr>
              <w:contextualSpacing/>
              <w:rPr>
                <w:color w:val="auto"/>
                <w:sz w:val="24"/>
                <w:szCs w:val="24"/>
              </w:rPr>
            </w:pPr>
            <w:r w:rsidRPr="00D14D9D">
              <w:rPr>
                <w:color w:val="auto"/>
                <w:sz w:val="24"/>
                <w:szCs w:val="24"/>
                <w:lang w:eastAsia="uk-UA"/>
              </w:rPr>
              <w:t xml:space="preserve">2. Документи, що містять зазначені у повідомленні </w:t>
            </w:r>
            <w:r w:rsidRPr="00D14D9D">
              <w:rPr>
                <w:color w:val="auto"/>
                <w:sz w:val="24"/>
                <w:szCs w:val="24"/>
                <w:lang w:eastAsia="uk-UA"/>
              </w:rPr>
              <w:lastRenderedPageBreak/>
              <w:t>технічні помилки та документи, що підтверджують такі помилки і містять правильну редакцію відповідних відомостей.</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Повідомлення разом з доданими до нього документами подається до центру надання адміністративних послуг заінтересованою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2 робочих дні з дня реєстрації повідомлення в Головному управлінні та структурних підрозділах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Не виявлення відповідних технічних помилок, які наведені в п</w:t>
            </w:r>
            <w:r w:rsidRPr="00D14D9D">
              <w:rPr>
                <w:color w:val="auto"/>
                <w:sz w:val="24"/>
                <w:szCs w:val="24"/>
                <w:lang w:eastAsia="uk-UA"/>
              </w:rPr>
              <w:t>овідомленні про виявлення технічної помилки.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Протокол виправлення помилки.</w:t>
            </w:r>
          </w:p>
          <w:p w:rsidR="009342CC" w:rsidRPr="00D14D9D" w:rsidRDefault="009342CC" w:rsidP="00C51E07">
            <w:pPr>
              <w:contextualSpacing/>
              <w:rPr>
                <w:color w:val="auto"/>
                <w:sz w:val="24"/>
                <w:szCs w:val="24"/>
              </w:rPr>
            </w:pPr>
            <w:r w:rsidRPr="00D14D9D">
              <w:rPr>
                <w:color w:val="auto"/>
                <w:sz w:val="24"/>
                <w:szCs w:val="24"/>
              </w:rPr>
              <w:t>Повідомлення про виправлення помилки заінтересованим особам (у тому числі власників землі користувачів земельних ділянок, а також третіх осіб, інтереси яких стосуються виправлення помилок).</w:t>
            </w:r>
          </w:p>
          <w:p w:rsidR="009342CC" w:rsidRPr="00D14D9D" w:rsidRDefault="009342CC" w:rsidP="00C51E07">
            <w:pPr>
              <w:contextualSpacing/>
              <w:rPr>
                <w:color w:val="auto"/>
                <w:sz w:val="24"/>
                <w:szCs w:val="24"/>
                <w:lang w:eastAsia="uk-UA"/>
              </w:rPr>
            </w:pPr>
            <w:r w:rsidRPr="00D14D9D">
              <w:rPr>
                <w:color w:val="auto"/>
                <w:sz w:val="24"/>
                <w:szCs w:val="24"/>
              </w:rPr>
              <w:t>Заміна документу,</w:t>
            </w:r>
            <w:r w:rsidRPr="00D14D9D">
              <w:rPr>
                <w:color w:val="auto"/>
                <w:sz w:val="24"/>
                <w:szCs w:val="24"/>
                <w:lang w:eastAsia="uk-UA"/>
              </w:rPr>
              <w:t xml:space="preserve"> в якому виявлено помилку (витяг, довідку з </w:t>
            </w:r>
            <w:r w:rsidRPr="00D14D9D">
              <w:rPr>
                <w:color w:val="auto"/>
                <w:sz w:val="24"/>
                <w:szCs w:val="24"/>
              </w:rPr>
              <w:t>Державного земельного кадастр</w:t>
            </w:r>
            <w:r w:rsidRPr="00D14D9D">
              <w:rPr>
                <w:color w:val="auto"/>
                <w:sz w:val="24"/>
                <w:szCs w:val="24"/>
                <w:lang w:eastAsia="uk-UA"/>
              </w:rPr>
              <w:t xml:space="preserve">у, викопіювання з картографічних матеріалів </w:t>
            </w:r>
            <w:r w:rsidRPr="00D14D9D">
              <w:rPr>
                <w:color w:val="auto"/>
                <w:sz w:val="24"/>
                <w:szCs w:val="24"/>
              </w:rPr>
              <w:t>Державного земельного кадастр</w:t>
            </w:r>
            <w:r w:rsidRPr="00D14D9D">
              <w:rPr>
                <w:color w:val="auto"/>
                <w:sz w:val="24"/>
                <w:szCs w:val="24"/>
                <w:lang w:eastAsia="uk-UA"/>
              </w:rPr>
              <w:t>у) заявникові за його бажанням.</w:t>
            </w:r>
          </w:p>
          <w:p w:rsidR="009342CC" w:rsidRPr="00D14D9D" w:rsidRDefault="009342CC" w:rsidP="00C51E07">
            <w:pPr>
              <w:contextualSpacing/>
              <w:rPr>
                <w:color w:val="auto"/>
                <w:sz w:val="24"/>
                <w:szCs w:val="24"/>
              </w:rPr>
            </w:pPr>
            <w:r w:rsidRPr="00D14D9D">
              <w:rPr>
                <w:color w:val="auto"/>
                <w:sz w:val="24"/>
                <w:szCs w:val="24"/>
              </w:rPr>
              <w:t>Відмова у виправленні помилки.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pStyle w:val="afa"/>
              <w:spacing w:before="0"/>
              <w:ind w:firstLine="0"/>
              <w:contextualSpacing/>
              <w:jc w:val="both"/>
              <w:rPr>
                <w:rFonts w:ascii="Times New Roman" w:hAnsi="Times New Roman"/>
                <w:sz w:val="24"/>
                <w:szCs w:val="24"/>
              </w:rPr>
            </w:pPr>
            <w:r w:rsidRPr="00D14D9D">
              <w:rPr>
                <w:rFonts w:ascii="Times New Roman" w:hAnsi="Times New Roman"/>
                <w:sz w:val="24"/>
                <w:szCs w:val="24"/>
                <w:lang w:eastAsia="uk-UA"/>
              </w:rPr>
              <w:t>Видається центром надання адміністративних послуг заявнику (уповноважені особі заявника), надсилається поштою на адресу, вказану заявником в заяві.</w:t>
            </w:r>
          </w:p>
        </w:tc>
      </w:tr>
    </w:tbl>
    <w:p w:rsidR="000A09D5" w:rsidRDefault="000A09D5" w:rsidP="00C51E07">
      <w:pPr>
        <w:ind w:left="5103"/>
        <w:contextualSpacing/>
        <w:rPr>
          <w:color w:val="auto"/>
          <w:sz w:val="24"/>
          <w:szCs w:val="24"/>
        </w:rPr>
      </w:pPr>
    </w:p>
    <w:p w:rsidR="000A09D5" w:rsidRDefault="000A09D5" w:rsidP="000A09D5">
      <w:pPr>
        <w:ind w:left="5529" w:right="-285"/>
        <w:rPr>
          <w:b/>
          <w:lang w:eastAsia="ru-RU"/>
        </w:rPr>
      </w:pPr>
      <w:r>
        <w:rPr>
          <w:color w:val="auto"/>
          <w:sz w:val="24"/>
          <w:szCs w:val="24"/>
        </w:rPr>
        <w:br w:type="page"/>
      </w:r>
      <w:r>
        <w:rPr>
          <w:b/>
          <w:lang w:eastAsia="ru-RU"/>
        </w:rPr>
        <w:lastRenderedPageBreak/>
        <w:t>Затверджено</w:t>
      </w:r>
    </w:p>
    <w:p w:rsidR="000A09D5" w:rsidRDefault="000A09D5" w:rsidP="000A09D5">
      <w:pPr>
        <w:ind w:left="5529"/>
        <w:rPr>
          <w:lang w:eastAsia="ru-RU"/>
        </w:rPr>
      </w:pPr>
      <w:r>
        <w:rPr>
          <w:lang w:eastAsia="ru-RU"/>
        </w:rPr>
        <w:t>Рішення виконавчого комітету</w:t>
      </w:r>
    </w:p>
    <w:p w:rsidR="000A09D5" w:rsidRDefault="000A09D5" w:rsidP="000A09D5">
      <w:pPr>
        <w:ind w:left="5529"/>
        <w:rPr>
          <w:lang w:eastAsia="ru-RU"/>
        </w:rPr>
      </w:pPr>
      <w:r>
        <w:rPr>
          <w:lang w:eastAsia="ru-RU"/>
        </w:rPr>
        <w:t>Ніжинської міської ради</w:t>
      </w:r>
    </w:p>
    <w:p w:rsidR="000A09D5" w:rsidRDefault="000A09D5" w:rsidP="000A09D5">
      <w:pPr>
        <w:ind w:left="5529"/>
        <w:rPr>
          <w:lang w:eastAsia="ru-RU"/>
        </w:rPr>
      </w:pPr>
      <w:r>
        <w:rPr>
          <w:lang w:eastAsia="ru-RU"/>
        </w:rPr>
        <w:t xml:space="preserve">від «__»__________ 2021 року №___ </w:t>
      </w:r>
    </w:p>
    <w:p w:rsidR="000A09D5" w:rsidRDefault="000A09D5" w:rsidP="000A09D5">
      <w:pPr>
        <w:ind w:left="5529"/>
        <w:rPr>
          <w:lang w:eastAsia="ru-RU"/>
        </w:rPr>
      </w:pPr>
    </w:p>
    <w:p w:rsidR="000A09D5" w:rsidRDefault="000A09D5" w:rsidP="000A09D5">
      <w:pPr>
        <w:contextualSpacing/>
        <w:jc w:val="center"/>
      </w:pPr>
    </w:p>
    <w:p w:rsidR="000A09D5" w:rsidRPr="00DD3E0A" w:rsidRDefault="000A09D5" w:rsidP="000A09D5">
      <w:pPr>
        <w:contextualSpacing/>
        <w:jc w:val="center"/>
        <w:rPr>
          <w:b/>
        </w:rPr>
      </w:pPr>
      <w:r w:rsidRPr="00DD3E0A">
        <w:rPr>
          <w:b/>
        </w:rPr>
        <w:t>ТИПОВА ТЕХНОЛОГІЧНА КАРТКА АДМІНІСТРАТИВНОЇ ПОСЛУГИ</w:t>
      </w:r>
    </w:p>
    <w:p w:rsidR="000A09D5" w:rsidRPr="00DD3E0A" w:rsidRDefault="000A09D5" w:rsidP="000A09D5">
      <w:pPr>
        <w:contextualSpacing/>
        <w:jc w:val="center"/>
      </w:pPr>
      <w:r w:rsidRPr="00DD3E0A">
        <w:rPr>
          <w:u w:val="single"/>
        </w:rPr>
        <w:t>ВИПРАВЛЕННЯ ТЕХНІЧНОЇ ПОМИЛКИ У ВІДОМОСТЯХ ДЕРЖАВНОГО ЗЕМЕЛЬНОГО КАДАСТРУ, ДОПУЩЕНОЇ ОРГАНОМ, ЩО ЗДІЙСНЮЄ ЙОГО ВЕДЕННЯ, З ВИДАЧЕЮ ВИТЯГУ</w:t>
      </w:r>
    </w:p>
    <w:p w:rsidR="000A09D5" w:rsidRDefault="000A09D5" w:rsidP="000A09D5">
      <w:pPr>
        <w:spacing w:before="100" w:beforeAutospacing="1" w:after="100" w:afterAutospacing="1"/>
        <w:contextualSpacing/>
        <w:jc w:val="center"/>
        <w:rPr>
          <w:i/>
          <w:sz w:val="18"/>
          <w:szCs w:val="18"/>
        </w:rPr>
      </w:pPr>
      <w:r w:rsidRPr="00DD3E0A">
        <w:rPr>
          <w:i/>
          <w:caps/>
          <w:sz w:val="18"/>
          <w:szCs w:val="18"/>
        </w:rPr>
        <w:t>(</w:t>
      </w:r>
      <w:r w:rsidRPr="00DD3E0A">
        <w:rPr>
          <w:i/>
          <w:sz w:val="18"/>
          <w:szCs w:val="18"/>
        </w:rPr>
        <w:t>назва адміністративної послуги)</w:t>
      </w:r>
    </w:p>
    <w:p w:rsidR="000A09D5" w:rsidRPr="00DD3E0A" w:rsidRDefault="000A09D5" w:rsidP="000A09D5">
      <w:pPr>
        <w:spacing w:after="60"/>
        <w:contextualSpacing/>
        <w:jc w:val="center"/>
        <w:rPr>
          <w:i/>
          <w:sz w:val="18"/>
          <w:szCs w:val="18"/>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
        <w:gridCol w:w="3827"/>
        <w:gridCol w:w="1843"/>
        <w:gridCol w:w="1276"/>
        <w:gridCol w:w="1944"/>
      </w:tblGrid>
      <w:tr w:rsidR="000A09D5" w:rsidRPr="0002364D" w:rsidTr="009A5263">
        <w:trPr>
          <w:cantSplit/>
          <w:trHeight w:val="896"/>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b/>
                <w:sz w:val="20"/>
                <w:szCs w:val="20"/>
                <w:lang w:eastAsia="ar-SA"/>
              </w:rPr>
            </w:pPr>
            <w:r w:rsidRPr="0002364D">
              <w:rPr>
                <w:b/>
                <w:sz w:val="20"/>
                <w:szCs w:val="20"/>
              </w:rPr>
              <w:t>№</w:t>
            </w:r>
            <w:r>
              <w:rPr>
                <w:b/>
                <w:sz w:val="20"/>
                <w:szCs w:val="20"/>
              </w:rPr>
              <w:t xml:space="preserve"> </w:t>
            </w:r>
            <w:r w:rsidRPr="0002364D">
              <w:rPr>
                <w:b/>
                <w:sz w:val="20"/>
                <w:szCs w:val="20"/>
              </w:rPr>
              <w:t>з/п</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Етапи послуги</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Відповідальна посадова особа</w:t>
            </w:r>
            <w:r>
              <w:rPr>
                <w:b/>
                <w:sz w:val="20"/>
                <w:szCs w:val="20"/>
              </w:rPr>
              <w:t xml:space="preserve"> </w:t>
            </w:r>
            <w:r w:rsidRPr="0002364D">
              <w:rPr>
                <w:b/>
                <w:sz w:val="20"/>
                <w:szCs w:val="20"/>
              </w:rPr>
              <w:t>і структурний підрозділ</w:t>
            </w:r>
          </w:p>
        </w:tc>
        <w:tc>
          <w:tcPr>
            <w:tcW w:w="1276" w:type="dxa"/>
            <w:tcBorders>
              <w:top w:val="single" w:sz="4" w:space="0" w:color="auto"/>
              <w:left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Дія</w:t>
            </w:r>
            <w:r>
              <w:rPr>
                <w:b/>
                <w:sz w:val="20"/>
                <w:szCs w:val="20"/>
              </w:rPr>
              <w:t xml:space="preserve"> </w:t>
            </w:r>
            <w:r w:rsidRPr="0002364D">
              <w:rPr>
                <w:b/>
                <w:sz w:val="20"/>
                <w:szCs w:val="20"/>
              </w:rPr>
              <w:t>(В,</w:t>
            </w:r>
            <w:r>
              <w:rPr>
                <w:b/>
                <w:sz w:val="20"/>
                <w:szCs w:val="20"/>
              </w:rPr>
              <w:t> </w:t>
            </w:r>
            <w:r w:rsidRPr="0002364D">
              <w:rPr>
                <w:b/>
                <w:sz w:val="20"/>
                <w:szCs w:val="20"/>
              </w:rPr>
              <w:t>У,</w:t>
            </w:r>
            <w:r>
              <w:rPr>
                <w:b/>
                <w:sz w:val="20"/>
                <w:szCs w:val="20"/>
              </w:rPr>
              <w:t> </w:t>
            </w:r>
            <w:r w:rsidRPr="0002364D">
              <w:rPr>
                <w:b/>
                <w:sz w:val="20"/>
                <w:szCs w:val="20"/>
              </w:rPr>
              <w:t>П,</w:t>
            </w:r>
            <w:r>
              <w:rPr>
                <w:b/>
                <w:sz w:val="20"/>
                <w:szCs w:val="20"/>
              </w:rPr>
              <w:t> </w:t>
            </w:r>
            <w:r w:rsidRPr="0002364D">
              <w:rPr>
                <w:b/>
                <w:sz w:val="20"/>
                <w:szCs w:val="20"/>
              </w:rPr>
              <w:t>З)</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lang w:eastAsia="ar-SA"/>
              </w:rPr>
              <w:t>Термін виконання</w:t>
            </w:r>
            <w:r>
              <w:rPr>
                <w:b/>
                <w:sz w:val="20"/>
                <w:szCs w:val="20"/>
                <w:lang w:eastAsia="ar-SA"/>
              </w:rPr>
              <w:t xml:space="preserve"> </w:t>
            </w:r>
            <w:r w:rsidRPr="0002364D">
              <w:rPr>
                <w:b/>
                <w:sz w:val="20"/>
                <w:szCs w:val="20"/>
                <w:lang w:eastAsia="ar-SA"/>
              </w:rPr>
              <w:t>(днів)</w:t>
            </w:r>
          </w:p>
        </w:tc>
      </w:tr>
      <w:tr w:rsidR="000A09D5" w:rsidRPr="0002364D" w:rsidTr="009A5263">
        <w:trPr>
          <w:trHeight w:val="272"/>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ind w:hanging="9"/>
              <w:contextualSpacing/>
              <w:rPr>
                <w:sz w:val="20"/>
                <w:szCs w:val="20"/>
                <w:lang w:eastAsia="ar-SA"/>
              </w:rPr>
            </w:pPr>
            <w:r w:rsidRPr="0002364D">
              <w:rPr>
                <w:sz w:val="20"/>
                <w:szCs w:val="20"/>
                <w:lang w:eastAsia="ar-SA"/>
              </w:rPr>
              <w:t xml:space="preserve">Прийом пакета документів суб’єкта звернення: </w:t>
            </w:r>
            <w:r w:rsidRPr="0002364D">
              <w:rPr>
                <w:sz w:val="20"/>
                <w:szCs w:val="20"/>
                <w:lang w:eastAsia="uk-UA"/>
              </w:rPr>
              <w:t>повідомлення про виявлення технічної помилки, документів, що містять зазначені у повідомленні технічні помилки та документів, що підтверджують такі помилки і містять правильну редакцію відповідних відомостей, їх реєстрація в центрі надання адміністративних послуг</w:t>
            </w:r>
            <w:r w:rsidRPr="0002364D">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a"/>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Pr>
                <w:rFonts w:ascii="Times New Roman" w:hAnsi="Times New Roman"/>
                <w:sz w:val="20"/>
              </w:rPr>
              <w:t xml:space="preserve"> </w:t>
            </w:r>
            <w:r w:rsidRPr="00541C62">
              <w:rPr>
                <w:rFonts w:ascii="Times New Roman" w:hAnsi="Times New Roman"/>
                <w:sz w:val="20"/>
              </w:rPr>
              <w:t>(повідомлення реєструються в день їх надходження в порядку черговості)</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2</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Передача пакета документів з повідомленням Головному управлінню Держгеокадастру або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1203D6" w:rsidRDefault="000A09D5" w:rsidP="009A5263">
            <w:pPr>
              <w:contextualSpacing/>
              <w:jc w:val="center"/>
              <w:rPr>
                <w:i/>
                <w:sz w:val="16"/>
                <w:szCs w:val="16"/>
                <w:lang w:eastAsia="ar-SA"/>
              </w:rPr>
            </w:pPr>
            <w:r w:rsidRPr="00E237BC">
              <w:rPr>
                <w:sz w:val="20"/>
                <w:szCs w:val="20"/>
                <w:lang w:eastAsia="ru-RU"/>
              </w:rPr>
              <w:t>В день реєстрації повідомлення</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3</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Прийом пакета документів, реєстрація повідомлення у системі документообігу Головного управління або 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Головного управління або структурного підрозділу Головного управління Держгеокадастру </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color w:val="000000"/>
                <w:sz w:val="20"/>
                <w:szCs w:val="20"/>
              </w:rPr>
            </w:pPr>
            <w:r w:rsidRPr="00E237BC">
              <w:rPr>
                <w:sz w:val="20"/>
                <w:szCs w:val="20"/>
                <w:lang w:eastAsia="ru-RU"/>
              </w:rPr>
              <w:t>В день реєстрації повідомлення</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4</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a"/>
              <w:spacing w:before="0"/>
              <w:ind w:firstLine="0"/>
              <w:contextualSpacing/>
              <w:rPr>
                <w:rFonts w:ascii="Times New Roman" w:hAnsi="Times New Roman"/>
                <w:sz w:val="20"/>
              </w:rPr>
            </w:pPr>
            <w:r w:rsidRPr="0002364D">
              <w:rPr>
                <w:rFonts w:ascii="Times New Roman" w:hAnsi="Times New Roman"/>
                <w:sz w:val="20"/>
              </w:rPr>
              <w:t>Перевіряє</w:t>
            </w:r>
            <w:r>
              <w:rPr>
                <w:rFonts w:ascii="Times New Roman" w:hAnsi="Times New Roman"/>
                <w:sz w:val="20"/>
              </w:rPr>
              <w:t>:</w:t>
            </w:r>
          </w:p>
          <w:p w:rsidR="000A09D5" w:rsidRPr="0002364D" w:rsidRDefault="000A09D5"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повідомлення про виявлення технічної помилки;</w:t>
            </w:r>
          </w:p>
          <w:p w:rsidR="000A09D5" w:rsidRPr="0002364D" w:rsidRDefault="000A09D5"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документів, що містять зазначені в повідомленні технічні помилки та документів, що підтверджують такі помилки і містять правильну редакцію відповідних відомостей</w:t>
            </w:r>
            <w:r>
              <w:rPr>
                <w:sz w:val="20"/>
                <w:szCs w:val="20"/>
                <w:lang w:eastAsia="uk-UA"/>
              </w:rPr>
              <w:t>.</w:t>
            </w:r>
          </w:p>
          <w:p w:rsidR="000A09D5" w:rsidRPr="0002364D" w:rsidRDefault="000A09D5" w:rsidP="009A5263">
            <w:pPr>
              <w:contextualSpacing/>
              <w:rPr>
                <w:sz w:val="20"/>
                <w:szCs w:val="20"/>
              </w:rPr>
            </w:pPr>
            <w:r w:rsidRPr="0002364D">
              <w:rPr>
                <w:sz w:val="20"/>
                <w:szCs w:val="20"/>
                <w:lang w:eastAsia="uk-UA"/>
              </w:rPr>
              <w:t>Створює електронні копії повідомлення за допомогою програмного забезпечення Державного земельного кадастру, вносить до державного земельного кадастру такі данні:</w:t>
            </w:r>
            <w:r>
              <w:rPr>
                <w:sz w:val="20"/>
                <w:szCs w:val="20"/>
                <w:lang w:eastAsia="uk-UA"/>
              </w:rPr>
              <w:t xml:space="preserve"> </w:t>
            </w:r>
            <w:r w:rsidRPr="0002364D">
              <w:rPr>
                <w:sz w:val="20"/>
                <w:szCs w:val="20"/>
                <w:lang w:eastAsia="uk-UA"/>
              </w:rPr>
              <w:t>реєстраційний номер повідомлення; дата реєстрації повідомлення; відомості про особу, яка звернулась з повідомленням, зазначені у підпункті</w:t>
            </w:r>
            <w:r>
              <w:rPr>
                <w:sz w:val="20"/>
                <w:szCs w:val="20"/>
                <w:lang w:eastAsia="uk-UA"/>
              </w:rPr>
              <w:t xml:space="preserve"> </w:t>
            </w:r>
            <w:r w:rsidRPr="0002364D">
              <w:rPr>
                <w:sz w:val="20"/>
                <w:szCs w:val="20"/>
                <w:lang w:eastAsia="uk-UA"/>
              </w:rPr>
              <w:t xml:space="preserve">3 пункту 72 цього Порядку; відомості про документ, в якому виявлено технічну помилку (витяг, довідку з Державного земельного </w:t>
            </w:r>
            <w:r w:rsidRPr="0002364D">
              <w:rPr>
                <w:sz w:val="20"/>
                <w:szCs w:val="20"/>
                <w:lang w:eastAsia="uk-UA"/>
              </w:rPr>
              <w:lastRenderedPageBreak/>
              <w:t>кадастру, викопіювання з картографічних матеріалів Державного земельного кадастру), а саме: назва, реєстраційний номер та дата видачі, суть виявлених помилок; відомості про Державного кадастрового реєстратора, який прийняв повідомлення</w:t>
            </w:r>
            <w:r>
              <w:rPr>
                <w:sz w:val="20"/>
                <w:szCs w:val="20"/>
                <w:lang w:eastAsia="uk-UA"/>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541C62" w:rsidRDefault="000A09D5" w:rsidP="009A5263">
            <w:pPr>
              <w:pStyle w:val="afa"/>
              <w:spacing w:before="0"/>
              <w:ind w:firstLine="0"/>
              <w:contextualSpacing/>
              <w:jc w:val="center"/>
              <w:rPr>
                <w:rFonts w:ascii="Times New Roman" w:hAnsi="Times New Roman"/>
                <w:sz w:val="20"/>
              </w:rPr>
            </w:pPr>
            <w:r>
              <w:rPr>
                <w:rFonts w:ascii="Times New Roman" w:hAnsi="Times New Roman"/>
                <w:sz w:val="20"/>
              </w:rPr>
              <w:t>н</w:t>
            </w:r>
            <w:r w:rsidRPr="0002364D">
              <w:rPr>
                <w:rFonts w:ascii="Times New Roman" w:hAnsi="Times New Roman"/>
                <w:sz w:val="20"/>
              </w:rPr>
              <w:t>е пізніше одного робочого дня</w:t>
            </w:r>
            <w:r>
              <w:rPr>
                <w:rFonts w:ascii="Times New Roman" w:hAnsi="Times New Roman"/>
                <w:sz w:val="20"/>
              </w:rPr>
              <w:t xml:space="preserve"> </w:t>
            </w:r>
            <w:r w:rsidRPr="00541C62">
              <w:rPr>
                <w:rFonts w:ascii="Times New Roman" w:hAnsi="Times New Roman"/>
                <w:sz w:val="20"/>
              </w:rPr>
              <w:t>з дня реєстрації повідомлення в Головному управлінню або структурному підрозділу Головного управ</w:t>
            </w:r>
            <w:r>
              <w:rPr>
                <w:rFonts w:ascii="Times New Roman" w:hAnsi="Times New Roman"/>
                <w:sz w:val="20"/>
              </w:rPr>
              <w:t>ління Держгеокадастру в області</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Pr>
                <w:sz w:val="20"/>
                <w:szCs w:val="20"/>
              </w:rPr>
              <w:lastRenderedPageBreak/>
              <w:t>5</w:t>
            </w:r>
          </w:p>
        </w:tc>
        <w:tc>
          <w:tcPr>
            <w:tcW w:w="3827" w:type="dxa"/>
            <w:tcBorders>
              <w:top w:val="single" w:sz="4" w:space="0" w:color="auto"/>
              <w:left w:val="single" w:sz="4" w:space="0" w:color="auto"/>
              <w:bottom w:val="single" w:sz="4" w:space="0" w:color="auto"/>
              <w:right w:val="single" w:sz="4" w:space="0" w:color="auto"/>
            </w:tcBorders>
          </w:tcPr>
          <w:p w:rsidR="000A09D5" w:rsidRPr="002B08D7" w:rsidRDefault="000A09D5" w:rsidP="009A5263">
            <w:pPr>
              <w:suppressAutoHyphens/>
              <w:autoSpaceDE w:val="0"/>
              <w:autoSpaceDN w:val="0"/>
              <w:adjustRightInd w:val="0"/>
              <w:rPr>
                <w:sz w:val="20"/>
                <w:szCs w:val="20"/>
                <w:lang w:eastAsia="ru-RU"/>
              </w:rPr>
            </w:pPr>
            <w:r w:rsidRPr="002B08D7">
              <w:rPr>
                <w:sz w:val="20"/>
                <w:szCs w:val="20"/>
                <w:lang w:eastAsia="ru-RU"/>
              </w:rPr>
              <w:t>Виправлення відомостей у Дер</w:t>
            </w:r>
            <w:r>
              <w:rPr>
                <w:sz w:val="20"/>
                <w:szCs w:val="20"/>
                <w:lang w:eastAsia="ru-RU"/>
              </w:rPr>
              <w:t>жавному земельному кадастрі.</w:t>
            </w:r>
          </w:p>
          <w:p w:rsidR="000A09D5" w:rsidRPr="002B08D7" w:rsidRDefault="000A09D5" w:rsidP="009A5263">
            <w:pPr>
              <w:suppressAutoHyphens/>
              <w:autoSpaceDE w:val="0"/>
              <w:autoSpaceDN w:val="0"/>
              <w:adjustRightInd w:val="0"/>
              <w:rPr>
                <w:sz w:val="20"/>
                <w:szCs w:val="20"/>
                <w:lang w:eastAsia="ar-SA"/>
              </w:rPr>
            </w:pPr>
            <w:r w:rsidRPr="002B08D7">
              <w:rPr>
                <w:sz w:val="20"/>
                <w:szCs w:val="20"/>
                <w:lang w:eastAsia="ar-SA"/>
              </w:rPr>
              <w:t>Виконує:</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перевірку відомостей Державного земельного кадастру на відповідність інформації,</w:t>
            </w:r>
            <w:r w:rsidRPr="002B08D7">
              <w:rPr>
                <w:sz w:val="20"/>
                <w:szCs w:val="20"/>
                <w:lang w:eastAsia="uk-UA"/>
              </w:rPr>
              <w:t xml:space="preserve"> що міститься в документах, які є підставою для внесення таких відомостей, щодо визначення помилок;</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виправлення помилки;</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формування за допомогою програмного забезпечення Державного земельного кадастру протоколу виправлення помилки за визначеною формою;</w:t>
            </w:r>
          </w:p>
          <w:p w:rsidR="000A09D5" w:rsidRPr="002B08D7" w:rsidRDefault="000A09D5" w:rsidP="009A5263">
            <w:pPr>
              <w:rPr>
                <w:sz w:val="20"/>
                <w:szCs w:val="20"/>
                <w:lang w:eastAsia="uk-UA"/>
              </w:rPr>
            </w:pPr>
            <w:r>
              <w:rPr>
                <w:sz w:val="20"/>
                <w:szCs w:val="20"/>
                <w:lang w:eastAsia="uk-UA"/>
              </w:rPr>
              <w:t>- </w:t>
            </w:r>
            <w:r w:rsidRPr="002B08D7">
              <w:rPr>
                <w:sz w:val="20"/>
                <w:szCs w:val="20"/>
                <w:lang w:eastAsia="uk-UA"/>
              </w:rPr>
              <w:t xml:space="preserve">на аркуші документа у паперовій формі, в якому виявлено технічну помилку, робить позначку про наявність та виправлення помилки за визначеною формою, а на аркуші документа в електронній формі – робить відповідну електронну позначку за власним </w:t>
            </w:r>
            <w:r w:rsidRPr="002B08D7">
              <w:rPr>
                <w:sz w:val="20"/>
                <w:szCs w:val="20"/>
                <w:lang w:eastAsia="ru-RU"/>
              </w:rPr>
              <w:t>кваліфікованим електронним</w:t>
            </w:r>
            <w:r w:rsidRPr="002B08D7">
              <w:rPr>
                <w:sz w:val="20"/>
                <w:szCs w:val="20"/>
                <w:lang w:eastAsia="uk-UA"/>
              </w:rPr>
              <w:t xml:space="preserve"> підписом.</w:t>
            </w:r>
            <w:r>
              <w:rPr>
                <w:sz w:val="20"/>
                <w:szCs w:val="20"/>
                <w:lang w:eastAsia="uk-UA"/>
              </w:rPr>
              <w:t xml:space="preserve"> </w:t>
            </w:r>
            <w:r w:rsidRPr="002B08D7">
              <w:rPr>
                <w:sz w:val="20"/>
                <w:szCs w:val="20"/>
                <w:lang w:eastAsia="uk-UA"/>
              </w:rPr>
              <w:t>Документ у паперовій формі, що містить виправлені відомості, разом з протоколом виправлення помилки та повідомленням про виявлення технічної помилки (за наявності) долучає до документа, в якому виявлено технічну помилку, і зберігається разом з ним;</w:t>
            </w:r>
          </w:p>
          <w:p w:rsidR="000A09D5" w:rsidRPr="002B08D7" w:rsidRDefault="000A09D5" w:rsidP="009A5263">
            <w:pPr>
              <w:rPr>
                <w:sz w:val="20"/>
                <w:szCs w:val="20"/>
                <w:lang w:eastAsia="uk-UA"/>
              </w:rPr>
            </w:pPr>
            <w:r>
              <w:rPr>
                <w:sz w:val="20"/>
                <w:szCs w:val="20"/>
                <w:lang w:eastAsia="ru-RU"/>
              </w:rPr>
              <w:t>- </w:t>
            </w:r>
            <w:r w:rsidRPr="002B08D7">
              <w:rPr>
                <w:sz w:val="20"/>
                <w:szCs w:val="20"/>
                <w:lang w:eastAsia="ru-RU"/>
              </w:rPr>
              <w:t>готує заміну документа,</w:t>
            </w:r>
            <w:r w:rsidRPr="002B08D7">
              <w:rPr>
                <w:sz w:val="20"/>
                <w:szCs w:val="20"/>
                <w:lang w:eastAsia="uk-UA"/>
              </w:rPr>
              <w:t xml:space="preserve"> в якому виявлено помилку (витяг, довідку з </w:t>
            </w:r>
            <w:r w:rsidRPr="002B08D7">
              <w:rPr>
                <w:sz w:val="20"/>
                <w:szCs w:val="20"/>
                <w:lang w:eastAsia="ru-RU"/>
              </w:rPr>
              <w:t>Державного земельного кадастр</w:t>
            </w:r>
            <w:r w:rsidRPr="002B08D7">
              <w:rPr>
                <w:sz w:val="20"/>
                <w:szCs w:val="20"/>
                <w:lang w:eastAsia="uk-UA"/>
              </w:rPr>
              <w:t xml:space="preserve">у, викопіювання з картографічних матеріалів </w:t>
            </w:r>
            <w:r w:rsidRPr="002B08D7">
              <w:rPr>
                <w:sz w:val="20"/>
                <w:szCs w:val="20"/>
                <w:lang w:eastAsia="ru-RU"/>
              </w:rPr>
              <w:t>Державного земельного кадастр</w:t>
            </w:r>
            <w:r w:rsidRPr="002B08D7">
              <w:rPr>
                <w:sz w:val="20"/>
                <w:szCs w:val="20"/>
                <w:lang w:eastAsia="uk-UA"/>
              </w:rPr>
              <w:t>у) заявникові за його бажанням;</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 xml:space="preserve">готує письмове повідомлення про виправлення </w:t>
            </w:r>
            <w:r>
              <w:rPr>
                <w:sz w:val="20"/>
                <w:szCs w:val="20"/>
                <w:lang w:eastAsia="ru-RU"/>
              </w:rPr>
              <w:t>помилки заінтересованим особам;</w:t>
            </w:r>
          </w:p>
          <w:p w:rsidR="000A09D5" w:rsidRPr="002B08D7" w:rsidRDefault="000A09D5" w:rsidP="009A5263">
            <w:pPr>
              <w:suppressAutoHyphens/>
              <w:rPr>
                <w:sz w:val="20"/>
                <w:szCs w:val="20"/>
                <w:lang w:eastAsia="ar-SA"/>
              </w:rPr>
            </w:pPr>
            <w:r w:rsidRPr="002B08D7">
              <w:rPr>
                <w:sz w:val="20"/>
                <w:szCs w:val="20"/>
                <w:lang w:eastAsia="ru-RU"/>
              </w:rPr>
              <w:t>приймає рішення про відмову у виправлені помилки відповідно до вимог Порядку ведення Державного земельного кадастру.</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541C62" w:rsidRDefault="000A09D5" w:rsidP="009A5263">
            <w:pPr>
              <w:suppressAutoHyphens/>
              <w:contextualSpacing/>
              <w:jc w:val="center"/>
              <w:rPr>
                <w:sz w:val="20"/>
                <w:szCs w:val="20"/>
              </w:rPr>
            </w:pPr>
            <w:r w:rsidRPr="00541C62">
              <w:rPr>
                <w:sz w:val="20"/>
                <w:szCs w:val="20"/>
              </w:rPr>
              <w:t>не пізніше одного робочого дня з дня реєстрації повідомлення в Головному управлінню або структурному підрозділу Головного управління Держгеокадастру в області або не пізніше наступного дня</w:t>
            </w:r>
          </w:p>
          <w:p w:rsidR="000A09D5" w:rsidRPr="00541C62" w:rsidRDefault="000A09D5" w:rsidP="009A5263">
            <w:pPr>
              <w:suppressAutoHyphens/>
              <w:contextualSpacing/>
              <w:jc w:val="center"/>
              <w:rPr>
                <w:sz w:val="20"/>
                <w:szCs w:val="20"/>
              </w:rPr>
            </w:pPr>
            <w:r w:rsidRPr="00541C62">
              <w:rPr>
                <w:sz w:val="20"/>
                <w:szCs w:val="20"/>
              </w:rPr>
              <w:t>(у разі формування письмового повідомлення про виправлення помилки заінтересованим особам за визначеною формою (у тому числі власників, користувачів земельних ділянок, а також третіх осіб, інтересів яких стосується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sidRPr="0002364D">
              <w:rPr>
                <w:sz w:val="20"/>
                <w:szCs w:val="20"/>
              </w:rPr>
              <w:t>6</w:t>
            </w:r>
          </w:p>
        </w:tc>
        <w:tc>
          <w:tcPr>
            <w:tcW w:w="3827" w:type="dxa"/>
            <w:tcBorders>
              <w:top w:val="single" w:sz="4" w:space="0" w:color="auto"/>
              <w:left w:val="single" w:sz="4" w:space="0" w:color="auto"/>
              <w:bottom w:val="single" w:sz="4" w:space="0" w:color="auto"/>
              <w:right w:val="single" w:sz="4" w:space="0" w:color="auto"/>
            </w:tcBorders>
          </w:tcPr>
          <w:p w:rsidR="000A09D5" w:rsidRPr="002B08D7" w:rsidRDefault="000A09D5" w:rsidP="009A5263">
            <w:pPr>
              <w:suppressAutoHyphens/>
              <w:rPr>
                <w:sz w:val="20"/>
                <w:szCs w:val="20"/>
                <w:lang w:eastAsia="ar-SA"/>
              </w:rPr>
            </w:pPr>
            <w:r w:rsidRPr="002B08D7">
              <w:rPr>
                <w:sz w:val="20"/>
                <w:szCs w:val="20"/>
                <w:lang w:eastAsia="ar-SA"/>
              </w:rPr>
              <w:t>Формує для видачі заявнику пакет документів за резу</w:t>
            </w:r>
            <w:r>
              <w:rPr>
                <w:sz w:val="20"/>
                <w:szCs w:val="20"/>
                <w:lang w:eastAsia="ar-SA"/>
              </w:rPr>
              <w:t>льтатами розгляду повідомлення:</w:t>
            </w:r>
          </w:p>
          <w:p w:rsidR="000A09D5" w:rsidRPr="002B08D7" w:rsidRDefault="000A09D5" w:rsidP="009A5263">
            <w:pPr>
              <w:suppressAutoHyphens/>
              <w:rPr>
                <w:sz w:val="20"/>
                <w:szCs w:val="20"/>
                <w:lang w:eastAsia="ru-RU"/>
              </w:rPr>
            </w:pPr>
            <w:r>
              <w:rPr>
                <w:sz w:val="20"/>
                <w:szCs w:val="20"/>
                <w:lang w:eastAsia="ru-RU"/>
              </w:rPr>
              <w:t>- </w:t>
            </w:r>
            <w:r w:rsidRPr="002B08D7">
              <w:rPr>
                <w:sz w:val="20"/>
                <w:szCs w:val="20"/>
                <w:lang w:eastAsia="ru-RU"/>
              </w:rPr>
              <w:t>протокол виправлення помилки;</w:t>
            </w:r>
          </w:p>
          <w:p w:rsidR="000A09D5" w:rsidRPr="002B08D7" w:rsidRDefault="000A09D5" w:rsidP="009A5263">
            <w:pPr>
              <w:suppressAutoHyphens/>
              <w:rPr>
                <w:sz w:val="20"/>
                <w:szCs w:val="20"/>
                <w:lang w:eastAsia="ru-RU"/>
              </w:rPr>
            </w:pPr>
            <w:r w:rsidRPr="002B08D7">
              <w:rPr>
                <w:sz w:val="20"/>
                <w:szCs w:val="20"/>
              </w:rPr>
              <w:t>письмове повідомлення про виправлення помилки заінтересованим особам;</w:t>
            </w:r>
          </w:p>
          <w:p w:rsidR="000A09D5" w:rsidRPr="002B08D7" w:rsidRDefault="000A09D5" w:rsidP="009A5263">
            <w:pPr>
              <w:suppressAutoHyphens/>
              <w:rPr>
                <w:sz w:val="20"/>
                <w:szCs w:val="20"/>
                <w:lang w:eastAsia="ru-RU"/>
              </w:rPr>
            </w:pPr>
            <w:r>
              <w:rPr>
                <w:sz w:val="20"/>
                <w:szCs w:val="20"/>
                <w:lang w:eastAsia="ru-RU"/>
              </w:rPr>
              <w:t>- </w:t>
            </w:r>
            <w:r w:rsidRPr="002B08D7">
              <w:rPr>
                <w:sz w:val="20"/>
                <w:szCs w:val="20"/>
                <w:lang w:eastAsia="ru-RU"/>
              </w:rPr>
              <w:t>документ на заміну документа, в якому виявлено помилку (за бажанням заявника);</w:t>
            </w:r>
          </w:p>
          <w:p w:rsidR="000A09D5" w:rsidRPr="002B08D7" w:rsidRDefault="000A09D5" w:rsidP="009A5263">
            <w:pPr>
              <w:suppressAutoHyphens/>
              <w:rPr>
                <w:sz w:val="20"/>
                <w:szCs w:val="20"/>
                <w:lang w:eastAsia="ru-RU"/>
              </w:rPr>
            </w:pPr>
            <w:r w:rsidRPr="002B08D7">
              <w:rPr>
                <w:sz w:val="20"/>
                <w:szCs w:val="20"/>
                <w:lang w:eastAsia="ru-RU"/>
              </w:rPr>
              <w:t>відмова у виправленні помилки.</w:t>
            </w:r>
          </w:p>
          <w:p w:rsidR="000A09D5" w:rsidRPr="002B08D7" w:rsidRDefault="000A09D5" w:rsidP="009A5263">
            <w:pPr>
              <w:suppressAutoHyphens/>
              <w:autoSpaceDE w:val="0"/>
              <w:autoSpaceDN w:val="0"/>
              <w:adjustRightInd w:val="0"/>
              <w:rPr>
                <w:sz w:val="20"/>
                <w:szCs w:val="20"/>
                <w:lang w:eastAsia="ru-RU"/>
              </w:rPr>
            </w:pPr>
            <w:r w:rsidRPr="002B08D7">
              <w:rPr>
                <w:sz w:val="20"/>
                <w:szCs w:val="20"/>
                <w:lang w:eastAsia="ru-RU"/>
              </w:rPr>
              <w:t>Підписує протокол виправлення помилки та засвідчу</w:t>
            </w:r>
            <w:r>
              <w:rPr>
                <w:sz w:val="20"/>
                <w:szCs w:val="20"/>
                <w:lang w:eastAsia="ru-RU"/>
              </w:rPr>
              <w:t>є свій підпис власною печаткою.</w:t>
            </w:r>
          </w:p>
          <w:p w:rsidR="000A09D5" w:rsidRPr="002B08D7" w:rsidRDefault="000A09D5" w:rsidP="009A5263">
            <w:pPr>
              <w:suppressAutoHyphens/>
              <w:rPr>
                <w:sz w:val="20"/>
                <w:szCs w:val="20"/>
                <w:lang w:eastAsia="ru-RU"/>
              </w:rPr>
            </w:pPr>
            <w:r w:rsidRPr="002B08D7">
              <w:rPr>
                <w:sz w:val="20"/>
                <w:szCs w:val="20"/>
                <w:lang w:eastAsia="ru-RU"/>
              </w:rPr>
              <w:t>У разі, коли протокол надається в електронній формі, посвідчує її власним кваліфікованим електронним підписом.</w:t>
            </w:r>
          </w:p>
          <w:p w:rsidR="000A09D5" w:rsidRPr="002B08D7" w:rsidRDefault="000A09D5" w:rsidP="009A5263">
            <w:pPr>
              <w:suppressAutoHyphens/>
              <w:rPr>
                <w:sz w:val="20"/>
                <w:szCs w:val="20"/>
                <w:lang w:eastAsia="ar-SA"/>
              </w:rPr>
            </w:pPr>
            <w:r w:rsidRPr="002B08D7">
              <w:rPr>
                <w:sz w:val="20"/>
                <w:szCs w:val="20"/>
                <w:lang w:eastAsia="ar-SA"/>
              </w:rPr>
              <w:t xml:space="preserve">У разі внесення змін до Поземельної </w:t>
            </w:r>
            <w:r w:rsidRPr="002B08D7">
              <w:rPr>
                <w:sz w:val="20"/>
                <w:szCs w:val="20"/>
                <w:lang w:eastAsia="ar-SA"/>
              </w:rPr>
              <w:lastRenderedPageBreak/>
              <w:t xml:space="preserve">книги засвідчує підписом Державного кадастрового реєстратора та скріплює своєю печаткою нові аркуші Поземельної книги у паперовій </w:t>
            </w:r>
            <w:r>
              <w:rPr>
                <w:sz w:val="20"/>
                <w:szCs w:val="20"/>
                <w:lang w:eastAsia="ar-SA"/>
              </w:rPr>
              <w:t>формі із зміненими відомостями.</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B9162A" w:rsidRDefault="000A09D5" w:rsidP="009A5263">
            <w:pPr>
              <w:contextualSpacing/>
              <w:jc w:val="center"/>
              <w:rPr>
                <w:sz w:val="20"/>
                <w:szCs w:val="20"/>
              </w:rPr>
            </w:pPr>
            <w:r w:rsidRPr="00B9162A">
              <w:rPr>
                <w:sz w:val="20"/>
                <w:szCs w:val="20"/>
              </w:rPr>
              <w:t>В</w:t>
            </w:r>
          </w:p>
          <w:p w:rsidR="000A09D5" w:rsidRPr="0002364D" w:rsidRDefault="000A09D5" w:rsidP="009A5263">
            <w:pPr>
              <w:contextualSpacing/>
              <w:jc w:val="center"/>
              <w:rPr>
                <w:sz w:val="20"/>
                <w:szCs w:val="20"/>
                <w:lang w:eastAsia="ar-SA"/>
              </w:rPr>
            </w:pPr>
            <w:r w:rsidRPr="00B9162A">
              <w:rPr>
                <w:sz w:val="20"/>
                <w:szCs w:val="20"/>
              </w:rPr>
              <w:t>З</w:t>
            </w:r>
          </w:p>
        </w:tc>
        <w:tc>
          <w:tcPr>
            <w:tcW w:w="1944" w:type="dxa"/>
            <w:tcBorders>
              <w:top w:val="single" w:sz="4" w:space="0" w:color="auto"/>
              <w:left w:val="single" w:sz="4" w:space="0" w:color="auto"/>
              <w:bottom w:val="single" w:sz="4" w:space="0" w:color="auto"/>
              <w:right w:val="single" w:sz="4" w:space="0" w:color="auto"/>
            </w:tcBorders>
          </w:tcPr>
          <w:p w:rsidR="000A09D5" w:rsidRPr="00541C62" w:rsidRDefault="000A09D5" w:rsidP="009A5263">
            <w:pPr>
              <w:suppressAutoHyphens/>
              <w:ind w:left="-74" w:firstLine="74"/>
              <w:contextualSpacing/>
              <w:jc w:val="center"/>
              <w:rPr>
                <w:sz w:val="20"/>
                <w:szCs w:val="20"/>
              </w:rPr>
            </w:pPr>
            <w:r>
              <w:rPr>
                <w:sz w:val="20"/>
                <w:szCs w:val="20"/>
              </w:rPr>
              <w:t>н</w:t>
            </w:r>
            <w:r w:rsidRPr="0002364D">
              <w:rPr>
                <w:sz w:val="20"/>
                <w:szCs w:val="20"/>
              </w:rPr>
              <w:t>е пізніше одного робочого дня</w:t>
            </w:r>
            <w:r>
              <w:rPr>
                <w:sz w:val="20"/>
                <w:szCs w:val="20"/>
              </w:rPr>
              <w:t xml:space="preserve"> </w:t>
            </w:r>
            <w:r w:rsidRPr="00541C62">
              <w:rPr>
                <w:sz w:val="20"/>
                <w:szCs w:val="20"/>
              </w:rPr>
              <w:t>з дня реєстрації повідомлення в Головному управлінню або структурному підрозділу Головного управління Держгеокадастру в області</w:t>
            </w:r>
            <w:r>
              <w:rPr>
                <w:sz w:val="20"/>
                <w:szCs w:val="20"/>
              </w:rPr>
              <w:t xml:space="preserve"> </w:t>
            </w:r>
            <w:r w:rsidRPr="00541C62">
              <w:rPr>
                <w:sz w:val="20"/>
                <w:szCs w:val="20"/>
              </w:rPr>
              <w:t>або не пізніше наступного дня</w:t>
            </w:r>
            <w:r>
              <w:rPr>
                <w:sz w:val="20"/>
                <w:szCs w:val="20"/>
              </w:rPr>
              <w:t xml:space="preserve"> </w:t>
            </w:r>
            <w:r w:rsidRPr="00541C62">
              <w:rPr>
                <w:sz w:val="20"/>
                <w:szCs w:val="20"/>
              </w:rPr>
              <w:t xml:space="preserve">у разі формування письмового повідомлення про </w:t>
            </w:r>
            <w:r w:rsidRPr="00541C62">
              <w:rPr>
                <w:sz w:val="20"/>
                <w:szCs w:val="20"/>
              </w:rPr>
              <w:lastRenderedPageBreak/>
              <w:t>виправлення помилки заінтересованим особам за визначеною формою (у тому числі власників, користувачів земельних ділянок, а також третіх осіб, інтересів яких стосувалось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lastRenderedPageBreak/>
              <w:t>7</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 xml:space="preserve">Передає сформований для видачі заявнику пакет документів до спеціаліста </w:t>
            </w:r>
            <w:r w:rsidRPr="0002364D">
              <w:rPr>
                <w:sz w:val="20"/>
              </w:rPr>
              <w:t xml:space="preserve">Головного управління або 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B9162A" w:rsidRDefault="000A09D5" w:rsidP="009A5263">
            <w:pPr>
              <w:contextualSpacing/>
              <w:jc w:val="center"/>
              <w:rPr>
                <w:sz w:val="20"/>
                <w:szCs w:val="20"/>
              </w:rPr>
            </w:pPr>
            <w:r w:rsidRPr="00B9162A">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A54EB0" w:rsidRDefault="000A09D5" w:rsidP="009A5263">
            <w:pPr>
              <w:suppressAutoHyphens/>
              <w:ind w:left="-74" w:firstLine="74"/>
              <w:contextualSpacing/>
              <w:jc w:val="center"/>
              <w:rPr>
                <w:sz w:val="20"/>
                <w:szCs w:val="20"/>
              </w:rPr>
            </w:pPr>
            <w:r>
              <w:rPr>
                <w:sz w:val="20"/>
                <w:szCs w:val="20"/>
              </w:rPr>
              <w:t>н</w:t>
            </w:r>
            <w:r w:rsidRPr="0002364D">
              <w:rPr>
                <w:sz w:val="20"/>
                <w:szCs w:val="20"/>
              </w:rPr>
              <w:t>е пізніше одного робочого дня</w:t>
            </w:r>
            <w:r>
              <w:rPr>
                <w:sz w:val="20"/>
                <w:szCs w:val="20"/>
              </w:rPr>
              <w:t xml:space="preserve"> </w:t>
            </w:r>
            <w:r w:rsidRPr="00A54EB0">
              <w:rPr>
                <w:sz w:val="20"/>
                <w:szCs w:val="20"/>
              </w:rPr>
              <w:t>з дня реєстрації повідомлення в Головному управлінню або структурному підрозділу Головного управ</w:t>
            </w:r>
            <w:r>
              <w:rPr>
                <w:sz w:val="20"/>
                <w:szCs w:val="20"/>
              </w:rPr>
              <w:t xml:space="preserve">ління Держгеокадастру в області </w:t>
            </w:r>
            <w:r w:rsidRPr="00A54EB0">
              <w:rPr>
                <w:sz w:val="20"/>
                <w:szCs w:val="20"/>
              </w:rPr>
              <w:t>або не пізніше наступного дня</w:t>
            </w:r>
            <w:r>
              <w:rPr>
                <w:sz w:val="20"/>
                <w:szCs w:val="20"/>
              </w:rPr>
              <w:t xml:space="preserve"> </w:t>
            </w:r>
            <w:r w:rsidRPr="00A54EB0">
              <w:rPr>
                <w:sz w:val="20"/>
                <w:szCs w:val="20"/>
              </w:rPr>
              <w:t>у разі формування письмового повідомлення про виправлення помилки заінтересованим особам за визначеною формою (у тому числі власників, користувачів земельних ділянок, а також третіх осіб, інтересів яких стосувалось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8</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rPr>
              <w:t>Проставляє у системі документообігу позначку про виконання послуги та передає сформований для видачі заявнику пакет документів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Головного управління або структурного підрозділу Головного управління Держгеокадастру </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0A09D5" w:rsidRPr="00664685" w:rsidRDefault="000A09D5" w:rsidP="009A5263">
            <w:pPr>
              <w:contextualSpacing/>
              <w:jc w:val="center"/>
              <w:rPr>
                <w:sz w:val="20"/>
                <w:szCs w:val="20"/>
              </w:rPr>
            </w:pPr>
            <w:r w:rsidRPr="0066468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A54EB0" w:rsidRDefault="000A09D5" w:rsidP="009A5263">
            <w:pPr>
              <w:suppressAutoHyphens/>
              <w:ind w:left="-74" w:firstLine="74"/>
              <w:contextualSpacing/>
              <w:jc w:val="center"/>
              <w:rPr>
                <w:sz w:val="20"/>
                <w:szCs w:val="20"/>
              </w:rPr>
            </w:pPr>
            <w:r>
              <w:rPr>
                <w:sz w:val="20"/>
                <w:szCs w:val="20"/>
              </w:rPr>
              <w:t>н</w:t>
            </w:r>
            <w:r w:rsidRPr="0002364D">
              <w:rPr>
                <w:sz w:val="20"/>
                <w:szCs w:val="20"/>
              </w:rPr>
              <w:t>е пізніше одного робочого дня</w:t>
            </w:r>
            <w:r>
              <w:rPr>
                <w:sz w:val="20"/>
                <w:szCs w:val="20"/>
              </w:rPr>
              <w:t xml:space="preserve"> </w:t>
            </w:r>
            <w:r w:rsidRPr="00A54EB0">
              <w:rPr>
                <w:sz w:val="20"/>
                <w:szCs w:val="20"/>
              </w:rPr>
              <w:t>з дня реєстрації повідомлення в Головному управлінню або структурному підрозділу Головного управління Держгеокадастру в області</w:t>
            </w:r>
            <w:r>
              <w:rPr>
                <w:sz w:val="20"/>
                <w:szCs w:val="20"/>
              </w:rPr>
              <w:t xml:space="preserve"> </w:t>
            </w:r>
            <w:r w:rsidRPr="00A54EB0">
              <w:rPr>
                <w:sz w:val="20"/>
                <w:szCs w:val="20"/>
              </w:rPr>
              <w:t>або не пізніше наступного дня</w:t>
            </w:r>
            <w:r>
              <w:rPr>
                <w:sz w:val="20"/>
                <w:szCs w:val="20"/>
              </w:rPr>
              <w:t xml:space="preserve"> </w:t>
            </w:r>
            <w:r w:rsidRPr="00A54EB0">
              <w:rPr>
                <w:sz w:val="20"/>
                <w:szCs w:val="20"/>
              </w:rPr>
              <w:t xml:space="preserve">у разі формування письмового повідомлення про виправлення помилки заінтересованим </w:t>
            </w:r>
            <w:r w:rsidRPr="00A54EB0">
              <w:rPr>
                <w:sz w:val="20"/>
                <w:szCs w:val="20"/>
              </w:rPr>
              <w:lastRenderedPageBreak/>
              <w:t>особам за визначеною формою (у тому числі власників, користувачів земельних ділянок, а також третіх осіб, інтересів яких стосувалось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Видає заявнику пакет документів сформований за резу</w:t>
            </w:r>
            <w:r>
              <w:rPr>
                <w:sz w:val="20"/>
                <w:szCs w:val="20"/>
                <w:lang w:eastAsia="ar-SA"/>
              </w:rPr>
              <w:t>льтатами розгляду повідомлення:</w:t>
            </w:r>
          </w:p>
          <w:p w:rsidR="000A09D5" w:rsidRPr="0002364D" w:rsidRDefault="000A09D5" w:rsidP="009A5263">
            <w:pPr>
              <w:suppressAutoHyphens/>
              <w:contextualSpacing/>
              <w:rPr>
                <w:color w:val="000000"/>
                <w:sz w:val="20"/>
                <w:szCs w:val="20"/>
              </w:rPr>
            </w:pPr>
            <w:r>
              <w:rPr>
                <w:sz w:val="20"/>
                <w:szCs w:val="20"/>
              </w:rPr>
              <w:t>- </w:t>
            </w:r>
            <w:r w:rsidRPr="0002364D">
              <w:rPr>
                <w:sz w:val="20"/>
                <w:szCs w:val="20"/>
              </w:rPr>
              <w:t>протокол</w:t>
            </w:r>
            <w:r w:rsidRPr="0002364D">
              <w:rPr>
                <w:color w:val="000000"/>
                <w:sz w:val="20"/>
                <w:szCs w:val="20"/>
              </w:rPr>
              <w:t xml:space="preserve"> виправлення помилки; письмове повідомлення про виправлення помилки заінтересованим особам; документ на заміну документу, в якому виявлено помилку (за бажанням заявника);</w:t>
            </w:r>
          </w:p>
          <w:p w:rsidR="000A09D5" w:rsidRPr="0002364D" w:rsidRDefault="000A09D5" w:rsidP="009A5263">
            <w:pPr>
              <w:suppressAutoHyphens/>
              <w:contextualSpacing/>
              <w:rPr>
                <w:sz w:val="20"/>
                <w:szCs w:val="20"/>
              </w:rPr>
            </w:pPr>
            <w:r>
              <w:rPr>
                <w:sz w:val="20"/>
                <w:szCs w:val="20"/>
              </w:rPr>
              <w:t>- </w:t>
            </w:r>
            <w:r w:rsidRPr="0002364D">
              <w:rPr>
                <w:sz w:val="20"/>
                <w:szCs w:val="20"/>
              </w:rPr>
              <w:t>відмова у виправленні помилки.</w:t>
            </w:r>
          </w:p>
          <w:p w:rsidR="000A09D5" w:rsidRDefault="000A09D5" w:rsidP="009A5263">
            <w:pPr>
              <w:spacing w:after="300"/>
              <w:contextualSpacing/>
              <w:rPr>
                <w:sz w:val="20"/>
                <w:szCs w:val="20"/>
                <w:lang w:eastAsia="ru-RU"/>
              </w:rPr>
            </w:pPr>
            <w:r w:rsidRPr="00E237BC">
              <w:rPr>
                <w:sz w:val="20"/>
                <w:szCs w:val="20"/>
                <w:lang w:eastAsia="ru-RU"/>
              </w:rPr>
              <w:t>Ознайомлює заявника з повідомленням про виявлення технічної помилки, сформованим за допомогою програмного забезпечення Державного земельного кадастру, та передає підписане повідомлення територіальному органу Держгеокадастру.</w:t>
            </w:r>
            <w:r>
              <w:rPr>
                <w:sz w:val="20"/>
                <w:szCs w:val="20"/>
                <w:lang w:eastAsia="ru-RU"/>
              </w:rPr>
              <w:t xml:space="preserve"> </w:t>
            </w:r>
          </w:p>
          <w:p w:rsidR="000A09D5" w:rsidRPr="0002364D" w:rsidRDefault="000A09D5" w:rsidP="009A5263">
            <w:pPr>
              <w:spacing w:after="300"/>
              <w:contextualSpacing/>
              <w:rPr>
                <w:sz w:val="20"/>
                <w:szCs w:val="20"/>
                <w:lang w:eastAsia="ar-SA"/>
              </w:rPr>
            </w:pPr>
            <w:r w:rsidRPr="00E237BC">
              <w:rPr>
                <w:sz w:val="20"/>
                <w:szCs w:val="20"/>
                <w:lang w:eastAsia="ru-RU"/>
              </w:rPr>
              <w:t>У разі наявності у сформованому пакеті документів нових аркушів Поземельної книги у паперовій формі із зміненими відомостями, ознайомлює з ними заявника та передає підписані аркуші Поземельної книги із зміненими відомостями територіальному органу Держгеокадастру.</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A09D5" w:rsidRPr="00664685" w:rsidRDefault="000A09D5" w:rsidP="009A5263">
            <w:pPr>
              <w:contextualSpacing/>
              <w:jc w:val="center"/>
              <w:rPr>
                <w:sz w:val="20"/>
                <w:szCs w:val="20"/>
              </w:rPr>
            </w:pPr>
            <w:r w:rsidRPr="0066468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1203D6" w:rsidRDefault="000A09D5" w:rsidP="009A5263">
            <w:pPr>
              <w:suppressAutoHyphens/>
              <w:ind w:left="28"/>
              <w:contextualSpacing/>
              <w:jc w:val="center"/>
              <w:rPr>
                <w:i/>
                <w:sz w:val="16"/>
                <w:szCs w:val="16"/>
              </w:rPr>
            </w:pPr>
            <w:r w:rsidRPr="00E237BC">
              <w:rPr>
                <w:sz w:val="20"/>
                <w:szCs w:val="20"/>
                <w:lang w:eastAsia="ru-RU"/>
              </w:rPr>
              <w:t>В день звернення заявника після отримання документів за результатами розгляду повідомлення  про виявлення помилки</w:t>
            </w:r>
          </w:p>
        </w:tc>
      </w:tr>
      <w:tr w:rsidR="000A09D5" w:rsidRPr="0002364D" w:rsidTr="009A5263">
        <w:trPr>
          <w:trHeight w:val="64"/>
          <w:jc w:val="center"/>
        </w:trPr>
        <w:tc>
          <w:tcPr>
            <w:tcW w:w="7503"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Загальна кількість днів надання послуги –</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2 робочих дні</w:t>
            </w:r>
          </w:p>
        </w:tc>
      </w:tr>
      <w:tr w:rsidR="000A09D5" w:rsidRPr="0002364D" w:rsidTr="009A5263">
        <w:trPr>
          <w:trHeight w:val="64"/>
          <w:jc w:val="center"/>
        </w:trPr>
        <w:tc>
          <w:tcPr>
            <w:tcW w:w="7503"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Загальна кількість днів надання послуги (передбачена законодавством) –</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2 робочих дні</w:t>
            </w:r>
          </w:p>
        </w:tc>
      </w:tr>
    </w:tbl>
    <w:p w:rsidR="000A09D5" w:rsidRPr="00B9162A" w:rsidRDefault="000A09D5" w:rsidP="000A09D5">
      <w:pPr>
        <w:ind w:firstLine="567"/>
        <w:contextualSpacing/>
        <w:rPr>
          <w:sz w:val="20"/>
          <w:szCs w:val="20"/>
        </w:rPr>
      </w:pPr>
      <w:r w:rsidRPr="00B9162A">
        <w:rPr>
          <w:i/>
          <w:sz w:val="20"/>
          <w:szCs w:val="20"/>
        </w:rPr>
        <w:t>Умовні позначки: В – виконує; У – бере участь; П – погоджує; З – затверджує.</w:t>
      </w:r>
    </w:p>
    <w:p w:rsidR="000A09D5" w:rsidRPr="00B9162A" w:rsidRDefault="000A09D5" w:rsidP="000A09D5">
      <w:pPr>
        <w:contextualSpacing/>
        <w:rPr>
          <w:sz w:val="20"/>
          <w:szCs w:val="20"/>
        </w:rPr>
      </w:pPr>
      <w:r w:rsidRPr="00B9162A">
        <w:rPr>
          <w:sz w:val="20"/>
          <w:szCs w:val="20"/>
        </w:rPr>
        <w:t>_______________</w:t>
      </w:r>
    </w:p>
    <w:p w:rsidR="000A09D5" w:rsidRPr="00900151" w:rsidRDefault="000A09D5" w:rsidP="000A09D5">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0A09D5" w:rsidRPr="00900151" w:rsidRDefault="000A09D5" w:rsidP="000A09D5">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102" w:tgtFrame="_blank" w:history="1">
        <w:r w:rsidRPr="00900151">
          <w:rPr>
            <w:rStyle w:val="af6"/>
            <w:sz w:val="20"/>
            <w:szCs w:val="20"/>
          </w:rPr>
          <w:t>Кодексом адміністративного судочинства України</w:t>
        </w:r>
      </w:hyperlink>
      <w:r w:rsidRPr="00900151">
        <w:rPr>
          <w:sz w:val="20"/>
          <w:szCs w:val="20"/>
        </w:rPr>
        <w:t>.</w:t>
      </w:r>
    </w:p>
    <w:p w:rsidR="009342CC" w:rsidRPr="00D14D9D" w:rsidRDefault="000A09D5" w:rsidP="000A09D5">
      <w:pPr>
        <w:ind w:left="5103"/>
        <w:contextualSpacing/>
        <w:rPr>
          <w:color w:val="auto"/>
          <w:sz w:val="24"/>
          <w:szCs w:val="24"/>
        </w:rPr>
      </w:pPr>
      <w:r w:rsidRPr="00E0793E">
        <w:br w:type="page"/>
      </w:r>
      <w:r w:rsidR="009342CC" w:rsidRPr="00D14D9D">
        <w:rPr>
          <w:color w:val="auto"/>
          <w:sz w:val="24"/>
          <w:szCs w:val="24"/>
        </w:rPr>
        <w:lastRenderedPageBreak/>
        <w:br w:type="page"/>
      </w:r>
      <w:r w:rsidR="009342CC" w:rsidRPr="00D14D9D">
        <w:rPr>
          <w:color w:val="auto"/>
          <w:sz w:val="24"/>
          <w:szCs w:val="24"/>
        </w:rPr>
        <w:lastRenderedPageBreak/>
        <w:t>Додаток</w:t>
      </w:r>
    </w:p>
    <w:p w:rsidR="009342CC" w:rsidRPr="00D14D9D" w:rsidRDefault="009342CC" w:rsidP="00C51E07">
      <w:pPr>
        <w:ind w:left="5103"/>
        <w:contextualSpacing/>
        <w:rPr>
          <w:color w:val="auto"/>
          <w:sz w:val="24"/>
          <w:szCs w:val="24"/>
        </w:rPr>
      </w:pPr>
      <w:r w:rsidRPr="00D14D9D">
        <w:rPr>
          <w:color w:val="auto"/>
          <w:sz w:val="24"/>
          <w:szCs w:val="24"/>
        </w:rPr>
        <w:t>до картки адміністративної послуги Виправлення технічної помилки у відомостях Державного земельного кадастру, яка була допущена органом, що здійснює його ведення з видачею витягу</w:t>
      </w:r>
    </w:p>
    <w:p w:rsidR="009342CC" w:rsidRPr="00D14D9D" w:rsidRDefault="009342CC" w:rsidP="00C51E07">
      <w:pPr>
        <w:ind w:left="5103"/>
        <w:contextualSpacing/>
        <w:rPr>
          <w:color w:val="auto"/>
          <w:sz w:val="24"/>
          <w:szCs w:val="24"/>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w:t>
            </w:r>
            <w:r w:rsidRPr="00D14D9D">
              <w:rPr>
                <w:i/>
                <w:lang w:val="uk-UA"/>
              </w:rPr>
              <w:t xml:space="preserve"> </w:t>
            </w:r>
            <w:r w:rsidRPr="00D14D9D">
              <w:rPr>
                <w:rStyle w:val="rvts82"/>
                <w:i/>
                <w:lang w:val="uk-UA"/>
              </w:rPr>
              <w:t>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ПОВІДОМЛЕННЯ</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виявлення технічної помилки фізичною або юридичною особою</w:t>
      </w:r>
    </w:p>
    <w:tbl>
      <w:tblPr>
        <w:tblW w:w="0" w:type="auto"/>
        <w:tblLook w:val="04A0"/>
      </w:tblPr>
      <w:tblGrid>
        <w:gridCol w:w="4983"/>
        <w:gridCol w:w="4984"/>
      </w:tblGrid>
      <w:tr w:rsidR="009342CC" w:rsidRPr="00D14D9D" w:rsidTr="006D522B">
        <w:tc>
          <w:tcPr>
            <w:tcW w:w="4983" w:type="dxa"/>
            <w:shd w:val="clear" w:color="auto" w:fill="auto"/>
          </w:tcPr>
          <w:p w:rsidR="009342CC" w:rsidRPr="00D14D9D" w:rsidRDefault="009342CC" w:rsidP="00C51E07">
            <w:pPr>
              <w:pStyle w:val="rvps6"/>
              <w:spacing w:before="0" w:beforeAutospacing="0" w:after="0" w:afterAutospacing="0"/>
              <w:rPr>
                <w:lang w:val="uk-UA"/>
              </w:rPr>
            </w:pPr>
            <w:r w:rsidRPr="00D14D9D">
              <w:rPr>
                <w:lang w:val="uk-UA"/>
              </w:rPr>
              <w:t>№ _____________</w:t>
            </w:r>
          </w:p>
        </w:tc>
        <w:tc>
          <w:tcPr>
            <w:tcW w:w="4984" w:type="dxa"/>
            <w:shd w:val="clear" w:color="auto" w:fill="auto"/>
          </w:tcPr>
          <w:p w:rsidR="009342CC" w:rsidRPr="00D14D9D" w:rsidRDefault="009342CC" w:rsidP="00C51E07">
            <w:pPr>
              <w:pStyle w:val="rvps6"/>
              <w:spacing w:before="0" w:beforeAutospacing="0" w:after="0" w:afterAutospacing="0"/>
              <w:jc w:val="right"/>
              <w:rPr>
                <w:lang w:val="uk-UA"/>
              </w:rPr>
            </w:pPr>
            <w:r w:rsidRPr="00D14D9D">
              <w:rPr>
                <w:lang w:val="uk-UA"/>
              </w:rPr>
              <w:t>м. ____________________</w:t>
            </w:r>
          </w:p>
        </w:tc>
      </w:tr>
    </w:tbl>
    <w:p w:rsidR="009342CC" w:rsidRPr="00D14D9D" w:rsidRDefault="009342CC" w:rsidP="00C51E07">
      <w:pPr>
        <w:pStyle w:val="rvps2"/>
        <w:spacing w:beforeAutospacing="0" w:afterAutospacing="0"/>
        <w:jc w:val="both"/>
        <w:rPr>
          <w:color w:val="auto"/>
        </w:rPr>
      </w:pPr>
    </w:p>
    <w:p w:rsidR="009342CC" w:rsidRPr="00D14D9D" w:rsidRDefault="009342CC" w:rsidP="00C51E07">
      <w:pPr>
        <w:pStyle w:val="rvps2"/>
        <w:spacing w:beforeAutospacing="0" w:afterAutospacing="0"/>
        <w:ind w:firstLine="567"/>
        <w:jc w:val="both"/>
        <w:rPr>
          <w:color w:val="auto"/>
        </w:rPr>
      </w:pPr>
      <w:r w:rsidRPr="00D14D9D">
        <w:rPr>
          <w:color w:val="auto"/>
        </w:rPr>
        <w:t xml:space="preserve">Відповідно до </w:t>
      </w:r>
      <w:hyperlink r:id="rId103" w:anchor="n19" w:tgtFrame="_blank" w:history="1">
        <w:r w:rsidRPr="00D14D9D">
          <w:rPr>
            <w:rStyle w:val="af6"/>
            <w:color w:val="auto"/>
          </w:rPr>
          <w:t>Порядку ведення Державного земельного кадастру</w:t>
        </w:r>
      </w:hyperlink>
      <w:r w:rsidRPr="00D14D9D">
        <w:rPr>
          <w:color w:val="auto"/>
        </w:rPr>
        <w:t xml:space="preserve"> повідомляємо про виявлення технічної помилки, а саме</w:t>
      </w:r>
    </w:p>
    <w:p w:rsidR="009342CC" w:rsidRPr="00D14D9D" w:rsidRDefault="009342CC" w:rsidP="00C51E07">
      <w:pPr>
        <w:pStyle w:val="rvps12"/>
        <w:spacing w:before="0" w:beforeAutospacing="0" w:after="0" w:afterAutospacing="0"/>
        <w:jc w:val="both"/>
        <w:rPr>
          <w:lang w:val="uk-UA"/>
        </w:rPr>
      </w:pPr>
      <w:r w:rsidRPr="00D14D9D">
        <w:rPr>
          <w:lang w:val="uk-UA"/>
        </w:rPr>
        <w:t>______________________________________________________________________________________________, у:</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(суть виявленої помилки)</w:t>
      </w:r>
    </w:p>
    <w:p w:rsidR="009342CC" w:rsidRPr="00D14D9D" w:rsidRDefault="009342CC" w:rsidP="00C51E07">
      <w:pPr>
        <w:pStyle w:val="af7"/>
        <w:spacing w:after="0"/>
        <w:jc w:val="both"/>
      </w:pPr>
      <w:r w:rsidRPr="00D14D9D">
        <w:sym w:font="Symbol" w:char="F07F"/>
      </w:r>
      <w:r w:rsidRPr="00D14D9D">
        <w:t> витязі з Державного земельного кадастру про ________________________________________________________</w:t>
      </w:r>
    </w:p>
    <w:p w:rsidR="009342CC" w:rsidRPr="00D14D9D" w:rsidRDefault="009342CC" w:rsidP="00C51E07">
      <w:pPr>
        <w:pStyle w:val="af7"/>
        <w:spacing w:after="0"/>
        <w:ind w:firstLine="5387"/>
        <w:jc w:val="both"/>
        <w:rPr>
          <w:i/>
        </w:rPr>
      </w:pPr>
      <w:r w:rsidRPr="00D14D9D">
        <w:rPr>
          <w:rStyle w:val="rvts82"/>
          <w:i/>
        </w:rPr>
        <w:t>(об’єкт Державного з земельного кадастру)</w:t>
      </w:r>
    </w:p>
    <w:p w:rsidR="009342CC" w:rsidRPr="00D14D9D" w:rsidRDefault="009342CC" w:rsidP="00C51E07">
      <w:pPr>
        <w:pStyle w:val="rvps8"/>
        <w:spacing w:before="0" w:beforeAutospacing="0" w:after="0" w:afterAutospacing="0"/>
        <w:jc w:val="both"/>
        <w:rPr>
          <w:lang w:val="uk-UA"/>
        </w:rPr>
      </w:pPr>
      <w:r w:rsidRPr="00D14D9D">
        <w:rPr>
          <w:lang w:val="uk-UA"/>
        </w:rPr>
        <w:t>з (реєстраційний номер ______), виданому «__» ____________ 20__ році;</w:t>
      </w:r>
    </w:p>
    <w:p w:rsidR="009342CC" w:rsidRPr="00D14D9D" w:rsidRDefault="009342CC" w:rsidP="00C51E07">
      <w:pPr>
        <w:pStyle w:val="rvps2"/>
        <w:spacing w:beforeAutospacing="0" w:afterAutospacing="0"/>
        <w:ind w:left="142" w:hanging="142"/>
        <w:jc w:val="both"/>
        <w:rPr>
          <w:color w:val="auto"/>
        </w:rPr>
      </w:pPr>
      <w:r w:rsidRPr="00D14D9D">
        <w:rPr>
          <w:color w:val="auto"/>
        </w:rPr>
        <w:lastRenderedPageBreak/>
        <w:sym w:font="Symbol" w:char="F07F"/>
      </w:r>
      <w:r w:rsidRPr="00D14D9D">
        <w:rPr>
          <w:color w:val="auto"/>
        </w:rPr>
        <w:t> довідці з Державного земельного кадастру (реєстраційний номер _____), виданій «__» ____________ 20__ році;</w:t>
      </w:r>
    </w:p>
    <w:p w:rsidR="009342CC" w:rsidRPr="00D14D9D" w:rsidRDefault="009342CC" w:rsidP="00C51E07">
      <w:pPr>
        <w:pStyle w:val="rvps2"/>
        <w:spacing w:beforeAutospacing="0" w:afterAutospacing="0"/>
        <w:ind w:left="142" w:hanging="142"/>
        <w:jc w:val="both"/>
        <w:rPr>
          <w:color w:val="auto"/>
        </w:rPr>
      </w:pPr>
      <w:r w:rsidRPr="00D14D9D">
        <w:rPr>
          <w:color w:val="auto"/>
        </w:rPr>
        <w:sym w:font="Symbol" w:char="F07F"/>
      </w:r>
      <w:r w:rsidRPr="00D14D9D">
        <w:rPr>
          <w:color w:val="auto"/>
        </w:rPr>
        <w:t> викопіюванні з кадастрової карти (плану) та іншої картографічної документації Державного земельного кадастру (реєстраційний номер ______), виданому «__» ____________ 20__ році.</w:t>
      </w:r>
    </w:p>
    <w:p w:rsidR="009342CC" w:rsidRPr="00D14D9D" w:rsidRDefault="009342CC" w:rsidP="00C51E07">
      <w:pPr>
        <w:pStyle w:val="af7"/>
        <w:spacing w:after="0"/>
        <w:ind w:firstLine="567"/>
        <w:jc w:val="both"/>
      </w:pPr>
      <w:r w:rsidRPr="00D14D9D">
        <w:t>До заяви додаються:</w:t>
      </w:r>
    </w:p>
    <w:p w:rsidR="009342CC" w:rsidRPr="00D14D9D" w:rsidRDefault="009342CC" w:rsidP="00C51E07">
      <w:pPr>
        <w:pStyle w:val="rvps2"/>
        <w:spacing w:beforeAutospacing="0" w:afterAutospacing="0"/>
        <w:jc w:val="both"/>
        <w:rPr>
          <w:color w:val="auto"/>
        </w:rPr>
      </w:pPr>
      <w:r w:rsidRPr="00D14D9D">
        <w:rPr>
          <w:color w:val="auto"/>
        </w:rPr>
        <w:sym w:font="Symbol" w:char="F07F"/>
      </w:r>
      <w:r w:rsidRPr="00D14D9D">
        <w:rPr>
          <w:color w:val="auto"/>
        </w:rPr>
        <w:t> документ, що містить технічні помилки;</w:t>
      </w:r>
    </w:p>
    <w:p w:rsidR="009342CC" w:rsidRPr="00D14D9D" w:rsidRDefault="009342CC" w:rsidP="00C51E07">
      <w:pPr>
        <w:pStyle w:val="rvps2"/>
        <w:spacing w:beforeAutospacing="0" w:afterAutospacing="0"/>
        <w:jc w:val="both"/>
        <w:rPr>
          <w:color w:val="auto"/>
        </w:rPr>
      </w:pPr>
      <w:r w:rsidRPr="00D14D9D">
        <w:rPr>
          <w:color w:val="auto"/>
        </w:rPr>
        <w:sym w:font="Symbol" w:char="F07F"/>
      </w:r>
      <w:r w:rsidRPr="00D14D9D">
        <w:rPr>
          <w:color w:val="auto"/>
        </w:rPr>
        <w:t> документ, що підтверджує факт існування технічної помилки: _________________________________________;</w:t>
      </w:r>
    </w:p>
    <w:p w:rsidR="009342CC" w:rsidRPr="00D14D9D" w:rsidRDefault="009342CC" w:rsidP="00C51E07">
      <w:pPr>
        <w:pStyle w:val="rvps2"/>
        <w:spacing w:beforeAutospacing="0" w:afterAutospacing="0"/>
        <w:jc w:val="both"/>
        <w:rPr>
          <w:color w:val="auto"/>
        </w:rPr>
      </w:pPr>
      <w:r w:rsidRPr="00D14D9D">
        <w:rPr>
          <w:color w:val="auto"/>
        </w:rPr>
        <w:sym w:font="Symbol" w:char="F07F"/>
      </w:r>
      <w:r w:rsidRPr="00D14D9D">
        <w:rPr>
          <w:color w:val="auto"/>
        </w:rPr>
        <w:t> документ, що підтверджує правильну редакцію зазначення відповідних відомостей.</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ind w:left="5529" w:right="-285"/>
        <w:rPr>
          <w:b/>
          <w:color w:val="auto"/>
          <w:sz w:val="24"/>
          <w:szCs w:val="24"/>
          <w:lang w:eastAsia="ru-RU"/>
        </w:rPr>
      </w:pPr>
      <w:r w:rsidRPr="00D14D9D">
        <w:rPr>
          <w:color w:val="auto"/>
          <w:sz w:val="24"/>
          <w:szCs w:val="24"/>
        </w:rPr>
        <w:t>М.П.</w:t>
      </w:r>
      <w:r w:rsidRPr="00D14D9D">
        <w:rPr>
          <w:color w:val="auto"/>
          <w:sz w:val="24"/>
          <w:szCs w:val="24"/>
        </w:rPr>
        <w:br w:type="page"/>
      </w:r>
    </w:p>
    <w:p w:rsidR="00C0795D" w:rsidRDefault="00C0795D" w:rsidP="00C0795D">
      <w:pPr>
        <w:ind w:left="5529" w:right="-285"/>
        <w:rPr>
          <w:b/>
          <w:lang w:eastAsia="ru-RU"/>
        </w:rPr>
      </w:pPr>
      <w:r>
        <w:rPr>
          <w:b/>
          <w:lang w:eastAsia="ru-RU"/>
        </w:rPr>
        <w:lastRenderedPageBreak/>
        <w:t>Затверджено</w:t>
      </w:r>
    </w:p>
    <w:p w:rsidR="00C0795D" w:rsidRDefault="00C0795D" w:rsidP="00C0795D">
      <w:pPr>
        <w:ind w:left="5529"/>
        <w:rPr>
          <w:lang w:eastAsia="ru-RU"/>
        </w:rPr>
      </w:pPr>
      <w:r>
        <w:rPr>
          <w:lang w:eastAsia="ru-RU"/>
        </w:rPr>
        <w:t>Рішення виконавчого комітету</w:t>
      </w:r>
    </w:p>
    <w:p w:rsidR="00C0795D" w:rsidRDefault="00C0795D" w:rsidP="00C0795D">
      <w:pPr>
        <w:ind w:left="5529"/>
        <w:rPr>
          <w:lang w:eastAsia="ru-RU"/>
        </w:rPr>
      </w:pPr>
      <w:r>
        <w:rPr>
          <w:lang w:eastAsia="ru-RU"/>
        </w:rPr>
        <w:t>Ніжинської міської ради</w:t>
      </w:r>
    </w:p>
    <w:p w:rsidR="00C0795D" w:rsidRDefault="00C0795D" w:rsidP="00C0795D">
      <w:pPr>
        <w:ind w:left="5529"/>
        <w:rPr>
          <w:lang w:eastAsia="ru-RU"/>
        </w:rPr>
      </w:pPr>
      <w:r>
        <w:rPr>
          <w:lang w:eastAsia="ru-RU"/>
        </w:rPr>
        <w:t xml:space="preserve">від «__»__________ 2021 року №___ </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04-08</w:t>
      </w:r>
    </w:p>
    <w:p w:rsidR="009342CC" w:rsidRPr="00D14D9D" w:rsidRDefault="009342CC" w:rsidP="00C51E07">
      <w:pPr>
        <w:contextualSpacing/>
        <w:jc w:val="center"/>
        <w:rPr>
          <w:color w:val="auto"/>
          <w:sz w:val="24"/>
          <w:szCs w:val="24"/>
          <w:u w:val="single"/>
        </w:rPr>
      </w:pPr>
      <w:bookmarkStart w:id="160" w:name="_Hlk64643606"/>
      <w:r w:rsidRPr="00D14D9D">
        <w:rPr>
          <w:color w:val="auto"/>
          <w:sz w:val="24"/>
          <w:szCs w:val="24"/>
          <w:u w:val="single"/>
        </w:rPr>
        <w:t>НАДАННЯ ВІДОМОСТЕЙ З ДЕРЖАВНОГО ЗЕМЕЛЬНОГО КАДАСТРУ У</w:t>
      </w:r>
    </w:p>
    <w:p w:rsidR="009342CC" w:rsidRPr="00D14D9D" w:rsidRDefault="009342CC" w:rsidP="00C51E07">
      <w:pPr>
        <w:contextualSpacing/>
        <w:jc w:val="center"/>
        <w:rPr>
          <w:color w:val="auto"/>
          <w:sz w:val="24"/>
          <w:szCs w:val="24"/>
          <w:u w:val="single"/>
        </w:rPr>
      </w:pPr>
      <w:r w:rsidRPr="00D14D9D">
        <w:rPr>
          <w:color w:val="auto"/>
          <w:sz w:val="24"/>
          <w:szCs w:val="24"/>
          <w:u w:val="single"/>
        </w:rPr>
        <w:t>ФОРМІ ВИТЯГІВ З ДЕРЖАВНОГО ЗЕМЕЛЬНОГО КАДАСТРУ ПРО ЗЕМЛІ</w:t>
      </w:r>
    </w:p>
    <w:p w:rsidR="009342CC" w:rsidRPr="00D14D9D" w:rsidRDefault="009342CC" w:rsidP="00C51E07">
      <w:pPr>
        <w:contextualSpacing/>
        <w:jc w:val="center"/>
        <w:rPr>
          <w:color w:val="auto"/>
          <w:sz w:val="24"/>
          <w:szCs w:val="24"/>
        </w:rPr>
      </w:pPr>
      <w:r w:rsidRPr="00D14D9D">
        <w:rPr>
          <w:color w:val="auto"/>
          <w:sz w:val="24"/>
          <w:szCs w:val="24"/>
          <w:u w:val="single"/>
        </w:rPr>
        <w:t>В МЕЖАХ ТЕРИТОРІЇ АДМІНІСТРАТИВНО-ТЕРИТОРІАЛЬНИХ ОДИНИЦЬ</w:t>
      </w:r>
      <w:bookmarkEnd w:id="160"/>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04"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173, 177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 xml:space="preserve">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 </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витягу з Державного земельного кадастру про землі в межах території адміністративно-територіальних </w:t>
            </w:r>
            <w:r w:rsidRPr="00D14D9D">
              <w:rPr>
                <w:color w:val="auto"/>
                <w:sz w:val="24"/>
                <w:szCs w:val="24"/>
              </w:rPr>
              <w:lastRenderedPageBreak/>
              <w:t>одиниць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0,06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 xml:space="preserve">Строк надання </w:t>
            </w:r>
            <w:r w:rsidRPr="00D14D9D">
              <w:rPr>
                <w:color w:val="auto"/>
                <w:sz w:val="24"/>
                <w:szCs w:val="24"/>
              </w:rPr>
              <w:lastRenderedPageBreak/>
              <w:t>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lastRenderedPageBreak/>
              <w:t xml:space="preserve">Протягом 10 робочих днів з дня реєстрації відповідної </w:t>
            </w:r>
            <w:r w:rsidRPr="00D14D9D">
              <w:rPr>
                <w:color w:val="auto"/>
                <w:sz w:val="24"/>
                <w:szCs w:val="24"/>
              </w:rPr>
              <w:lastRenderedPageBreak/>
              <w:t>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землі в межах території адміністративно-територіальних одиниць надано органам державної влади, органам місцевого самоврядування для здійснення своїх повноважень, визначених законом).</w:t>
            </w:r>
          </w:p>
          <w:p w:rsidR="009342CC" w:rsidRPr="00D14D9D" w:rsidRDefault="009342CC" w:rsidP="00C51E07">
            <w:pPr>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Витяг з Державного земельного кадастру про землі в межах території адміністративно-територіальних одиниць або повідомлення про відмову у наданні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або надсилається поштою на адресу, вказану заявником у заяві.</w:t>
            </w:r>
          </w:p>
        </w:tc>
      </w:tr>
    </w:tbl>
    <w:p w:rsidR="009342CC" w:rsidRPr="00D14D9D" w:rsidRDefault="009342CC" w:rsidP="00C51E07">
      <w:pPr>
        <w:rPr>
          <w:color w:val="auto"/>
          <w:sz w:val="24"/>
          <w:szCs w:val="24"/>
        </w:rPr>
      </w:pPr>
    </w:p>
    <w:p w:rsidR="00C0795D" w:rsidRDefault="009342CC" w:rsidP="00C0795D">
      <w:pPr>
        <w:ind w:left="5529" w:right="-285"/>
        <w:rPr>
          <w:b/>
          <w:lang w:eastAsia="ru-RU"/>
        </w:rPr>
      </w:pPr>
      <w:r w:rsidRPr="00D14D9D">
        <w:rPr>
          <w:color w:val="auto"/>
          <w:sz w:val="24"/>
          <w:szCs w:val="24"/>
        </w:rPr>
        <w:br w:type="page"/>
      </w:r>
      <w:r w:rsidR="00C0795D">
        <w:rPr>
          <w:b/>
          <w:lang w:eastAsia="ru-RU"/>
        </w:rPr>
        <w:lastRenderedPageBreak/>
        <w:t>Затверджено</w:t>
      </w:r>
    </w:p>
    <w:p w:rsidR="00C0795D" w:rsidRDefault="00C0795D" w:rsidP="00C0795D">
      <w:pPr>
        <w:ind w:left="5529"/>
        <w:rPr>
          <w:lang w:eastAsia="ru-RU"/>
        </w:rPr>
      </w:pPr>
      <w:r>
        <w:rPr>
          <w:lang w:eastAsia="ru-RU"/>
        </w:rPr>
        <w:t>Рішення виконавчого комітету</w:t>
      </w:r>
    </w:p>
    <w:p w:rsidR="00C0795D" w:rsidRDefault="00C0795D" w:rsidP="00C0795D">
      <w:pPr>
        <w:ind w:left="5529"/>
        <w:rPr>
          <w:lang w:eastAsia="ru-RU"/>
        </w:rPr>
      </w:pPr>
      <w:r>
        <w:rPr>
          <w:lang w:eastAsia="ru-RU"/>
        </w:rPr>
        <w:t>Ніжинської міської ради</w:t>
      </w:r>
    </w:p>
    <w:p w:rsidR="00C0795D" w:rsidRDefault="00C0795D" w:rsidP="00C0795D">
      <w:pPr>
        <w:ind w:left="5529"/>
        <w:rPr>
          <w:lang w:eastAsia="ru-RU"/>
        </w:rPr>
      </w:pPr>
      <w:r>
        <w:rPr>
          <w:lang w:eastAsia="ru-RU"/>
        </w:rPr>
        <w:t xml:space="preserve">від «__»__________ 2021 року №___ </w:t>
      </w:r>
    </w:p>
    <w:p w:rsidR="00C0795D" w:rsidRDefault="00C0795D" w:rsidP="00C0795D">
      <w:pPr>
        <w:ind w:left="5529" w:right="-285"/>
        <w:rPr>
          <w:b/>
          <w:bCs/>
          <w:color w:val="auto"/>
          <w:sz w:val="24"/>
          <w:szCs w:val="24"/>
          <w:lang w:eastAsia="ru-RU"/>
        </w:rPr>
      </w:pPr>
    </w:p>
    <w:p w:rsidR="009342CC" w:rsidRPr="00D14D9D" w:rsidRDefault="00C0795D" w:rsidP="00C0795D">
      <w:pPr>
        <w:ind w:right="-285"/>
        <w:rPr>
          <w:b/>
          <w:bCs/>
          <w:color w:val="auto"/>
          <w:sz w:val="24"/>
          <w:szCs w:val="24"/>
          <w:lang w:eastAsia="ru-RU"/>
        </w:rPr>
      </w:pPr>
      <w:r>
        <w:rPr>
          <w:b/>
          <w:bCs/>
          <w:color w:val="auto"/>
          <w:sz w:val="24"/>
          <w:szCs w:val="24"/>
          <w:lang w:eastAsia="ru-RU"/>
        </w:rPr>
        <w:t xml:space="preserve">                                                     </w:t>
      </w:r>
      <w:r w:rsidR="009342CC" w:rsidRPr="00D14D9D">
        <w:rPr>
          <w:b/>
          <w:bCs/>
          <w:color w:val="auto"/>
          <w:sz w:val="24"/>
          <w:szCs w:val="24"/>
          <w:lang w:eastAsia="ru-RU"/>
        </w:rPr>
        <w:t>ТЕХНОЛОГІЧНА КАРТКА 04-08</w:t>
      </w:r>
    </w:p>
    <w:p w:rsidR="009342CC" w:rsidRPr="00D14D9D" w:rsidRDefault="009342CC" w:rsidP="00C51E07">
      <w:pPr>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w:t>
      </w:r>
    </w:p>
    <w:p w:rsidR="009342CC" w:rsidRPr="00D14D9D" w:rsidRDefault="009342CC" w:rsidP="00C51E07">
      <w:pPr>
        <w:contextualSpacing/>
        <w:jc w:val="center"/>
        <w:rPr>
          <w:color w:val="auto"/>
          <w:sz w:val="24"/>
          <w:szCs w:val="24"/>
          <w:u w:val="single"/>
        </w:rPr>
      </w:pPr>
      <w:r w:rsidRPr="00D14D9D">
        <w:rPr>
          <w:color w:val="auto"/>
          <w:sz w:val="24"/>
          <w:szCs w:val="24"/>
          <w:u w:val="single"/>
        </w:rPr>
        <w:t>ФОРМІ ВИТЯГІВ З ДЕРЖАВНОГО ЗЕМЕЛЬНОГО КАДАСТРУ ПРО ЗЕМЛІ</w:t>
      </w:r>
    </w:p>
    <w:p w:rsidR="009342CC" w:rsidRPr="00D14D9D" w:rsidRDefault="009342CC" w:rsidP="00C51E07">
      <w:pPr>
        <w:jc w:val="center"/>
        <w:rPr>
          <w:color w:val="auto"/>
          <w:sz w:val="24"/>
          <w:szCs w:val="24"/>
          <w:lang w:eastAsia="ru-RU"/>
        </w:rPr>
      </w:pPr>
      <w:r w:rsidRPr="00D14D9D">
        <w:rPr>
          <w:color w:val="auto"/>
          <w:sz w:val="24"/>
          <w:szCs w:val="24"/>
          <w:u w:val="single"/>
        </w:rPr>
        <w:t>В МЕЖАХ ТЕРИТОРІЇ АДМІНІСТРАТИВНО-ТЕРИТОРІАЛЬНИХ ОДИНИЦЬ</w:t>
      </w:r>
      <w:r w:rsidRPr="00D14D9D">
        <w:rPr>
          <w:color w:val="auto"/>
          <w:sz w:val="24"/>
          <w:szCs w:val="24"/>
          <w:lang w:eastAsia="ru-RU"/>
        </w:rPr>
        <w:t xml:space="preserve"> </w:t>
      </w:r>
    </w:p>
    <w:p w:rsidR="009342CC" w:rsidRPr="00D14D9D" w:rsidRDefault="009342CC" w:rsidP="00C51E07">
      <w:pPr>
        <w:jc w:val="center"/>
        <w:rPr>
          <w:color w:val="auto"/>
          <w:sz w:val="24"/>
          <w:szCs w:val="24"/>
          <w:lang w:eastAsia="ru-RU"/>
        </w:rPr>
      </w:pPr>
    </w:p>
    <w:tbl>
      <w:tblPr>
        <w:tblW w:w="9773" w:type="dxa"/>
        <w:shd w:val="clear" w:color="auto" w:fill="F1F1F1"/>
        <w:tblCellMar>
          <w:left w:w="0" w:type="dxa"/>
          <w:right w:w="0" w:type="dxa"/>
        </w:tblCellMar>
        <w:tblLook w:val="04A0"/>
      </w:tblPr>
      <w:tblGrid>
        <w:gridCol w:w="602"/>
        <w:gridCol w:w="3915"/>
        <w:gridCol w:w="2104"/>
        <w:gridCol w:w="662"/>
        <w:gridCol w:w="2490"/>
      </w:tblGrid>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rPr>
          <w:trHeight w:val="1260"/>
        </w:trPr>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Прийняття заяви в електронній формі за кваліфікованим електронним підписом (печаткою) заявника, надісланої через Єдиний державний портал адміністративних послуг, у тому числі через інтегровану з 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lastRenderedPageBreak/>
              <w:t> </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структурного підрозділу територіального органу Держгеокадастру в </w:t>
            </w:r>
            <w:r w:rsidRPr="00D14D9D">
              <w:rPr>
                <w:color w:val="auto"/>
                <w:sz w:val="24"/>
                <w:szCs w:val="24"/>
                <w:lang w:eastAsia="ru-RU"/>
              </w:rPr>
              <w:lastRenderedPageBreak/>
              <w:t>порядку черговості</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Створення електронної копії заяви у Державному земельному кадастрі.</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витягу з Державного земельного кадастру про землі в межах адміністративно-територіальних одиниць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lastRenderedPageBreak/>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землі в межах 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землі в межах 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витяг з Державного земельного кадастру про землі в межах 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витягу з Державного земельного кадастру про землі в межах 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витягу з Державного земельного кадастру про землі в межах адміністративно-територіальних одиниць або повідомлення про відмову у наданні відомостей з Державного земельного кадастру</w:t>
            </w:r>
          </w:p>
        </w:tc>
      </w:tr>
      <w:tr w:rsidR="00D14D9D" w:rsidRPr="00D14D9D" w:rsidTr="006D522B">
        <w:tc>
          <w:tcPr>
            <w:tcW w:w="723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D14D9D" w:rsidRPr="00D14D9D" w:rsidTr="006D522B">
        <w:tc>
          <w:tcPr>
            <w:tcW w:w="723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lastRenderedPageBreak/>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про землі в межах адміністративно-територіальних одиниць</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4374AE" w:rsidRDefault="009342CC" w:rsidP="004374AE">
      <w:pPr>
        <w:ind w:left="5529" w:right="-285"/>
        <w:rPr>
          <w:b/>
          <w:lang w:eastAsia="ru-RU"/>
        </w:rPr>
      </w:pPr>
      <w:r w:rsidRPr="00D14D9D">
        <w:rPr>
          <w:color w:val="auto"/>
          <w:sz w:val="24"/>
          <w:szCs w:val="24"/>
          <w:lang w:eastAsia="ru-RU"/>
        </w:rPr>
        <w:br w:type="page"/>
      </w:r>
      <w:r w:rsidR="004374AE">
        <w:rPr>
          <w:b/>
          <w:lang w:eastAsia="ru-RU"/>
        </w:rPr>
        <w:lastRenderedPageBreak/>
        <w:t>Затверджено</w:t>
      </w:r>
    </w:p>
    <w:p w:rsidR="004374AE" w:rsidRDefault="004374AE" w:rsidP="004374AE">
      <w:pPr>
        <w:ind w:left="5529"/>
        <w:rPr>
          <w:lang w:eastAsia="ru-RU"/>
        </w:rPr>
      </w:pPr>
      <w:r>
        <w:rPr>
          <w:lang w:eastAsia="ru-RU"/>
        </w:rPr>
        <w:t>Рішення виконавчого комітету</w:t>
      </w:r>
    </w:p>
    <w:p w:rsidR="004374AE" w:rsidRDefault="004374AE" w:rsidP="004374AE">
      <w:pPr>
        <w:ind w:left="5529"/>
        <w:rPr>
          <w:lang w:eastAsia="ru-RU"/>
        </w:rPr>
      </w:pPr>
      <w:r>
        <w:rPr>
          <w:lang w:eastAsia="ru-RU"/>
        </w:rPr>
        <w:t>Ніжинської міської ради</w:t>
      </w:r>
    </w:p>
    <w:p w:rsidR="004374AE" w:rsidRDefault="004374AE" w:rsidP="004374AE">
      <w:pPr>
        <w:ind w:left="5529"/>
        <w:rPr>
          <w:lang w:eastAsia="ru-RU"/>
        </w:rPr>
      </w:pPr>
      <w:r>
        <w:rPr>
          <w:lang w:eastAsia="ru-RU"/>
        </w:rPr>
        <w:t xml:space="preserve">від «__»__________ 2021 року №___ </w:t>
      </w:r>
    </w:p>
    <w:p w:rsidR="009342CC" w:rsidRPr="00D14D9D" w:rsidRDefault="009342CC" w:rsidP="004374A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04-09</w:t>
      </w:r>
    </w:p>
    <w:p w:rsidR="009342CC" w:rsidRPr="00D14D9D" w:rsidRDefault="009342CC" w:rsidP="00C51E07">
      <w:pPr>
        <w:contextualSpacing/>
        <w:jc w:val="center"/>
        <w:rPr>
          <w:color w:val="auto"/>
          <w:sz w:val="24"/>
          <w:szCs w:val="24"/>
        </w:rPr>
      </w:pPr>
      <w:r w:rsidRPr="00D14D9D">
        <w:rPr>
          <w:color w:val="auto"/>
          <w:sz w:val="24"/>
          <w:szCs w:val="24"/>
          <w:u w:val="single"/>
        </w:rPr>
        <w:t>НАДАННЯ ВІДОМОСТЕЙ З ДЕРЖАВНОГО ЗЕМЕЛЬНОГО КАДАСТРУ У ФОРМІ ВИТЯГІВ З ДЕРЖАВНОГО ЗЕМЕЛЬНОГО КАДАСТРУ ПРО ОБМЕЖЕННЯ У ВИКОРИСТАННІ ЗЕМЕЛЬ</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05"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171, 174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витягу з Державного земельного кадастру про обмеження у використанні земель (або інформація </w:t>
            </w:r>
            <w:r w:rsidRPr="00D14D9D">
              <w:rPr>
                <w:color w:val="auto"/>
                <w:sz w:val="24"/>
                <w:szCs w:val="24"/>
              </w:rPr>
              <w:lastRenderedPageBreak/>
              <w:t>(реквізити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0,055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10 робочих днів з дня реєстрації відповідної 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обмеження у використанні земель надано органам державної влади, органам місцевого самоврядування для здійснення своїх повноважень, визначених законом; власникам, користувачам земельних ділянок або уповноваженим ними особам, земельні ділянки яких розташовані в межах або перетинаються межами обмежень у використанні земель та/або межами їх режимоутворюючих об’єктів (за наявності таких об'єктів);</w:t>
            </w:r>
            <w:bookmarkStart w:id="161" w:name="n830"/>
            <w:bookmarkEnd w:id="161"/>
            <w:r w:rsidRPr="00D14D9D">
              <w:rPr>
                <w:color w:val="auto"/>
                <w:sz w:val="24"/>
                <w:szCs w:val="24"/>
              </w:rPr>
              <w:t xml:space="preserve"> особам, в інтересах яких встановлено обмеження, або уповноваженим ними особам).</w:t>
            </w:r>
          </w:p>
          <w:p w:rsidR="009342CC" w:rsidRPr="00D14D9D" w:rsidRDefault="009342CC" w:rsidP="00C51E07">
            <w:pPr>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Витяг з Державного земельного кадастру про обмеження у використанні земель або повідомлення про відмову у наданні відомостей з Державного земельного кадастру.</w:t>
            </w:r>
          </w:p>
        </w:tc>
      </w:tr>
      <w:tr w:rsidR="00D14D9D" w:rsidRPr="00D14D9D" w:rsidTr="006D522B">
        <w:tc>
          <w:tcPr>
            <w:tcW w:w="616" w:type="dxa"/>
            <w:shd w:val="clear" w:color="auto" w:fill="auto"/>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shd w:val="clear" w:color="auto" w:fill="auto"/>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shd w:val="clear" w:color="auto" w:fill="auto"/>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або надсилається поштою на адресу, вказану заявником у заяві.</w:t>
            </w:r>
          </w:p>
        </w:tc>
      </w:tr>
    </w:tbl>
    <w:p w:rsidR="009342CC" w:rsidRPr="00D14D9D" w:rsidRDefault="009342CC" w:rsidP="00C51E07">
      <w:pPr>
        <w:rPr>
          <w:color w:val="auto"/>
          <w:sz w:val="24"/>
          <w:szCs w:val="24"/>
        </w:rPr>
      </w:pPr>
    </w:p>
    <w:p w:rsidR="004374AE" w:rsidRDefault="009342CC" w:rsidP="004374AE">
      <w:pPr>
        <w:ind w:left="5529" w:right="-285"/>
        <w:rPr>
          <w:b/>
          <w:lang w:eastAsia="ru-RU"/>
        </w:rPr>
      </w:pPr>
      <w:r w:rsidRPr="00D14D9D">
        <w:rPr>
          <w:color w:val="auto"/>
          <w:sz w:val="24"/>
          <w:szCs w:val="24"/>
        </w:rPr>
        <w:br w:type="page"/>
      </w:r>
      <w:r w:rsidR="004374AE">
        <w:rPr>
          <w:b/>
          <w:lang w:eastAsia="ru-RU"/>
        </w:rPr>
        <w:lastRenderedPageBreak/>
        <w:t>Затверджено</w:t>
      </w:r>
    </w:p>
    <w:p w:rsidR="004374AE" w:rsidRDefault="004374AE" w:rsidP="004374AE">
      <w:pPr>
        <w:ind w:left="5529"/>
        <w:rPr>
          <w:lang w:eastAsia="ru-RU"/>
        </w:rPr>
      </w:pPr>
      <w:r>
        <w:rPr>
          <w:lang w:eastAsia="ru-RU"/>
        </w:rPr>
        <w:t>Рішення виконавчого комітету</w:t>
      </w:r>
    </w:p>
    <w:p w:rsidR="004374AE" w:rsidRDefault="004374AE" w:rsidP="004374AE">
      <w:pPr>
        <w:ind w:left="5529"/>
        <w:rPr>
          <w:lang w:eastAsia="ru-RU"/>
        </w:rPr>
      </w:pPr>
      <w:r>
        <w:rPr>
          <w:lang w:eastAsia="ru-RU"/>
        </w:rPr>
        <w:t>Ніжинської міської ради</w:t>
      </w:r>
    </w:p>
    <w:p w:rsidR="004374AE" w:rsidRDefault="004374AE" w:rsidP="004374AE">
      <w:pPr>
        <w:ind w:left="5529"/>
        <w:rPr>
          <w:lang w:eastAsia="ru-RU"/>
        </w:rPr>
      </w:pPr>
      <w:r>
        <w:rPr>
          <w:lang w:eastAsia="ru-RU"/>
        </w:rPr>
        <w:t xml:space="preserve">від «__»__________ 2021 року №___ </w:t>
      </w:r>
    </w:p>
    <w:p w:rsidR="004374AE" w:rsidRDefault="004374AE" w:rsidP="004374AE">
      <w:pPr>
        <w:ind w:left="5529" w:right="-285"/>
        <w:rPr>
          <w:b/>
          <w:bCs/>
          <w:color w:val="auto"/>
          <w:sz w:val="24"/>
          <w:szCs w:val="24"/>
          <w:lang w:eastAsia="ru-RU"/>
        </w:rPr>
      </w:pPr>
    </w:p>
    <w:p w:rsidR="004374AE" w:rsidRDefault="004374AE" w:rsidP="004374AE">
      <w:pPr>
        <w:ind w:left="5529" w:right="-285"/>
        <w:rPr>
          <w:b/>
          <w:bCs/>
          <w:color w:val="auto"/>
          <w:sz w:val="24"/>
          <w:szCs w:val="24"/>
          <w:lang w:eastAsia="ru-RU"/>
        </w:rPr>
      </w:pPr>
    </w:p>
    <w:p w:rsidR="009342CC" w:rsidRPr="00D14D9D" w:rsidRDefault="004374AE" w:rsidP="004374AE">
      <w:pPr>
        <w:ind w:right="-285"/>
        <w:rPr>
          <w:b/>
          <w:bCs/>
          <w:color w:val="auto"/>
          <w:sz w:val="24"/>
          <w:szCs w:val="24"/>
          <w:lang w:eastAsia="ru-RU"/>
        </w:rPr>
      </w:pPr>
      <w:r>
        <w:rPr>
          <w:b/>
          <w:bCs/>
          <w:color w:val="auto"/>
          <w:sz w:val="24"/>
          <w:szCs w:val="24"/>
          <w:lang w:eastAsia="ru-RU"/>
        </w:rPr>
        <w:t xml:space="preserve">                                              </w:t>
      </w:r>
      <w:r w:rsidR="009342CC" w:rsidRPr="00D14D9D">
        <w:rPr>
          <w:b/>
          <w:bCs/>
          <w:color w:val="auto"/>
          <w:sz w:val="24"/>
          <w:szCs w:val="24"/>
          <w:lang w:eastAsia="ru-RU"/>
        </w:rPr>
        <w:t>ТЕХНОЛОГІЧНА КАРТКА 04-09</w:t>
      </w:r>
    </w:p>
    <w:p w:rsidR="009342CC" w:rsidRPr="00D14D9D" w:rsidRDefault="009342CC" w:rsidP="00C51E07">
      <w:pPr>
        <w:contextualSpacing/>
        <w:jc w:val="center"/>
        <w:rPr>
          <w:color w:val="auto"/>
          <w:sz w:val="24"/>
          <w:szCs w:val="24"/>
        </w:rPr>
      </w:pPr>
      <w:r w:rsidRPr="00D14D9D">
        <w:rPr>
          <w:color w:val="auto"/>
          <w:sz w:val="24"/>
          <w:szCs w:val="24"/>
          <w:u w:val="single"/>
        </w:rPr>
        <w:t>НАДАННЯ ВІДОМОСТЕЙ З ДЕРЖАВНОГО ЗЕМЕЛЬНОГО КАДАСТРУ У ФОРМІ ВИТЯГІВ З ДЕРЖАВНОГО ЗЕМЕЛЬНОГО КАДАСТРУ ПРО ОБМЕЖЕННЯ У ВИКОРИСТАННІ ЗЕМЕЛЬ</w:t>
      </w:r>
    </w:p>
    <w:p w:rsidR="009342CC" w:rsidRPr="00D14D9D" w:rsidRDefault="009342CC" w:rsidP="00C51E07">
      <w:pPr>
        <w:jc w:val="center"/>
        <w:rPr>
          <w:color w:val="auto"/>
          <w:sz w:val="24"/>
          <w:szCs w:val="24"/>
          <w:lang w:eastAsia="ru-RU"/>
        </w:rPr>
      </w:pPr>
    </w:p>
    <w:tbl>
      <w:tblPr>
        <w:tblW w:w="9603" w:type="dxa"/>
        <w:shd w:val="clear" w:color="auto" w:fill="F1F1F1"/>
        <w:tblCellMar>
          <w:left w:w="0" w:type="dxa"/>
          <w:right w:w="0" w:type="dxa"/>
        </w:tblCellMar>
        <w:tblLook w:val="04A0"/>
      </w:tblPr>
      <w:tblGrid>
        <w:gridCol w:w="602"/>
        <w:gridCol w:w="3492"/>
        <w:gridCol w:w="2761"/>
        <w:gridCol w:w="662"/>
        <w:gridCol w:w="2086"/>
      </w:tblGrid>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jc w:val="center"/>
              <w:rPr>
                <w:color w:val="auto"/>
                <w:sz w:val="24"/>
                <w:szCs w:val="24"/>
                <w:lang w:eastAsia="ru-RU"/>
              </w:rPr>
            </w:pPr>
            <w:r w:rsidRPr="00D14D9D">
              <w:rPr>
                <w:b/>
                <w:bCs/>
                <w:color w:val="auto"/>
                <w:sz w:val="24"/>
                <w:szCs w:val="24"/>
                <w:lang w:eastAsia="ru-RU"/>
              </w:rPr>
              <w:t>і структурний підрозділ</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jc w:val="center"/>
              <w:rPr>
                <w:color w:val="auto"/>
                <w:sz w:val="24"/>
                <w:szCs w:val="24"/>
                <w:lang w:eastAsia="ru-RU"/>
              </w:rPr>
            </w:pPr>
            <w:r w:rsidRPr="00D14D9D">
              <w:rPr>
                <w:b/>
                <w:bCs/>
                <w:color w:val="auto"/>
                <w:sz w:val="24"/>
                <w:szCs w:val="24"/>
                <w:lang w:eastAsia="ru-RU"/>
              </w:rPr>
              <w:t>(днів)</w:t>
            </w:r>
          </w:p>
        </w:tc>
      </w:tr>
      <w:tr w:rsidR="009342CC" w:rsidRPr="00D14D9D" w:rsidTr="006D522B">
        <w:trPr>
          <w:trHeight w:val="2540"/>
        </w:trPr>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p w:rsidR="009342CC" w:rsidRPr="00D14D9D" w:rsidRDefault="009342CC" w:rsidP="00C51E07">
            <w:pPr>
              <w:spacing w:after="300"/>
              <w:rPr>
                <w:color w:val="auto"/>
                <w:sz w:val="24"/>
                <w:szCs w:val="24"/>
                <w:lang w:eastAsia="ru-RU"/>
              </w:rPr>
            </w:pP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w:t>
            </w:r>
            <w:r w:rsidRPr="00D14D9D">
              <w:rPr>
                <w:color w:val="auto"/>
                <w:sz w:val="24"/>
                <w:szCs w:val="24"/>
                <w:lang w:eastAsia="ru-RU"/>
              </w:rPr>
              <w:lastRenderedPageBreak/>
              <w:t>державний портал адміністративних послуг, у тому числі через інтегровану з 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кадастровий реєстратор, адміністратор центру надання </w:t>
            </w:r>
            <w:r w:rsidRPr="00D14D9D">
              <w:rPr>
                <w:color w:val="auto"/>
                <w:sz w:val="24"/>
                <w:szCs w:val="24"/>
                <w:lang w:eastAsia="ru-RU"/>
              </w:rPr>
              <w:lastRenderedPageBreak/>
              <w:t>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w:t>
            </w:r>
            <w:r w:rsidRPr="00D14D9D">
              <w:rPr>
                <w:color w:val="auto"/>
                <w:sz w:val="24"/>
                <w:szCs w:val="24"/>
                <w:lang w:eastAsia="ru-RU"/>
              </w:rPr>
              <w:lastRenderedPageBreak/>
              <w:t>відповідного структурного підрозділу територіального органу Держгеокадастру в порядку черговості</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 (запитом);</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 xml:space="preserve">Створення електронної копії заяви у Державному </w:t>
            </w:r>
            <w:r w:rsidRPr="00D14D9D">
              <w:rPr>
                <w:color w:val="auto"/>
                <w:sz w:val="24"/>
                <w:szCs w:val="24"/>
                <w:lang w:eastAsia="ru-RU"/>
              </w:rPr>
              <w:lastRenderedPageBreak/>
              <w:t>земельному кадастрі.</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6.</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витягу з Державного земельного кадастру про обмеження у використанні земель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7.</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w:t>
            </w:r>
            <w:r w:rsidRPr="00D14D9D">
              <w:rPr>
                <w:color w:val="auto"/>
                <w:sz w:val="24"/>
                <w:szCs w:val="24"/>
                <w:lang w:eastAsia="ru-RU"/>
              </w:rPr>
              <w:lastRenderedPageBreak/>
              <w:t>структурного підрозділу територіального органу Держгеокадастру позначку про виконання послуги та передає витяг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Спеціаліст відповідного </w:t>
            </w:r>
            <w:r w:rsidRPr="00D14D9D">
              <w:rPr>
                <w:color w:val="auto"/>
                <w:sz w:val="24"/>
                <w:szCs w:val="24"/>
                <w:lang w:eastAsia="ru-RU"/>
              </w:rPr>
              <w:lastRenderedPageBreak/>
              <w:t>структурного підрозділу територіального органу Держгеокадастру</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Не пізніше  десятого </w:t>
            </w:r>
            <w:r w:rsidRPr="00D14D9D">
              <w:rPr>
                <w:color w:val="auto"/>
                <w:sz w:val="24"/>
                <w:szCs w:val="24"/>
                <w:lang w:eastAsia="ru-RU"/>
              </w:rPr>
              <w:lastRenderedPageBreak/>
              <w:t>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витягу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витягу з Державного земельного кадастру про обмеження у використанні земель або повідомлення про відмову у наданні відомостей з Державного земельного кадастру</w:t>
            </w:r>
          </w:p>
        </w:tc>
      </w:tr>
      <w:tr w:rsidR="009342CC" w:rsidRPr="00D14D9D" w:rsidTr="006D522B">
        <w:tc>
          <w:tcPr>
            <w:tcW w:w="751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9342CC" w:rsidRPr="00D14D9D" w:rsidTr="006D522B">
        <w:tc>
          <w:tcPr>
            <w:tcW w:w="751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color w:val="auto"/>
          <w:sz w:val="24"/>
          <w:szCs w:val="24"/>
          <w:lang w:eastAsia="uk-UA"/>
        </w:rPr>
      </w:pPr>
      <w:r w:rsidRPr="00D14D9D">
        <w:rPr>
          <w:color w:val="auto"/>
          <w:sz w:val="24"/>
          <w:szCs w:val="24"/>
        </w:rPr>
        <w:br w:type="page"/>
      </w:r>
      <w:r w:rsidRPr="00D14D9D">
        <w:rPr>
          <w:color w:val="auto"/>
          <w:sz w:val="24"/>
          <w:szCs w:val="24"/>
        </w:rPr>
        <w:lastRenderedPageBreak/>
        <w:t xml:space="preserve">                                                                                                                  </w:t>
      </w:r>
      <w:r w:rsidRPr="00D14D9D">
        <w:rPr>
          <w:color w:val="auto"/>
          <w:sz w:val="24"/>
          <w:szCs w:val="24"/>
          <w:lang w:eastAsia="uk-UA"/>
        </w:rPr>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 xml:space="preserve">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w:t>
      </w:r>
      <w:r w:rsidRPr="00D14D9D">
        <w:rPr>
          <w:color w:val="auto"/>
          <w:sz w:val="24"/>
          <w:szCs w:val="24"/>
          <w:shd w:val="clear" w:color="auto" w:fill="FFFFFF"/>
        </w:rPr>
        <w:t>про обмеження у використанні земель</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ind w:left="5529" w:right="-285"/>
        <w:rPr>
          <w:b/>
          <w:color w:val="auto"/>
          <w:sz w:val="24"/>
          <w:szCs w:val="24"/>
          <w:lang w:eastAsia="ru-RU"/>
        </w:rPr>
      </w:pPr>
      <w:r w:rsidRPr="00D14D9D">
        <w:rPr>
          <w:b/>
          <w:color w:val="auto"/>
          <w:sz w:val="24"/>
          <w:szCs w:val="24"/>
          <w:lang w:eastAsia="ru-RU"/>
        </w:rPr>
        <w:br w:type="page"/>
      </w:r>
    </w:p>
    <w:p w:rsidR="004374AE" w:rsidRDefault="004374AE" w:rsidP="004374AE">
      <w:pPr>
        <w:ind w:left="5529" w:right="-285"/>
        <w:rPr>
          <w:b/>
          <w:lang w:eastAsia="ru-RU"/>
        </w:rPr>
      </w:pPr>
      <w:r>
        <w:rPr>
          <w:b/>
          <w:lang w:eastAsia="ru-RU"/>
        </w:rPr>
        <w:lastRenderedPageBreak/>
        <w:t>Затверджено</w:t>
      </w:r>
    </w:p>
    <w:p w:rsidR="004374AE" w:rsidRDefault="004374AE" w:rsidP="004374AE">
      <w:pPr>
        <w:ind w:left="5529"/>
        <w:rPr>
          <w:lang w:eastAsia="ru-RU"/>
        </w:rPr>
      </w:pPr>
      <w:r>
        <w:rPr>
          <w:lang w:eastAsia="ru-RU"/>
        </w:rPr>
        <w:t>Рішення виконавчого комітету</w:t>
      </w:r>
    </w:p>
    <w:p w:rsidR="004374AE" w:rsidRDefault="004374AE" w:rsidP="004374AE">
      <w:pPr>
        <w:ind w:left="5529"/>
        <w:rPr>
          <w:lang w:eastAsia="ru-RU"/>
        </w:rPr>
      </w:pPr>
      <w:r>
        <w:rPr>
          <w:lang w:eastAsia="ru-RU"/>
        </w:rPr>
        <w:t>Ніжинської міської ради</w:t>
      </w:r>
    </w:p>
    <w:p w:rsidR="004374AE" w:rsidRDefault="004374AE" w:rsidP="004374AE">
      <w:pPr>
        <w:ind w:left="5529"/>
        <w:rPr>
          <w:lang w:eastAsia="ru-RU"/>
        </w:rPr>
      </w:pPr>
      <w:r>
        <w:rPr>
          <w:lang w:eastAsia="ru-RU"/>
        </w:rPr>
        <w:t xml:space="preserve">від «__»__________ 2021 року №___ </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lang w:eastAsia="ru-RU"/>
        </w:rPr>
      </w:pPr>
      <w:r w:rsidRPr="00D14D9D">
        <w:rPr>
          <w:color w:val="auto"/>
          <w:sz w:val="24"/>
          <w:szCs w:val="24"/>
          <w:u w:val="single"/>
          <w:lang w:eastAsia="ru-RU"/>
        </w:rPr>
        <w:t>ВИТЯГІВ З ДЕРЖАВНОГО ЗЕМЕЛЬНОГО КАДАСТРУ ПРО ЗЕМЕЛЬНУ ДІЛЯНКУ З 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3"/>
        <w:gridCol w:w="5942"/>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06"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rPr>
              <w:t xml:space="preserve">Стаття 38 Закону України «Про Державний земельний кадастр», </w:t>
            </w:r>
            <w:hyperlink r:id="rId107" w:tgtFrame="_blank" w:history="1">
              <w:r w:rsidRPr="00D14D9D">
                <w:rPr>
                  <w:rStyle w:val="af6"/>
                  <w:color w:val="auto"/>
                  <w:sz w:val="24"/>
                  <w:szCs w:val="24"/>
                  <w:shd w:val="clear" w:color="auto" w:fill="FFFFFF"/>
                </w:rPr>
                <w:t>Закон України</w:t>
              </w:r>
            </w:hyperlink>
            <w:r w:rsidRPr="00D14D9D">
              <w:rPr>
                <w:color w:val="auto"/>
                <w:sz w:val="24"/>
                <w:szCs w:val="24"/>
                <w:shd w:val="clear" w:color="auto" w:fill="FFFFFF"/>
              </w:rPr>
              <w:t> «Про державну реєстрацію речових прав на нерухоме майно та їх обтяжень»</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166, 167, 167</w:t>
            </w:r>
            <w:r w:rsidRPr="00D14D9D">
              <w:rPr>
                <w:color w:val="auto"/>
                <w:sz w:val="24"/>
                <w:szCs w:val="24"/>
                <w:vertAlign w:val="superscript"/>
                <w:lang w:eastAsia="ru-RU"/>
              </w:rPr>
              <w:t>1</w:t>
            </w:r>
            <w:r w:rsidRPr="00D14D9D">
              <w:rPr>
                <w:color w:val="auto"/>
                <w:sz w:val="24"/>
                <w:szCs w:val="24"/>
                <w:lang w:eastAsia="ru-RU"/>
              </w:rPr>
              <w:t>, 168, 171, 177</w:t>
            </w:r>
            <w:r w:rsidRPr="00D14D9D">
              <w:rPr>
                <w:color w:val="auto"/>
                <w:sz w:val="24"/>
                <w:szCs w:val="24"/>
                <w:vertAlign w:val="superscript"/>
                <w:lang w:eastAsia="ru-RU"/>
              </w:rPr>
              <w:t>1</w:t>
            </w:r>
            <w:r w:rsidRPr="00D14D9D">
              <w:rPr>
                <w:color w:val="auto"/>
                <w:sz w:val="24"/>
                <w:szCs w:val="24"/>
                <w:lang w:eastAsia="ru-RU"/>
              </w:rPr>
              <w:t>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надання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lastRenderedPageBreak/>
              <w:t>2. Документ, що підтверджує оплату послуг з надання витягу з Державного земельного кадастру про земельну ділянку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rPr>
                <w:color w:val="auto"/>
                <w:sz w:val="24"/>
                <w:szCs w:val="24"/>
                <w:lang w:eastAsia="ru-RU"/>
              </w:rPr>
            </w:pPr>
            <w:r w:rsidRPr="00D14D9D">
              <w:rPr>
                <w:color w:val="auto"/>
                <w:sz w:val="24"/>
                <w:szCs w:val="24"/>
                <w:lang w:eastAsia="ru-RU"/>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rPr>
                <w:color w:val="auto"/>
                <w:sz w:val="24"/>
                <w:szCs w:val="24"/>
                <w:lang w:eastAsia="ru-RU"/>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41 Закону України «Про Державний земельний кадастр»</w:t>
            </w:r>
          </w:p>
          <w:p w:rsidR="009342CC" w:rsidRPr="00D14D9D" w:rsidRDefault="009342CC" w:rsidP="00C51E07">
            <w:pPr>
              <w:rPr>
                <w:color w:val="auto"/>
                <w:sz w:val="24"/>
                <w:szCs w:val="24"/>
                <w:lang w:eastAsia="ru-RU"/>
              </w:rPr>
            </w:pPr>
            <w:r w:rsidRPr="00D14D9D">
              <w:rPr>
                <w:iCs/>
                <w:color w:val="auto"/>
                <w:sz w:val="24"/>
                <w:szCs w:val="24"/>
              </w:rPr>
              <w:t xml:space="preserve">стаття 34 </w:t>
            </w:r>
            <w:hyperlink r:id="rId108" w:tgtFrame="_blank" w:history="1">
              <w:r w:rsidRPr="00D14D9D">
                <w:rPr>
                  <w:rStyle w:val="af6"/>
                  <w:color w:val="auto"/>
                  <w:sz w:val="24"/>
                  <w:szCs w:val="24"/>
                  <w:shd w:val="clear" w:color="auto" w:fill="FFFFFF"/>
                </w:rPr>
                <w:t>Закону України</w:t>
              </w:r>
            </w:hyperlink>
            <w:r w:rsidRPr="00D14D9D">
              <w:rPr>
                <w:color w:val="auto"/>
                <w:sz w:val="24"/>
                <w:szCs w:val="24"/>
                <w:shd w:val="clear" w:color="auto" w:fill="FFFFFF"/>
              </w:rPr>
              <w:t> «Про державну реєстрацію речових прав на нерухоме майно та їх обтяжень»</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74"/>
              <w:contextualSpacing/>
              <w:rPr>
                <w:color w:val="auto"/>
                <w:sz w:val="24"/>
                <w:szCs w:val="24"/>
              </w:rPr>
            </w:pPr>
            <w:r w:rsidRPr="00D14D9D">
              <w:rPr>
                <w:color w:val="auto"/>
                <w:sz w:val="24"/>
                <w:szCs w:val="24"/>
              </w:rPr>
              <w:t xml:space="preserve">Розмір плати за надання послуги – </w:t>
            </w:r>
            <w:r w:rsidRPr="00D14D9D">
              <w:rPr>
                <w:bCs/>
                <w:color w:val="auto"/>
                <w:sz w:val="24"/>
                <w:szCs w:val="24"/>
              </w:rPr>
              <w:t>0,05 розміру прожиткового мінімуму для працездатних осіб, встановленого законом на 1 січня календарного року, в якому надається відповідна адміністративна послуга</w:t>
            </w:r>
            <w:r w:rsidRPr="00D14D9D">
              <w:rPr>
                <w:color w:val="auto"/>
                <w:sz w:val="24"/>
                <w:szCs w:val="24"/>
              </w:rPr>
              <w:t xml:space="preserve"> </w:t>
            </w:r>
          </w:p>
          <w:p w:rsidR="009342CC" w:rsidRPr="00D14D9D" w:rsidRDefault="009342CC" w:rsidP="00C51E07">
            <w:pPr>
              <w:ind w:firstLine="74"/>
              <w:contextualSpacing/>
              <w:rPr>
                <w:color w:val="auto"/>
                <w:sz w:val="24"/>
                <w:szCs w:val="24"/>
              </w:rPr>
            </w:pPr>
            <w:r w:rsidRPr="00D14D9D">
              <w:rPr>
                <w:color w:val="auto"/>
                <w:sz w:val="24"/>
                <w:szCs w:val="24"/>
              </w:rPr>
              <w:t xml:space="preserve">За надання витягу з Державного земельного кадастру про земельну ділянку, що містить відомості Державного реєстру речових прав на нерухоме майно, додатково сплачується адміністративний збір за надання інформації з цього реєстру відповідно до  </w:t>
            </w:r>
            <w:hyperlink r:id="rId109" w:tgtFrame="_blank" w:history="1">
              <w:r w:rsidRPr="00D14D9D">
                <w:rPr>
                  <w:rStyle w:val="af6"/>
                  <w:color w:val="auto"/>
                  <w:sz w:val="24"/>
                  <w:szCs w:val="24"/>
                </w:rPr>
                <w:t>Закону України</w:t>
              </w:r>
            </w:hyperlink>
            <w:r w:rsidRPr="00D14D9D">
              <w:rPr>
                <w:color w:val="auto"/>
                <w:sz w:val="24"/>
                <w:szCs w:val="24"/>
              </w:rPr>
              <w:t>  «Про державну реєстрацію</w:t>
            </w:r>
            <w:r w:rsidRPr="00D14D9D">
              <w:rPr>
                <w:color w:val="auto"/>
                <w:sz w:val="24"/>
                <w:szCs w:val="24"/>
                <w:shd w:val="clear" w:color="auto" w:fill="F0F0F0"/>
              </w:rPr>
              <w:t xml:space="preserve"> </w:t>
            </w:r>
            <w:r w:rsidRPr="00D14D9D">
              <w:rPr>
                <w:color w:val="auto"/>
                <w:sz w:val="24"/>
                <w:szCs w:val="24"/>
              </w:rPr>
              <w:t>речових прав на нерухоме майно та їх обтяжень».</w:t>
            </w:r>
          </w:p>
          <w:p w:rsidR="009342CC" w:rsidRPr="00D14D9D" w:rsidRDefault="009342CC" w:rsidP="00C51E07">
            <w:pPr>
              <w:ind w:firstLine="74"/>
              <w:contextualSpacing/>
              <w:rPr>
                <w:color w:val="auto"/>
                <w:sz w:val="24"/>
                <w:szCs w:val="24"/>
              </w:rPr>
            </w:pPr>
            <w:r w:rsidRPr="00D14D9D">
              <w:rPr>
                <w:color w:val="auto"/>
                <w:sz w:val="24"/>
                <w:szCs w:val="24"/>
              </w:rPr>
              <w:t>За отримання інформації з Державного реєстру прав справляється адміністративний </w:t>
            </w:r>
            <w:bookmarkStart w:id="162" w:name="w1_10"/>
            <w:r w:rsidRPr="00D14D9D">
              <w:rPr>
                <w:color w:val="auto"/>
                <w:sz w:val="24"/>
                <w:szCs w:val="24"/>
              </w:rPr>
              <w:fldChar w:fldCharType="begin"/>
            </w:r>
            <w:r w:rsidRPr="00D14D9D">
              <w:rPr>
                <w:color w:val="auto"/>
                <w:sz w:val="24"/>
                <w:szCs w:val="24"/>
              </w:rPr>
              <w:instrText xml:space="preserve"> HYPERLINK "https://zakon.rada.gov.ua/laws/show/1952-15?ed=20200116&amp;find=1&amp;text=%D0%B7%D0%B1%D1%96%D1%80" \l "w1_11" </w:instrText>
            </w:r>
            <w:r w:rsidRPr="00D14D9D">
              <w:rPr>
                <w:color w:val="auto"/>
                <w:sz w:val="24"/>
                <w:szCs w:val="24"/>
              </w:rPr>
              <w:fldChar w:fldCharType="separate"/>
            </w:r>
            <w:r w:rsidRPr="00D14D9D">
              <w:rPr>
                <w:rStyle w:val="af6"/>
                <w:color w:val="auto"/>
                <w:sz w:val="24"/>
                <w:szCs w:val="24"/>
              </w:rPr>
              <w:t>збір</w:t>
            </w:r>
            <w:r w:rsidRPr="00D14D9D">
              <w:rPr>
                <w:color w:val="auto"/>
                <w:sz w:val="24"/>
                <w:szCs w:val="24"/>
              </w:rPr>
              <w:fldChar w:fldCharType="end"/>
            </w:r>
            <w:bookmarkEnd w:id="162"/>
            <w:r w:rsidRPr="00D14D9D">
              <w:rPr>
                <w:color w:val="auto"/>
                <w:sz w:val="24"/>
                <w:szCs w:val="24"/>
              </w:rPr>
              <w:t> у такому розмірі:</w:t>
            </w:r>
          </w:p>
          <w:p w:rsidR="009342CC" w:rsidRPr="00D14D9D" w:rsidRDefault="009342CC" w:rsidP="00C51E07">
            <w:pPr>
              <w:pStyle w:val="rvps2"/>
              <w:spacing w:beforeAutospacing="0" w:afterAutospacing="0"/>
              <w:ind w:firstLine="74"/>
              <w:contextualSpacing/>
              <w:jc w:val="both"/>
              <w:rPr>
                <w:color w:val="auto"/>
              </w:rPr>
            </w:pPr>
            <w:bookmarkStart w:id="163" w:name="n631"/>
            <w:bookmarkEnd w:id="163"/>
            <w:r w:rsidRPr="00D14D9D">
              <w:rPr>
                <w:color w:val="auto"/>
              </w:rPr>
              <w:t>0,025 прожиткового мінімуму для працездатних осіб - отримання інформації в паперовій формі;</w:t>
            </w:r>
          </w:p>
          <w:p w:rsidR="009342CC" w:rsidRPr="00D14D9D" w:rsidRDefault="009342CC" w:rsidP="00C51E07">
            <w:pPr>
              <w:pStyle w:val="rvps2"/>
              <w:spacing w:beforeAutospacing="0" w:afterAutospacing="0"/>
              <w:ind w:firstLine="74"/>
              <w:contextualSpacing/>
              <w:jc w:val="both"/>
              <w:rPr>
                <w:color w:val="auto"/>
              </w:rPr>
            </w:pPr>
            <w:bookmarkStart w:id="164" w:name="n632"/>
            <w:bookmarkEnd w:id="164"/>
            <w:r w:rsidRPr="00D14D9D">
              <w:rPr>
                <w:color w:val="auto"/>
              </w:rPr>
              <w:t>0,0125 прожиткового мінімуму для працездатних осіб - отримання інформації в електронній формі;</w:t>
            </w:r>
          </w:p>
          <w:p w:rsidR="009342CC" w:rsidRPr="00D14D9D" w:rsidRDefault="009342CC" w:rsidP="00C51E07">
            <w:pPr>
              <w:pStyle w:val="rvps2"/>
              <w:spacing w:beforeAutospacing="0" w:afterAutospacing="0"/>
              <w:ind w:firstLine="74"/>
              <w:contextualSpacing/>
              <w:jc w:val="both"/>
              <w:rPr>
                <w:color w:val="auto"/>
              </w:rPr>
            </w:pPr>
            <w:bookmarkStart w:id="165" w:name="n633"/>
            <w:bookmarkStart w:id="166" w:name="n634"/>
            <w:bookmarkEnd w:id="165"/>
            <w:bookmarkEnd w:id="166"/>
            <w:r w:rsidRPr="00D14D9D">
              <w:rPr>
                <w:color w:val="auto"/>
              </w:rPr>
              <w:t>Адміністративний </w:t>
            </w:r>
            <w:bookmarkStart w:id="167" w:name="w1_11"/>
            <w:r w:rsidRPr="00D14D9D">
              <w:rPr>
                <w:color w:val="auto"/>
              </w:rPr>
              <w:fldChar w:fldCharType="begin"/>
            </w:r>
            <w:r w:rsidRPr="00D14D9D">
              <w:rPr>
                <w:color w:val="auto"/>
              </w:rPr>
              <w:instrText xml:space="preserve"> HYPERLINK "https://zakon.rada.gov.ua/laws/show/1952-15?ed=20200116&amp;find=1&amp;text=%D0%B7%D0%B1%D1%96%D1%80" \l "w1_12" </w:instrText>
            </w:r>
            <w:r w:rsidRPr="00D14D9D">
              <w:rPr>
                <w:color w:val="auto"/>
              </w:rPr>
              <w:fldChar w:fldCharType="separate"/>
            </w:r>
            <w:r w:rsidRPr="00D14D9D">
              <w:rPr>
                <w:rStyle w:val="af6"/>
                <w:color w:val="auto"/>
              </w:rPr>
              <w:t>збір</w:t>
            </w:r>
            <w:r w:rsidRPr="00D14D9D">
              <w:rPr>
                <w:color w:val="auto"/>
              </w:rPr>
              <w:fldChar w:fldCharType="end"/>
            </w:r>
            <w:bookmarkEnd w:id="167"/>
            <w:r w:rsidRPr="00D14D9D">
              <w:rPr>
                <w:color w:val="auto"/>
              </w:rPr>
              <w:t xml:space="preserve"> справляється у відповідному розмірі від прожиткового мінімуму для працездатних </w:t>
            </w:r>
            <w:r w:rsidRPr="00D14D9D">
              <w:rPr>
                <w:color w:val="auto"/>
              </w:rPr>
              <w:lastRenderedPageBreak/>
              <w:t>осіб, встановленого законом на 1 січня календарного року, та округлюється до найближчих 10 гривень.</w:t>
            </w:r>
          </w:p>
          <w:p w:rsidR="009342CC" w:rsidRPr="00D14D9D" w:rsidRDefault="009342CC" w:rsidP="00C51E07">
            <w:pPr>
              <w:ind w:firstLine="74"/>
              <w:contextualSpacing/>
              <w:rPr>
                <w:color w:val="auto"/>
                <w:sz w:val="24"/>
                <w:szCs w:val="24"/>
              </w:rPr>
            </w:pPr>
            <w:r w:rsidRPr="00D14D9D">
              <w:rPr>
                <w:color w:val="auto"/>
                <w:sz w:val="24"/>
                <w:szCs w:val="24"/>
              </w:rPr>
              <w:t xml:space="preserve">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w:t>
            </w:r>
            <w:r w:rsidRPr="00D14D9D">
              <w:rPr>
                <w:color w:val="auto"/>
                <w:sz w:val="24"/>
                <w:szCs w:val="24"/>
                <w:shd w:val="clear" w:color="auto" w:fill="FFFFFF"/>
              </w:rPr>
              <w:t>(або інформація (реквізити платежу) про сплату збору (внесення плати) в будь-якій формі, надані суб’єктом звернення **)</w:t>
            </w:r>
          </w:p>
          <w:p w:rsidR="009342CC" w:rsidRPr="00D14D9D" w:rsidRDefault="009342CC" w:rsidP="00C51E07">
            <w:pPr>
              <w:ind w:firstLine="74"/>
              <w:contextualSpacing/>
              <w:rPr>
                <w:color w:val="auto"/>
                <w:sz w:val="24"/>
                <w:szCs w:val="24"/>
                <w:shd w:val="clear" w:color="auto" w:fill="F9F9F9"/>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r w:rsidRPr="00D14D9D">
              <w:rPr>
                <w:color w:val="auto"/>
                <w:sz w:val="24"/>
                <w:szCs w:val="24"/>
                <w:shd w:val="clear" w:color="auto" w:fill="F9F9F9"/>
              </w:rPr>
              <w:t>.</w:t>
            </w:r>
          </w:p>
          <w:p w:rsidR="009342CC" w:rsidRPr="00D14D9D" w:rsidRDefault="009342CC" w:rsidP="00C51E07">
            <w:pPr>
              <w:contextualSpacing/>
              <w:rPr>
                <w:color w:val="auto"/>
                <w:sz w:val="24"/>
                <w:szCs w:val="24"/>
                <w:lang w:eastAsia="ru-RU"/>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відповідної заяви у територіальному органі Держгеокадастру.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shd w:val="clear" w:color="auto" w:fill="FFFFFF"/>
              <w:textAlignment w:val="baseline"/>
              <w:rPr>
                <w:color w:val="auto"/>
                <w:sz w:val="24"/>
                <w:szCs w:val="24"/>
                <w:lang w:eastAsia="ru-RU"/>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земельну ділянку надано органам державної влади, органам місцевого самоврядування для здійснення своїх повноважень, визначених законом;</w:t>
            </w:r>
            <w:bookmarkStart w:id="168" w:name="n829"/>
            <w:bookmarkEnd w:id="168"/>
            <w:r w:rsidRPr="00D14D9D">
              <w:rPr>
                <w:color w:val="auto"/>
                <w:sz w:val="24"/>
                <w:szCs w:val="24"/>
                <w:lang w:eastAsia="ru-RU"/>
              </w:rPr>
              <w:t xml:space="preserve"> фізичним та юридичним особам, за умови їх ідентифікації з використанням кваліфікованого електронного підпису чи іншого альтернативного засобу ідентифікації особи).</w:t>
            </w:r>
          </w:p>
          <w:p w:rsidR="009342CC" w:rsidRPr="00D14D9D" w:rsidRDefault="009342CC" w:rsidP="00C51E07">
            <w:pPr>
              <w:rPr>
                <w:color w:val="auto"/>
                <w:sz w:val="24"/>
                <w:szCs w:val="24"/>
                <w:lang w:eastAsia="ru-RU"/>
              </w:rPr>
            </w:pPr>
            <w:bookmarkStart w:id="169" w:name="n717"/>
            <w:bookmarkEnd w:id="169"/>
            <w:r w:rsidRPr="00D14D9D">
              <w:rPr>
                <w:color w:val="auto"/>
                <w:sz w:val="24"/>
                <w:szCs w:val="24"/>
                <w:lang w:eastAsia="ru-RU"/>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або повідомлення про відмову у наданні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 xml:space="preserve">Видається центром надання адміністративних послуг заявнику (уповноваженій особі заявника) </w:t>
            </w:r>
          </w:p>
        </w:tc>
      </w:tr>
    </w:tbl>
    <w:p w:rsidR="009342CC" w:rsidRPr="00D14D9D" w:rsidRDefault="009342CC" w:rsidP="00C51E07">
      <w:pPr>
        <w:contextualSpacing/>
        <w:rPr>
          <w:color w:val="auto"/>
          <w:sz w:val="24"/>
          <w:szCs w:val="24"/>
        </w:rPr>
      </w:pPr>
    </w:p>
    <w:p w:rsidR="004374AE" w:rsidRDefault="009342CC" w:rsidP="004374AE">
      <w:pPr>
        <w:ind w:left="5529" w:right="-285"/>
        <w:rPr>
          <w:b/>
          <w:lang w:eastAsia="ru-RU"/>
        </w:rPr>
      </w:pPr>
      <w:r w:rsidRPr="00D14D9D">
        <w:rPr>
          <w:color w:val="auto"/>
          <w:sz w:val="24"/>
          <w:szCs w:val="24"/>
        </w:rPr>
        <w:br w:type="page"/>
      </w:r>
      <w:r w:rsidR="004374AE">
        <w:rPr>
          <w:b/>
          <w:lang w:eastAsia="ru-RU"/>
        </w:rPr>
        <w:lastRenderedPageBreak/>
        <w:t>Затверджено</w:t>
      </w:r>
    </w:p>
    <w:p w:rsidR="004374AE" w:rsidRDefault="004374AE" w:rsidP="004374AE">
      <w:pPr>
        <w:ind w:left="5529"/>
        <w:rPr>
          <w:lang w:eastAsia="ru-RU"/>
        </w:rPr>
      </w:pPr>
      <w:r>
        <w:rPr>
          <w:lang w:eastAsia="ru-RU"/>
        </w:rPr>
        <w:t>Рішення виконавчого комітету</w:t>
      </w:r>
    </w:p>
    <w:p w:rsidR="004374AE" w:rsidRDefault="004374AE" w:rsidP="004374AE">
      <w:pPr>
        <w:ind w:left="5529"/>
        <w:rPr>
          <w:lang w:eastAsia="ru-RU"/>
        </w:rPr>
      </w:pPr>
      <w:r>
        <w:rPr>
          <w:lang w:eastAsia="ru-RU"/>
        </w:rPr>
        <w:t>Ніжинської міської ради</w:t>
      </w:r>
    </w:p>
    <w:p w:rsidR="004374AE" w:rsidRDefault="004374AE" w:rsidP="004374AE">
      <w:pPr>
        <w:ind w:left="5529"/>
        <w:rPr>
          <w:lang w:eastAsia="ru-RU"/>
        </w:rPr>
      </w:pPr>
      <w:r>
        <w:rPr>
          <w:lang w:eastAsia="ru-RU"/>
        </w:rPr>
        <w:t xml:space="preserve">від «__»__________ 2021 року №___ </w:t>
      </w:r>
    </w:p>
    <w:p w:rsidR="004374AE" w:rsidRDefault="004374AE" w:rsidP="004374AE">
      <w:pPr>
        <w:ind w:left="5529" w:right="-285"/>
        <w:rPr>
          <w:b/>
          <w:bCs/>
          <w:color w:val="auto"/>
          <w:sz w:val="24"/>
          <w:szCs w:val="24"/>
          <w:lang w:eastAsia="ru-RU"/>
        </w:rPr>
      </w:pPr>
    </w:p>
    <w:p w:rsidR="004374AE" w:rsidRDefault="004374AE" w:rsidP="004374AE">
      <w:pPr>
        <w:ind w:left="5529" w:right="-285"/>
        <w:rPr>
          <w:b/>
          <w:bCs/>
          <w:color w:val="auto"/>
          <w:sz w:val="24"/>
          <w:szCs w:val="24"/>
          <w:lang w:eastAsia="ru-RU"/>
        </w:rPr>
      </w:pPr>
    </w:p>
    <w:p w:rsidR="009342CC" w:rsidRPr="00D14D9D" w:rsidRDefault="004374AE" w:rsidP="004374AE">
      <w:pPr>
        <w:ind w:right="-285"/>
        <w:rPr>
          <w:color w:val="auto"/>
          <w:sz w:val="24"/>
          <w:szCs w:val="24"/>
          <w:lang w:eastAsia="ru-RU"/>
        </w:rPr>
      </w:pPr>
      <w:r>
        <w:rPr>
          <w:b/>
          <w:bCs/>
          <w:color w:val="auto"/>
          <w:sz w:val="24"/>
          <w:szCs w:val="24"/>
          <w:lang w:eastAsia="ru-RU"/>
        </w:rPr>
        <w:t xml:space="preserve">                                                  </w:t>
      </w:r>
      <w:r w:rsidR="009342CC" w:rsidRPr="00D14D9D">
        <w:rPr>
          <w:b/>
          <w:bCs/>
          <w:color w:val="auto"/>
          <w:sz w:val="24"/>
          <w:szCs w:val="24"/>
          <w:lang w:eastAsia="ru-RU"/>
        </w:rPr>
        <w:t>ТЕХНОЛОГІЧНА КАРТКА 04-10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u w:val="single"/>
          <w:lang w:eastAsia="ru-RU"/>
        </w:rPr>
      </w:pPr>
      <w:r w:rsidRPr="00D14D9D">
        <w:rPr>
          <w:color w:val="auto"/>
          <w:sz w:val="24"/>
          <w:szCs w:val="24"/>
          <w:u w:val="single"/>
          <w:lang w:eastAsia="ru-RU"/>
        </w:rPr>
        <w:t>ВИТЯГІВ З ДЕРЖАВНОГО ЗЕМЕЛЬНОГО КАДАСТРУ ПРО ЗЕМЕЛЬНУ ДІЛЯНКУ З 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jc w:val="center"/>
        <w:rPr>
          <w:color w:val="auto"/>
          <w:sz w:val="24"/>
          <w:szCs w:val="24"/>
          <w:lang w:eastAsia="ru-RU"/>
        </w:rPr>
      </w:pPr>
    </w:p>
    <w:tbl>
      <w:tblPr>
        <w:tblW w:w="9793" w:type="dxa"/>
        <w:tblInd w:w="-150" w:type="dxa"/>
        <w:shd w:val="clear" w:color="auto" w:fill="F1F1F1"/>
        <w:tblCellMar>
          <w:left w:w="0" w:type="dxa"/>
          <w:right w:w="0" w:type="dxa"/>
        </w:tblCellMar>
        <w:tblLook w:val="04A0"/>
      </w:tblPr>
      <w:tblGrid>
        <w:gridCol w:w="705"/>
        <w:gridCol w:w="3646"/>
        <w:gridCol w:w="2537"/>
        <w:gridCol w:w="662"/>
        <w:gridCol w:w="2231"/>
        <w:gridCol w:w="12"/>
      </w:tblGrid>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державний портал </w:t>
            </w:r>
            <w:r w:rsidRPr="00D14D9D">
              <w:rPr>
                <w:color w:val="auto"/>
                <w:sz w:val="24"/>
                <w:szCs w:val="24"/>
                <w:lang w:eastAsia="ru-RU"/>
              </w:rPr>
              <w:lastRenderedPageBreak/>
              <w:t>адміністративних послуг, у тому числі через інтегровану з 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кадастровий реєстратор, адміністратор центру надання </w:t>
            </w:r>
            <w:r w:rsidRPr="00D14D9D">
              <w:rPr>
                <w:color w:val="auto"/>
                <w:sz w:val="24"/>
                <w:szCs w:val="24"/>
                <w:lang w:eastAsia="ru-RU"/>
              </w:rPr>
              <w:lastRenderedPageBreak/>
              <w:t>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w:t>
            </w:r>
            <w:r w:rsidRPr="00D14D9D">
              <w:rPr>
                <w:color w:val="auto"/>
                <w:sz w:val="24"/>
                <w:szCs w:val="24"/>
                <w:lang w:eastAsia="ru-RU"/>
              </w:rPr>
              <w:lastRenderedPageBreak/>
              <w:t>структурного підрозділу територіального органу Держгеокадастру в порядку черговості</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дату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Створення електронної копії заяви у Державному земельному кадастрі.</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Формування витягу з </w:t>
            </w:r>
            <w:r w:rsidRPr="00D14D9D">
              <w:rPr>
                <w:color w:val="auto"/>
                <w:sz w:val="24"/>
                <w:szCs w:val="24"/>
                <w:lang w:eastAsia="ru-RU"/>
              </w:rPr>
              <w:lastRenderedPageBreak/>
              <w:t>Державного земельного кадастру про земельну ділянку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w:t>
            </w:r>
            <w:r w:rsidRPr="00D14D9D">
              <w:rPr>
                <w:color w:val="auto"/>
                <w:sz w:val="24"/>
                <w:szCs w:val="24"/>
                <w:lang w:eastAsia="ru-RU"/>
              </w:rPr>
              <w:lastRenderedPageBreak/>
              <w:t>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реєстрації </w:t>
            </w:r>
            <w:r w:rsidRPr="00D14D9D">
              <w:rPr>
                <w:color w:val="auto"/>
                <w:sz w:val="24"/>
                <w:szCs w:val="24"/>
                <w:lang w:eastAsia="ru-RU"/>
              </w:rPr>
              <w:lastRenderedPageBreak/>
              <w:t>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витяг з Державного земельного кадастру про земельну ділянку </w:t>
            </w:r>
            <w:r w:rsidRPr="00D14D9D">
              <w:rPr>
                <w:color w:val="auto"/>
                <w:sz w:val="24"/>
                <w:szCs w:val="24"/>
                <w:lang w:eastAsia="ru-RU"/>
              </w:rPr>
              <w:lastRenderedPageBreak/>
              <w:t>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витягу з Державного земельного кадастру про земельну ділянку або повідомлення про відмову у наданні відомостей з Державного земельного 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contextualSpacing/>
        <w:rPr>
          <w:color w:val="auto"/>
          <w:sz w:val="24"/>
          <w:szCs w:val="24"/>
        </w:rPr>
      </w:pPr>
      <w:r w:rsidRPr="00D14D9D">
        <w:rPr>
          <w:color w:val="auto"/>
          <w:sz w:val="24"/>
          <w:szCs w:val="24"/>
        </w:rPr>
        <w:br w:type="page"/>
      </w:r>
    </w:p>
    <w:p w:rsidR="009342CC" w:rsidRPr="00D14D9D" w:rsidRDefault="009342CC" w:rsidP="00C51E07">
      <w:pPr>
        <w:ind w:left="5670"/>
        <w:rPr>
          <w:color w:val="auto"/>
          <w:sz w:val="24"/>
          <w:szCs w:val="24"/>
          <w:lang w:eastAsia="uk-UA"/>
        </w:rPr>
      </w:pPr>
      <w:r w:rsidRPr="00D14D9D">
        <w:rPr>
          <w:color w:val="auto"/>
          <w:sz w:val="24"/>
          <w:szCs w:val="24"/>
          <w:lang w:eastAsia="uk-UA"/>
        </w:rPr>
        <w:lastRenderedPageBreak/>
        <w:t xml:space="preserve">Додаток </w:t>
      </w:r>
    </w:p>
    <w:p w:rsidR="009342CC" w:rsidRPr="00D14D9D" w:rsidRDefault="009342CC" w:rsidP="00C51E07">
      <w:pPr>
        <w:ind w:left="5670"/>
        <w:rPr>
          <w:color w:val="auto"/>
          <w:sz w:val="24"/>
          <w:szCs w:val="24"/>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про земельну ділянку з 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ind w:left="5670"/>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rPr>
                <w:color w:val="auto"/>
                <w:sz w:val="24"/>
                <w:szCs w:val="24"/>
              </w:rPr>
            </w:pPr>
          </w:p>
        </w:tc>
        <w:tc>
          <w:tcPr>
            <w:tcW w:w="5459" w:type="dxa"/>
          </w:tcPr>
          <w:p w:rsidR="009342CC" w:rsidRPr="00D14D9D" w:rsidRDefault="009342CC" w:rsidP="00C51E07">
            <w:pPr>
              <w:pBdr>
                <w:top w:val="nil"/>
                <w:left w:val="nil"/>
                <w:bottom w:val="nil"/>
                <w:right w:val="nil"/>
                <w:between w:val="nil"/>
              </w:pBdr>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w:t>
            </w:r>
            <w:r w:rsidRPr="00D14D9D">
              <w:rPr>
                <w:color w:val="auto"/>
                <w:sz w:val="24"/>
                <w:szCs w:val="24"/>
              </w:rPr>
              <w:lastRenderedPageBreak/>
              <w:t>_</w:t>
            </w:r>
            <w:r w:rsidRPr="00D14D9D">
              <w:rPr>
                <w:color w:val="auto"/>
                <w:sz w:val="24"/>
                <w:szCs w:val="24"/>
              </w:rPr>
              <w:br/>
              <w:t>(номер контактного телефону)</w:t>
            </w:r>
          </w:p>
        </w:tc>
      </w:tr>
    </w:tbl>
    <w:p w:rsidR="009342CC" w:rsidRPr="00D14D9D" w:rsidRDefault="009342CC" w:rsidP="00C51E07">
      <w:pPr>
        <w:pStyle w:val="afb"/>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rPr>
                <w:rStyle w:val="st42"/>
                <w:rFonts w:ascii="Times New Roman" w:hAnsi="Times New Roman"/>
                <w:color w:val="auto"/>
                <w:sz w:val="24"/>
                <w:szCs w:val="24"/>
                <w:lang w:eastAsia="uk-UA"/>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sym w:font="Wingdings" w:char="F0FE"/>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lastRenderedPageBreak/>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jc w:val="both"/>
        <w:rPr>
          <w:rFonts w:ascii="Times New Roman" w:hAnsi="Times New Roman"/>
          <w:sz w:val="24"/>
          <w:szCs w:val="24"/>
        </w:rPr>
      </w:pPr>
    </w:p>
    <w:p w:rsidR="009342CC" w:rsidRPr="00D14D9D" w:rsidRDefault="009342CC" w:rsidP="00C51E07">
      <w:pPr>
        <w:pStyle w:val="afa"/>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jc w:val="both"/>
        <w:rPr>
          <w:rFonts w:ascii="Times New Roman" w:hAnsi="Times New Roman"/>
          <w:sz w:val="24"/>
          <w:szCs w:val="24"/>
        </w:rPr>
      </w:pPr>
    </w:p>
    <w:p w:rsidR="009342CC" w:rsidRPr="00D14D9D" w:rsidRDefault="009342CC" w:rsidP="00C51E07">
      <w:pPr>
        <w:pStyle w:val="afa"/>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rPr>
                <w:rFonts w:ascii="Times New Roman" w:hAnsi="Times New Roman"/>
                <w:sz w:val="24"/>
                <w:szCs w:val="24"/>
              </w:rPr>
            </w:pPr>
          </w:p>
        </w:tc>
      </w:tr>
    </w:tbl>
    <w:p w:rsidR="009342CC" w:rsidRPr="00D14D9D" w:rsidRDefault="009342CC" w:rsidP="00C51E07">
      <w:pPr>
        <w:pStyle w:val="afa"/>
        <w:rPr>
          <w:rFonts w:ascii="Times New Roman" w:hAnsi="Times New Roman"/>
          <w:sz w:val="24"/>
          <w:szCs w:val="24"/>
        </w:rPr>
      </w:pPr>
    </w:p>
    <w:p w:rsidR="009342CC" w:rsidRPr="00D14D9D" w:rsidRDefault="009342CC" w:rsidP="00C51E07">
      <w:pPr>
        <w:pStyle w:val="afa"/>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rPr>
          <w:color w:val="auto"/>
          <w:sz w:val="24"/>
          <w:szCs w:val="24"/>
        </w:rPr>
      </w:pPr>
    </w:p>
    <w:p w:rsidR="009342CC" w:rsidRPr="00D14D9D" w:rsidRDefault="009342CC" w:rsidP="00C51E07">
      <w:pPr>
        <w:pBdr>
          <w:top w:val="nil"/>
          <w:left w:val="nil"/>
          <w:bottom w:val="nil"/>
          <w:right w:val="nil"/>
          <w:between w:val="nil"/>
        </w:pBdr>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lastRenderedPageBreak/>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Підпис особи, уповноваженої надавати 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bl>
    <w:p w:rsidR="009342CC" w:rsidRPr="00D14D9D" w:rsidRDefault="009342CC" w:rsidP="00C51E07">
      <w:pPr>
        <w:pBdr>
          <w:top w:val="nil"/>
          <w:left w:val="nil"/>
          <w:bottom w:val="nil"/>
          <w:right w:val="nil"/>
          <w:between w:val="nil"/>
        </w:pBdr>
        <w:rPr>
          <w:color w:val="auto"/>
          <w:sz w:val="24"/>
          <w:szCs w:val="24"/>
        </w:rPr>
      </w:pPr>
    </w:p>
    <w:p w:rsidR="009342CC" w:rsidRPr="00D14D9D" w:rsidRDefault="009342CC" w:rsidP="00C51E07">
      <w:pPr>
        <w:pBdr>
          <w:top w:val="nil"/>
          <w:left w:val="nil"/>
          <w:bottom w:val="nil"/>
          <w:right w:val="nil"/>
          <w:between w:val="nil"/>
        </w:pBdr>
        <w:rPr>
          <w:color w:val="auto"/>
          <w:sz w:val="24"/>
          <w:szCs w:val="24"/>
        </w:rPr>
      </w:pPr>
    </w:p>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МП</w:t>
      </w:r>
    </w:p>
    <w:p w:rsidR="004374AE" w:rsidRDefault="009342CC" w:rsidP="004374AE">
      <w:pPr>
        <w:ind w:left="5529" w:right="-285"/>
        <w:rPr>
          <w:b/>
          <w:lang w:eastAsia="ru-RU"/>
        </w:rPr>
      </w:pPr>
      <w:r w:rsidRPr="00D14D9D">
        <w:rPr>
          <w:color w:val="auto"/>
          <w:sz w:val="24"/>
          <w:szCs w:val="24"/>
          <w:lang w:eastAsia="ru-RU"/>
        </w:rPr>
        <w:br w:type="page"/>
      </w:r>
      <w:r w:rsidR="004374AE">
        <w:rPr>
          <w:b/>
          <w:lang w:eastAsia="ru-RU"/>
        </w:rPr>
        <w:lastRenderedPageBreak/>
        <w:t>Затверджено</w:t>
      </w:r>
    </w:p>
    <w:p w:rsidR="004374AE" w:rsidRDefault="004374AE" w:rsidP="004374AE">
      <w:pPr>
        <w:ind w:left="5529"/>
        <w:rPr>
          <w:lang w:eastAsia="ru-RU"/>
        </w:rPr>
      </w:pPr>
      <w:r>
        <w:rPr>
          <w:lang w:eastAsia="ru-RU"/>
        </w:rPr>
        <w:t>Рішення виконавчого комітету</w:t>
      </w:r>
    </w:p>
    <w:p w:rsidR="004374AE" w:rsidRDefault="004374AE" w:rsidP="004374AE">
      <w:pPr>
        <w:ind w:left="5529"/>
        <w:rPr>
          <w:lang w:eastAsia="ru-RU"/>
        </w:rPr>
      </w:pPr>
      <w:r>
        <w:rPr>
          <w:lang w:eastAsia="ru-RU"/>
        </w:rPr>
        <w:t>Ніжинської міської ради</w:t>
      </w:r>
    </w:p>
    <w:p w:rsidR="004374AE" w:rsidRDefault="004374AE" w:rsidP="004374AE">
      <w:pPr>
        <w:ind w:left="5529"/>
        <w:rPr>
          <w:lang w:eastAsia="ru-RU"/>
        </w:rPr>
      </w:pPr>
      <w:r>
        <w:rPr>
          <w:lang w:eastAsia="ru-RU"/>
        </w:rPr>
        <w:t xml:space="preserve">від «__»__________ 2021 року №___ </w:t>
      </w:r>
    </w:p>
    <w:p w:rsidR="009342CC" w:rsidRPr="00D14D9D" w:rsidRDefault="009342CC" w:rsidP="004374A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lang w:eastAsia="ru-RU"/>
        </w:rPr>
      </w:pPr>
      <w:r w:rsidRPr="00D14D9D">
        <w:rPr>
          <w:color w:val="auto"/>
          <w:sz w:val="24"/>
          <w:szCs w:val="24"/>
          <w:u w:val="single"/>
          <w:lang w:eastAsia="ru-RU"/>
        </w:rPr>
        <w:t>ВИТЯГІВ З ДЕРЖАВНОГО ЗЕМЕЛЬНОГО КАДАСТРУ ПРО ЗЕМЕЛЬНУ ДІЛЯНКУ З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3"/>
        <w:gridCol w:w="5942"/>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10"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rPr>
              <w:t xml:space="preserve">Стаття 38 Закону України «Про Державний земельний кадастр», </w:t>
            </w:r>
            <w:hyperlink r:id="rId111" w:tgtFrame="_blank" w:history="1">
              <w:r w:rsidRPr="00D14D9D">
                <w:rPr>
                  <w:rStyle w:val="af6"/>
                  <w:color w:val="auto"/>
                  <w:sz w:val="24"/>
                  <w:szCs w:val="24"/>
                  <w:shd w:val="clear" w:color="auto" w:fill="FFFFFF"/>
                </w:rPr>
                <w:t>Закон України</w:t>
              </w:r>
            </w:hyperlink>
            <w:r w:rsidRPr="00D14D9D">
              <w:rPr>
                <w:color w:val="auto"/>
                <w:sz w:val="24"/>
                <w:szCs w:val="24"/>
                <w:shd w:val="clear" w:color="auto" w:fill="FFFFFF"/>
              </w:rPr>
              <w:t> «Про державну реєстрацію речових прав на нерухоме майно та їх обтяжень»</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166, 167, 167</w:t>
            </w:r>
            <w:r w:rsidRPr="00D14D9D">
              <w:rPr>
                <w:color w:val="auto"/>
                <w:sz w:val="24"/>
                <w:szCs w:val="24"/>
                <w:vertAlign w:val="superscript"/>
                <w:lang w:eastAsia="ru-RU"/>
              </w:rPr>
              <w:t>1</w:t>
            </w:r>
            <w:r w:rsidRPr="00D14D9D">
              <w:rPr>
                <w:color w:val="auto"/>
                <w:sz w:val="24"/>
                <w:szCs w:val="24"/>
                <w:lang w:eastAsia="ru-RU"/>
              </w:rPr>
              <w:t>, 168, 171, 177</w:t>
            </w:r>
            <w:r w:rsidRPr="00D14D9D">
              <w:rPr>
                <w:color w:val="auto"/>
                <w:sz w:val="24"/>
                <w:szCs w:val="24"/>
                <w:vertAlign w:val="superscript"/>
                <w:lang w:eastAsia="ru-RU"/>
              </w:rPr>
              <w:t>1</w:t>
            </w:r>
            <w:r w:rsidRPr="00D14D9D">
              <w:rPr>
                <w:color w:val="auto"/>
                <w:sz w:val="24"/>
                <w:szCs w:val="24"/>
                <w:lang w:eastAsia="ru-RU"/>
              </w:rPr>
              <w:t>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надання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 xml:space="preserve">2. Документ, що підтверджує оплату послуг з надання </w:t>
            </w:r>
            <w:r w:rsidRPr="00D14D9D">
              <w:rPr>
                <w:color w:val="auto"/>
                <w:sz w:val="24"/>
                <w:szCs w:val="24"/>
                <w:lang w:eastAsia="ru-RU"/>
              </w:rPr>
              <w:lastRenderedPageBreak/>
              <w:t>витягу з Державного земельного кадастру про земельну ділянку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rPr>
                <w:color w:val="auto"/>
                <w:sz w:val="24"/>
                <w:szCs w:val="24"/>
                <w:lang w:eastAsia="ru-RU"/>
              </w:rPr>
            </w:pPr>
            <w:r w:rsidRPr="00D14D9D">
              <w:rPr>
                <w:color w:val="auto"/>
                <w:sz w:val="24"/>
                <w:szCs w:val="24"/>
                <w:lang w:eastAsia="ru-RU"/>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rPr>
                <w:color w:val="auto"/>
                <w:sz w:val="24"/>
                <w:szCs w:val="24"/>
                <w:lang w:eastAsia="ru-RU"/>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41 Закону України «Про Державний земельний кадастр»</w:t>
            </w:r>
          </w:p>
          <w:p w:rsidR="009342CC" w:rsidRPr="00D14D9D" w:rsidRDefault="009342CC" w:rsidP="00C51E07">
            <w:pPr>
              <w:rPr>
                <w:color w:val="auto"/>
                <w:sz w:val="24"/>
                <w:szCs w:val="24"/>
                <w:lang w:eastAsia="ru-RU"/>
              </w:rPr>
            </w:pPr>
            <w:r w:rsidRPr="00D14D9D">
              <w:rPr>
                <w:iCs/>
                <w:color w:val="auto"/>
                <w:sz w:val="24"/>
                <w:szCs w:val="24"/>
              </w:rPr>
              <w:t xml:space="preserve">стаття 34 </w:t>
            </w:r>
            <w:hyperlink r:id="rId112" w:tgtFrame="_blank" w:history="1">
              <w:r w:rsidRPr="00D14D9D">
                <w:rPr>
                  <w:rStyle w:val="af6"/>
                  <w:color w:val="auto"/>
                  <w:sz w:val="24"/>
                  <w:szCs w:val="24"/>
                  <w:shd w:val="clear" w:color="auto" w:fill="FFFFFF"/>
                </w:rPr>
                <w:t>Закону України</w:t>
              </w:r>
            </w:hyperlink>
            <w:r w:rsidRPr="00D14D9D">
              <w:rPr>
                <w:color w:val="auto"/>
                <w:sz w:val="24"/>
                <w:szCs w:val="24"/>
                <w:shd w:val="clear" w:color="auto" w:fill="FFFFFF"/>
              </w:rPr>
              <w:t> «Про державну реєстрацію речових прав на нерухоме майно та їх обтяжень»</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74"/>
              <w:contextualSpacing/>
              <w:rPr>
                <w:color w:val="auto"/>
                <w:sz w:val="24"/>
                <w:szCs w:val="24"/>
              </w:rPr>
            </w:pPr>
            <w:r w:rsidRPr="00D14D9D">
              <w:rPr>
                <w:color w:val="auto"/>
                <w:sz w:val="24"/>
                <w:szCs w:val="24"/>
              </w:rPr>
              <w:t xml:space="preserve">Розмір плати за надання послуги – </w:t>
            </w:r>
            <w:r w:rsidRPr="00D14D9D">
              <w:rPr>
                <w:bCs/>
                <w:color w:val="auto"/>
                <w:sz w:val="24"/>
                <w:szCs w:val="24"/>
              </w:rPr>
              <w:t>0,05 розміру прожиткового мінімуму для працездатних осіб, встановленого законом на 1 січня календарного року, в якому надається відповідна адміністративна послуга</w:t>
            </w:r>
            <w:r w:rsidRPr="00D14D9D">
              <w:rPr>
                <w:color w:val="auto"/>
                <w:sz w:val="24"/>
                <w:szCs w:val="24"/>
              </w:rPr>
              <w:t xml:space="preserve"> </w:t>
            </w:r>
          </w:p>
          <w:p w:rsidR="009342CC" w:rsidRPr="00D14D9D" w:rsidRDefault="009342CC" w:rsidP="00C51E07">
            <w:pPr>
              <w:ind w:firstLine="74"/>
              <w:contextualSpacing/>
              <w:rPr>
                <w:color w:val="auto"/>
                <w:sz w:val="24"/>
                <w:szCs w:val="24"/>
              </w:rPr>
            </w:pPr>
            <w:r w:rsidRPr="00D14D9D">
              <w:rPr>
                <w:color w:val="auto"/>
                <w:sz w:val="24"/>
                <w:szCs w:val="24"/>
              </w:rPr>
              <w:t xml:space="preserve">За надання витягу з Державного земельного кадастру про земельну ділянку, що містить відомості Державного реєстру речових прав на нерухоме майно, додатково сплачується адміністративний збір за надання інформації з цього реєстру відповідно до  </w:t>
            </w:r>
            <w:hyperlink r:id="rId113" w:tgtFrame="_blank" w:history="1">
              <w:r w:rsidRPr="00D14D9D">
                <w:rPr>
                  <w:rStyle w:val="af6"/>
                  <w:color w:val="auto"/>
                  <w:sz w:val="24"/>
                  <w:szCs w:val="24"/>
                </w:rPr>
                <w:t>Закону України</w:t>
              </w:r>
            </w:hyperlink>
            <w:r w:rsidRPr="00D14D9D">
              <w:rPr>
                <w:color w:val="auto"/>
                <w:sz w:val="24"/>
                <w:szCs w:val="24"/>
              </w:rPr>
              <w:t>  «Про державну реєстрацію</w:t>
            </w:r>
            <w:r w:rsidRPr="00D14D9D">
              <w:rPr>
                <w:color w:val="auto"/>
                <w:sz w:val="24"/>
                <w:szCs w:val="24"/>
                <w:shd w:val="clear" w:color="auto" w:fill="F0F0F0"/>
              </w:rPr>
              <w:t xml:space="preserve"> </w:t>
            </w:r>
            <w:r w:rsidRPr="00D14D9D">
              <w:rPr>
                <w:color w:val="auto"/>
                <w:sz w:val="24"/>
                <w:szCs w:val="24"/>
              </w:rPr>
              <w:t>речових прав на нерухоме майно та їх обтяжень».</w:t>
            </w:r>
          </w:p>
          <w:p w:rsidR="009342CC" w:rsidRPr="00D14D9D" w:rsidRDefault="009342CC" w:rsidP="00C51E07">
            <w:pPr>
              <w:ind w:firstLine="74"/>
              <w:contextualSpacing/>
              <w:rPr>
                <w:color w:val="auto"/>
                <w:sz w:val="24"/>
                <w:szCs w:val="24"/>
              </w:rPr>
            </w:pPr>
            <w:r w:rsidRPr="00D14D9D">
              <w:rPr>
                <w:color w:val="auto"/>
                <w:sz w:val="24"/>
                <w:szCs w:val="24"/>
              </w:rPr>
              <w:t>За отримання інформації з Державного реєстру прав справляється адміністративний </w:t>
            </w:r>
            <w:hyperlink r:id="rId114" w:anchor="w1_11" w:history="1">
              <w:r w:rsidRPr="00D14D9D">
                <w:rPr>
                  <w:rStyle w:val="af6"/>
                  <w:color w:val="auto"/>
                  <w:sz w:val="24"/>
                  <w:szCs w:val="24"/>
                </w:rPr>
                <w:t>збір</w:t>
              </w:r>
            </w:hyperlink>
            <w:r w:rsidRPr="00D14D9D">
              <w:rPr>
                <w:color w:val="auto"/>
                <w:sz w:val="24"/>
                <w:szCs w:val="24"/>
              </w:rPr>
              <w:t> у такому розмірі:</w:t>
            </w:r>
          </w:p>
          <w:p w:rsidR="009342CC" w:rsidRPr="00D14D9D" w:rsidRDefault="009342CC" w:rsidP="00C51E07">
            <w:pPr>
              <w:pStyle w:val="rvps2"/>
              <w:spacing w:beforeAutospacing="0" w:afterAutospacing="0"/>
              <w:ind w:firstLine="74"/>
              <w:contextualSpacing/>
              <w:jc w:val="both"/>
              <w:rPr>
                <w:color w:val="auto"/>
              </w:rPr>
            </w:pPr>
            <w:r w:rsidRPr="00D14D9D">
              <w:rPr>
                <w:color w:val="auto"/>
              </w:rPr>
              <w:t>0,025 прожиткового мінімуму для працездатних осіб - отримання інформації в паперовій формі;</w:t>
            </w:r>
          </w:p>
          <w:p w:rsidR="009342CC" w:rsidRPr="00D14D9D" w:rsidRDefault="009342CC" w:rsidP="00C51E07">
            <w:pPr>
              <w:pStyle w:val="rvps2"/>
              <w:spacing w:beforeAutospacing="0" w:afterAutospacing="0"/>
              <w:ind w:firstLine="74"/>
              <w:contextualSpacing/>
              <w:jc w:val="both"/>
              <w:rPr>
                <w:color w:val="auto"/>
              </w:rPr>
            </w:pPr>
            <w:r w:rsidRPr="00D14D9D">
              <w:rPr>
                <w:color w:val="auto"/>
              </w:rPr>
              <w:t>0,0125 прожиткового мінімуму для працездатних осіб - отримання інформації в електронній формі;</w:t>
            </w:r>
          </w:p>
          <w:p w:rsidR="009342CC" w:rsidRPr="00D14D9D" w:rsidRDefault="009342CC" w:rsidP="00C51E07">
            <w:pPr>
              <w:pStyle w:val="rvps2"/>
              <w:spacing w:beforeAutospacing="0" w:afterAutospacing="0"/>
              <w:ind w:firstLine="74"/>
              <w:contextualSpacing/>
              <w:jc w:val="both"/>
              <w:rPr>
                <w:color w:val="auto"/>
              </w:rPr>
            </w:pPr>
            <w:r w:rsidRPr="00D14D9D">
              <w:rPr>
                <w:color w:val="auto"/>
              </w:rPr>
              <w:t>Адміністративний </w:t>
            </w:r>
            <w:hyperlink r:id="rId115" w:anchor="w1_12" w:history="1">
              <w:r w:rsidRPr="00D14D9D">
                <w:rPr>
                  <w:rStyle w:val="af6"/>
                  <w:color w:val="auto"/>
                </w:rPr>
                <w:t>збір</w:t>
              </w:r>
            </w:hyperlink>
            <w:r w:rsidRPr="00D14D9D">
              <w:rPr>
                <w:color w:val="auto"/>
              </w:rPr>
              <w:t xml:space="preserve"> справляється у відповідному розмірі від прожиткового мінімуму для працездатних осіб, встановленого законом на 1 січня календарного </w:t>
            </w:r>
            <w:r w:rsidRPr="00D14D9D">
              <w:rPr>
                <w:color w:val="auto"/>
              </w:rPr>
              <w:lastRenderedPageBreak/>
              <w:t>року, та округлюється до найближчих 10 гривень.</w:t>
            </w:r>
          </w:p>
          <w:p w:rsidR="009342CC" w:rsidRPr="00D14D9D" w:rsidRDefault="009342CC" w:rsidP="00C51E07">
            <w:pPr>
              <w:ind w:firstLine="74"/>
              <w:contextualSpacing/>
              <w:rPr>
                <w:color w:val="auto"/>
                <w:sz w:val="24"/>
                <w:szCs w:val="24"/>
              </w:rPr>
            </w:pPr>
            <w:r w:rsidRPr="00D14D9D">
              <w:rPr>
                <w:color w:val="auto"/>
                <w:sz w:val="24"/>
                <w:szCs w:val="24"/>
              </w:rPr>
              <w:t xml:space="preserve">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w:t>
            </w:r>
            <w:r w:rsidRPr="00D14D9D">
              <w:rPr>
                <w:color w:val="auto"/>
                <w:sz w:val="24"/>
                <w:szCs w:val="24"/>
                <w:shd w:val="clear" w:color="auto" w:fill="FFFFFF"/>
              </w:rPr>
              <w:t>(або інформація (реквізити платежу) про сплату збору (внесення плати) в будь-якій формі, надані суб’єктом звернення **)</w:t>
            </w:r>
          </w:p>
          <w:p w:rsidR="009342CC" w:rsidRPr="00D14D9D" w:rsidRDefault="009342CC" w:rsidP="00C51E07">
            <w:pPr>
              <w:ind w:firstLine="74"/>
              <w:contextualSpacing/>
              <w:rPr>
                <w:color w:val="auto"/>
                <w:sz w:val="24"/>
                <w:szCs w:val="24"/>
                <w:shd w:val="clear" w:color="auto" w:fill="F9F9F9"/>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r w:rsidRPr="00D14D9D">
              <w:rPr>
                <w:color w:val="auto"/>
                <w:sz w:val="24"/>
                <w:szCs w:val="24"/>
                <w:shd w:val="clear" w:color="auto" w:fill="F9F9F9"/>
              </w:rPr>
              <w:t>.</w:t>
            </w:r>
          </w:p>
          <w:p w:rsidR="009342CC" w:rsidRPr="00D14D9D" w:rsidRDefault="009342CC" w:rsidP="00C51E07">
            <w:pPr>
              <w:contextualSpacing/>
              <w:rPr>
                <w:color w:val="auto"/>
                <w:sz w:val="24"/>
                <w:szCs w:val="24"/>
                <w:lang w:eastAsia="ru-RU"/>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відповідної заяви у територіальному органі Держгеокадастру.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shd w:val="clear" w:color="auto" w:fill="FFFFFF"/>
              <w:textAlignment w:val="baseline"/>
              <w:rPr>
                <w:color w:val="auto"/>
                <w:sz w:val="24"/>
                <w:szCs w:val="24"/>
                <w:lang w:eastAsia="ru-RU"/>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земельну ділянку надано органам державної влади, органам місцевого самоврядування для здійснення своїх повноважень, визначених законом; фізичним та юридичним особам, за умови їх ідентифікації з використанням кваліфікованого електронного підпису чи іншого альтернативного засобу ідентифікації особи).</w:t>
            </w:r>
          </w:p>
          <w:p w:rsidR="009342CC" w:rsidRPr="00D14D9D" w:rsidRDefault="009342CC" w:rsidP="00C51E07">
            <w:pPr>
              <w:rPr>
                <w:color w:val="auto"/>
                <w:sz w:val="24"/>
                <w:szCs w:val="24"/>
                <w:lang w:eastAsia="ru-RU"/>
              </w:rPr>
            </w:pPr>
            <w:r w:rsidRPr="00D14D9D">
              <w:rPr>
                <w:color w:val="auto"/>
                <w:sz w:val="24"/>
                <w:szCs w:val="24"/>
                <w:lang w:eastAsia="ru-RU"/>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або повідомлення про відмову у наданні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 xml:space="preserve">Видається центром надання адміністративних послуг заявнику (уповноваженій особі заявника) </w:t>
            </w:r>
          </w:p>
        </w:tc>
      </w:tr>
    </w:tbl>
    <w:p w:rsidR="009342CC" w:rsidRPr="00D14D9D" w:rsidRDefault="009342CC" w:rsidP="00C51E07">
      <w:pPr>
        <w:ind w:left="5670"/>
        <w:rPr>
          <w:b/>
          <w:color w:val="auto"/>
          <w:sz w:val="24"/>
          <w:szCs w:val="24"/>
          <w:lang w:eastAsia="ru-RU"/>
        </w:rPr>
      </w:pPr>
    </w:p>
    <w:p w:rsidR="004374AE" w:rsidRDefault="009342CC" w:rsidP="004374AE">
      <w:pPr>
        <w:ind w:left="5529" w:right="-285"/>
        <w:rPr>
          <w:b/>
          <w:lang w:eastAsia="ru-RU"/>
        </w:rPr>
      </w:pPr>
      <w:r w:rsidRPr="00D14D9D">
        <w:rPr>
          <w:b/>
          <w:color w:val="auto"/>
          <w:sz w:val="24"/>
          <w:szCs w:val="24"/>
          <w:lang w:eastAsia="ru-RU"/>
        </w:rPr>
        <w:br w:type="page"/>
      </w:r>
      <w:r w:rsidR="004374AE">
        <w:rPr>
          <w:b/>
          <w:lang w:eastAsia="ru-RU"/>
        </w:rPr>
        <w:lastRenderedPageBreak/>
        <w:t>Затверджено</w:t>
      </w:r>
    </w:p>
    <w:p w:rsidR="004374AE" w:rsidRDefault="004374AE" w:rsidP="004374AE">
      <w:pPr>
        <w:ind w:left="5529"/>
        <w:rPr>
          <w:lang w:eastAsia="ru-RU"/>
        </w:rPr>
      </w:pPr>
      <w:r>
        <w:rPr>
          <w:lang w:eastAsia="ru-RU"/>
        </w:rPr>
        <w:t>Рішення виконавчого комітету</w:t>
      </w:r>
    </w:p>
    <w:p w:rsidR="004374AE" w:rsidRDefault="004374AE" w:rsidP="004374AE">
      <w:pPr>
        <w:ind w:left="5529"/>
        <w:rPr>
          <w:lang w:eastAsia="ru-RU"/>
        </w:rPr>
      </w:pPr>
      <w:r>
        <w:rPr>
          <w:lang w:eastAsia="ru-RU"/>
        </w:rPr>
        <w:t>Ніжинської міської ради</w:t>
      </w:r>
    </w:p>
    <w:p w:rsidR="004374AE" w:rsidRDefault="004374AE" w:rsidP="004374AE">
      <w:pPr>
        <w:ind w:left="5529"/>
        <w:rPr>
          <w:lang w:eastAsia="ru-RU"/>
        </w:rPr>
      </w:pPr>
      <w:r>
        <w:rPr>
          <w:lang w:eastAsia="ru-RU"/>
        </w:rPr>
        <w:t xml:space="preserve">від «__»__________ 2021 року №___ </w:t>
      </w:r>
    </w:p>
    <w:p w:rsidR="00D45C7C" w:rsidRPr="00D14D9D" w:rsidRDefault="00D45C7C" w:rsidP="004374AE">
      <w:pPr>
        <w:ind w:left="5529" w:right="-285"/>
        <w:rPr>
          <w:color w:val="auto"/>
          <w:sz w:val="24"/>
          <w:szCs w:val="24"/>
        </w:rPr>
      </w:pPr>
    </w:p>
    <w:p w:rsidR="009342CC" w:rsidRPr="00D14D9D" w:rsidRDefault="009342CC" w:rsidP="00C51E07">
      <w:pPr>
        <w:jc w:val="center"/>
        <w:rPr>
          <w:b/>
          <w:bCs/>
          <w:color w:val="auto"/>
          <w:sz w:val="24"/>
          <w:szCs w:val="24"/>
          <w:lang w:eastAsia="ru-RU"/>
        </w:rPr>
      </w:pPr>
      <w:r w:rsidRPr="00D14D9D">
        <w:rPr>
          <w:b/>
          <w:bCs/>
          <w:color w:val="auto"/>
          <w:sz w:val="24"/>
          <w:szCs w:val="24"/>
          <w:lang w:eastAsia="ru-RU"/>
        </w:rPr>
        <w:t>ТЕХНОЛОГІЧНА КАРТКА 04-11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lang w:eastAsia="ru-RU"/>
        </w:rPr>
      </w:pPr>
      <w:r w:rsidRPr="00D14D9D">
        <w:rPr>
          <w:color w:val="auto"/>
          <w:sz w:val="24"/>
          <w:szCs w:val="24"/>
          <w:u w:val="single"/>
          <w:lang w:eastAsia="ru-RU"/>
        </w:rPr>
        <w:t>ВИТЯГІВ З ДЕРЖАВНОГО ЗЕМЕЛЬНОГО КАДАСТРУ ПРО ЗЕМЕЛЬНУ ДІЛЯНКУ З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jc w:val="center"/>
        <w:rPr>
          <w:color w:val="auto"/>
          <w:sz w:val="24"/>
          <w:szCs w:val="24"/>
          <w:lang w:eastAsia="ru-RU"/>
        </w:rPr>
      </w:pPr>
    </w:p>
    <w:tbl>
      <w:tblPr>
        <w:tblW w:w="9793" w:type="dxa"/>
        <w:tblInd w:w="-150" w:type="dxa"/>
        <w:shd w:val="clear" w:color="auto" w:fill="F1F1F1"/>
        <w:tblCellMar>
          <w:left w:w="0" w:type="dxa"/>
          <w:right w:w="0" w:type="dxa"/>
        </w:tblCellMar>
        <w:tblLook w:val="04A0"/>
      </w:tblPr>
      <w:tblGrid>
        <w:gridCol w:w="705"/>
        <w:gridCol w:w="3646"/>
        <w:gridCol w:w="2537"/>
        <w:gridCol w:w="662"/>
        <w:gridCol w:w="2231"/>
        <w:gridCol w:w="12"/>
      </w:tblGrid>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державний портал адміністративних послуг, у тому числі через інтегровану з </w:t>
            </w:r>
            <w:r w:rsidRPr="00D14D9D">
              <w:rPr>
                <w:color w:val="auto"/>
                <w:sz w:val="24"/>
                <w:szCs w:val="24"/>
                <w:lang w:eastAsia="ru-RU"/>
              </w:rPr>
              <w:lastRenderedPageBreak/>
              <w:t>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структурного підрозділу </w:t>
            </w:r>
            <w:r w:rsidRPr="00D14D9D">
              <w:rPr>
                <w:color w:val="auto"/>
                <w:sz w:val="24"/>
                <w:szCs w:val="24"/>
                <w:lang w:eastAsia="ru-RU"/>
              </w:rPr>
              <w:lastRenderedPageBreak/>
              <w:t>територіального органу Держгеокадастру в порядку черговості</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дату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Створення електронної копії заяви у Державному земельному кадастрі.</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Формування витягу з Державного земельного кадастру про земельну ділянку </w:t>
            </w:r>
            <w:r w:rsidRPr="00D14D9D">
              <w:rPr>
                <w:color w:val="auto"/>
                <w:sz w:val="24"/>
                <w:szCs w:val="24"/>
                <w:lang w:eastAsia="ru-RU"/>
              </w:rPr>
              <w:lastRenderedPageBreak/>
              <w:t>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кадастровий реєстратор, </w:t>
            </w:r>
            <w:r w:rsidRPr="00D14D9D">
              <w:rPr>
                <w:color w:val="auto"/>
                <w:sz w:val="24"/>
                <w:szCs w:val="24"/>
                <w:lang w:eastAsia="ru-RU"/>
              </w:rPr>
              <w:lastRenderedPageBreak/>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реєстрації заяви у відповідному </w:t>
            </w:r>
            <w:r w:rsidRPr="00D14D9D">
              <w:rPr>
                <w:color w:val="auto"/>
                <w:sz w:val="24"/>
                <w:szCs w:val="24"/>
                <w:lang w:eastAsia="ru-RU"/>
              </w:rPr>
              <w:lastRenderedPageBreak/>
              <w:t>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Державний кадастровий реєстратор, адміністратор центру надання адміністративних послуг </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витяг з Державного земельного кадастру про земельну ділянку у паперовому вигляді або повідомлення про відмову у </w:t>
            </w:r>
            <w:r w:rsidRPr="00D14D9D">
              <w:rPr>
                <w:color w:val="auto"/>
                <w:sz w:val="24"/>
                <w:szCs w:val="24"/>
                <w:lang w:eastAsia="ru-RU"/>
              </w:rPr>
              <w:lastRenderedPageBreak/>
              <w:t>наданні відомостей з Державного земельного кадастру у паперовому вигляді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витягу з Державного земельного кадастру про земельну ділянку або повідомлення про відмову у наданні відомостей з Державного земельного 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ind w:left="5670"/>
        <w:rPr>
          <w:color w:val="auto"/>
          <w:sz w:val="24"/>
          <w:szCs w:val="24"/>
          <w:lang w:eastAsia="uk-UA"/>
        </w:rPr>
      </w:pPr>
      <w:r w:rsidRPr="00D14D9D">
        <w:rPr>
          <w:b/>
          <w:color w:val="auto"/>
          <w:sz w:val="24"/>
          <w:szCs w:val="24"/>
          <w:lang w:eastAsia="ru-RU"/>
        </w:rPr>
        <w:br w:type="page"/>
      </w:r>
      <w:r w:rsidRPr="00D14D9D">
        <w:rPr>
          <w:color w:val="auto"/>
          <w:sz w:val="24"/>
          <w:szCs w:val="24"/>
          <w:lang w:eastAsia="uk-UA"/>
        </w:rPr>
        <w:lastRenderedPageBreak/>
        <w:t xml:space="preserve">Додаток </w:t>
      </w:r>
    </w:p>
    <w:p w:rsidR="009342CC" w:rsidRPr="00D14D9D" w:rsidRDefault="009342CC" w:rsidP="00C51E07">
      <w:pPr>
        <w:ind w:left="5670"/>
        <w:rPr>
          <w:color w:val="auto"/>
          <w:sz w:val="24"/>
          <w:szCs w:val="24"/>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про земельну ділянку з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w:t>
            </w:r>
            <w:r w:rsidRPr="00D14D9D">
              <w:rPr>
                <w:color w:val="auto"/>
                <w:sz w:val="24"/>
                <w:szCs w:val="24"/>
              </w:rPr>
              <w:lastRenderedPageBreak/>
              <w:t>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sym w:font="Wingdings" w:char="F0FE"/>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Реквізити документа, що посвідчує особу заявника </w:t>
            </w:r>
            <w:r w:rsidRPr="00D14D9D">
              <w:rPr>
                <w:rFonts w:ascii="Times New Roman" w:hAnsi="Times New Roman"/>
                <w:sz w:val="24"/>
                <w:szCs w:val="24"/>
              </w:rPr>
              <w:lastRenderedPageBreak/>
              <w:t>(назва,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Прізвище, ім’я та по батькові особи, уповноваженої надавати відомості з </w:t>
            </w:r>
            <w:r w:rsidRPr="00D14D9D">
              <w:rPr>
                <w:color w:val="auto"/>
                <w:sz w:val="24"/>
                <w:szCs w:val="24"/>
              </w:rPr>
              <w:lastRenderedPageBreak/>
              <w:t>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особи, уповноваженої надавати 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A834D2" w:rsidRDefault="009342CC" w:rsidP="00A834D2">
      <w:pPr>
        <w:ind w:left="5529" w:right="-285"/>
        <w:rPr>
          <w:b/>
          <w:lang w:eastAsia="ru-RU"/>
        </w:rPr>
      </w:pPr>
      <w:r w:rsidRPr="00D14D9D">
        <w:rPr>
          <w:color w:val="auto"/>
          <w:sz w:val="24"/>
          <w:szCs w:val="24"/>
          <w:lang w:eastAsia="ru-RU"/>
        </w:rPr>
        <w:br w:type="page"/>
      </w:r>
      <w:r w:rsidR="00A834D2">
        <w:rPr>
          <w:b/>
          <w:lang w:eastAsia="ru-RU"/>
        </w:rPr>
        <w:lastRenderedPageBreak/>
        <w:t>Затверджено</w:t>
      </w:r>
    </w:p>
    <w:p w:rsidR="00A834D2" w:rsidRDefault="00A834D2" w:rsidP="00A834D2">
      <w:pPr>
        <w:ind w:left="5529"/>
        <w:rPr>
          <w:lang w:eastAsia="ru-RU"/>
        </w:rPr>
      </w:pPr>
      <w:r>
        <w:rPr>
          <w:lang w:eastAsia="ru-RU"/>
        </w:rPr>
        <w:t>Рішення виконавчого комітету</w:t>
      </w:r>
    </w:p>
    <w:p w:rsidR="00A834D2" w:rsidRDefault="00A834D2" w:rsidP="00A834D2">
      <w:pPr>
        <w:ind w:left="5529"/>
        <w:rPr>
          <w:lang w:eastAsia="ru-RU"/>
        </w:rPr>
      </w:pPr>
      <w:r>
        <w:rPr>
          <w:lang w:eastAsia="ru-RU"/>
        </w:rPr>
        <w:t>Ніжинської міської ради</w:t>
      </w:r>
    </w:p>
    <w:p w:rsidR="00A834D2" w:rsidRDefault="00A834D2" w:rsidP="00A834D2">
      <w:pPr>
        <w:ind w:left="5529"/>
        <w:rPr>
          <w:lang w:eastAsia="ru-RU"/>
        </w:rPr>
      </w:pPr>
      <w:r>
        <w:rPr>
          <w:lang w:eastAsia="ru-RU"/>
        </w:rPr>
        <w:t xml:space="preserve">від «__»__________ 2021 року №___ </w:t>
      </w:r>
    </w:p>
    <w:p w:rsidR="009342CC" w:rsidRPr="00D14D9D" w:rsidRDefault="009342CC" w:rsidP="00A834D2">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04-12</w:t>
      </w:r>
    </w:p>
    <w:p w:rsidR="009342CC" w:rsidRPr="00D14D9D" w:rsidRDefault="009342CC" w:rsidP="00C51E07">
      <w:pPr>
        <w:contextualSpacing/>
        <w:jc w:val="center"/>
        <w:rPr>
          <w:color w:val="auto"/>
          <w:sz w:val="24"/>
          <w:szCs w:val="24"/>
          <w:u w:val="single"/>
        </w:rPr>
      </w:pPr>
      <w:bookmarkStart w:id="170" w:name="_Hlk64644485"/>
      <w:r w:rsidRPr="00D14D9D">
        <w:rPr>
          <w:color w:val="auto"/>
          <w:sz w:val="24"/>
          <w:szCs w:val="24"/>
          <w:u w:val="single"/>
        </w:rPr>
        <w:t>НАДАННЯ ВІДОМОСТЕЙ З ДЕРЖАВНОГО ЗЕМЕЛЬНОГО КАДАСТРУ У ФОРМІ</w:t>
      </w:r>
    </w:p>
    <w:p w:rsidR="009342CC" w:rsidRPr="00D14D9D" w:rsidRDefault="009342CC" w:rsidP="00C51E07">
      <w:pPr>
        <w:contextualSpacing/>
        <w:jc w:val="center"/>
        <w:rPr>
          <w:color w:val="auto"/>
          <w:sz w:val="24"/>
          <w:szCs w:val="24"/>
          <w:u w:val="single"/>
        </w:rPr>
      </w:pPr>
      <w:r w:rsidRPr="00D14D9D">
        <w:rPr>
          <w:color w:val="auto"/>
          <w:sz w:val="24"/>
          <w:szCs w:val="24"/>
          <w:u w:val="single"/>
        </w:rPr>
        <w:t>ДОВІДОК, ЩО МІСТЯТЬ УЗАГАЛЬНЕНУ ІНФОРМАЦІЮ ПРО ЗЕМЛІ (ТЕРИТОРІЇ)</w:t>
      </w:r>
    </w:p>
    <w:bookmarkEnd w:id="170"/>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16"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179, 197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довідки, що містить узагальнену інформацію про землі (території) (або інформація (реквізити платежу) про сплату збору (внесення плати) в будь-якій формі, </w:t>
            </w:r>
            <w:r w:rsidRPr="00D14D9D">
              <w:rPr>
                <w:color w:val="auto"/>
                <w:sz w:val="24"/>
                <w:szCs w:val="24"/>
              </w:rPr>
              <w:lastRenderedPageBreak/>
              <w:t>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0,06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10 робочих днів з дня реєстрації відповідної 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461" w:type="dxa"/>
          </w:tcPr>
          <w:p w:rsidR="009342CC" w:rsidRPr="00D14D9D" w:rsidRDefault="009342CC" w:rsidP="00C51E07">
            <w:pPr>
              <w:contextualSpacing/>
              <w:rPr>
                <w:color w:val="auto"/>
                <w:sz w:val="24"/>
                <w:szCs w:val="24"/>
              </w:rPr>
            </w:pPr>
            <w:r w:rsidRPr="00D14D9D">
              <w:rPr>
                <w:color w:val="auto"/>
                <w:sz w:val="24"/>
                <w:szCs w:val="24"/>
              </w:rPr>
              <w:t xml:space="preserve">Перелік підстав для відмови у </w:t>
            </w:r>
            <w:r w:rsidRPr="00D14D9D">
              <w:rPr>
                <w:color w:val="auto"/>
                <w:sz w:val="24"/>
                <w:szCs w:val="24"/>
              </w:rPr>
              <w:lastRenderedPageBreak/>
              <w:t>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lastRenderedPageBreak/>
              <w:t xml:space="preserve">1. У Державному земельному кадастрі відсутні </w:t>
            </w:r>
            <w:r w:rsidRPr="00D14D9D">
              <w:rPr>
                <w:color w:val="auto"/>
                <w:sz w:val="24"/>
                <w:szCs w:val="24"/>
              </w:rPr>
              <w:lastRenderedPageBreak/>
              <w:t>запитувані відомості.</w:t>
            </w:r>
          </w:p>
          <w:p w:rsidR="009342CC" w:rsidRPr="00D14D9D" w:rsidRDefault="009342CC" w:rsidP="00C51E07">
            <w:pPr>
              <w:ind w:firstLine="43"/>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(право на отримання довідки, що містить узагальнену інформацію про землі (території), надано органам державної влади, органам місцевого самоврядування для здійснення своїх повноважень, визначених законом, особам, які в установленому законом порядку включені до Державного реєстру сертифікованих інженерів-землевпорядників, Державного реєстру сертифікованих інженерів-геодезистів та Державного реєстру оцінювачів з експертної грошової оцінки земельних ділянок).</w:t>
            </w:r>
          </w:p>
          <w:p w:rsidR="009342CC" w:rsidRPr="00D14D9D" w:rsidRDefault="009342CC" w:rsidP="00C51E07">
            <w:pPr>
              <w:ind w:firstLine="43"/>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довідки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Довідка, що містить узагальнену інформацію про землі (території) або повідомлення про відмову у наданні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або надсилається поштою на адресу, вказану заявником у заяві.</w:t>
            </w:r>
          </w:p>
        </w:tc>
      </w:tr>
    </w:tbl>
    <w:p w:rsidR="009342CC" w:rsidRPr="00D14D9D" w:rsidRDefault="009342CC" w:rsidP="00C51E07">
      <w:pPr>
        <w:ind w:left="5670"/>
        <w:contextualSpacing/>
        <w:rPr>
          <w:color w:val="auto"/>
          <w:sz w:val="24"/>
          <w:szCs w:val="24"/>
        </w:rPr>
      </w:pPr>
    </w:p>
    <w:p w:rsidR="00A834D2" w:rsidRDefault="009342CC" w:rsidP="00A834D2">
      <w:pPr>
        <w:ind w:left="5529" w:right="-285"/>
        <w:rPr>
          <w:b/>
          <w:lang w:eastAsia="ru-RU"/>
        </w:rPr>
      </w:pPr>
      <w:r w:rsidRPr="00D14D9D">
        <w:rPr>
          <w:color w:val="auto"/>
          <w:sz w:val="24"/>
          <w:szCs w:val="24"/>
        </w:rPr>
        <w:br w:type="page"/>
      </w:r>
      <w:r w:rsidR="00A834D2">
        <w:rPr>
          <w:b/>
          <w:lang w:eastAsia="ru-RU"/>
        </w:rPr>
        <w:lastRenderedPageBreak/>
        <w:t>Затверджено</w:t>
      </w:r>
    </w:p>
    <w:p w:rsidR="00A834D2" w:rsidRDefault="00A834D2" w:rsidP="00A834D2">
      <w:pPr>
        <w:ind w:left="5529"/>
        <w:rPr>
          <w:lang w:eastAsia="ru-RU"/>
        </w:rPr>
      </w:pPr>
      <w:r>
        <w:rPr>
          <w:lang w:eastAsia="ru-RU"/>
        </w:rPr>
        <w:t>Рішення виконавчого комітету</w:t>
      </w:r>
    </w:p>
    <w:p w:rsidR="00A834D2" w:rsidRDefault="00A834D2" w:rsidP="00A834D2">
      <w:pPr>
        <w:ind w:left="5529"/>
        <w:rPr>
          <w:lang w:eastAsia="ru-RU"/>
        </w:rPr>
      </w:pPr>
      <w:r>
        <w:rPr>
          <w:lang w:eastAsia="ru-RU"/>
        </w:rPr>
        <w:t>Ніжинської міської ради</w:t>
      </w:r>
    </w:p>
    <w:p w:rsidR="00A834D2" w:rsidRDefault="00A834D2" w:rsidP="00A834D2">
      <w:pPr>
        <w:ind w:left="5529"/>
        <w:rPr>
          <w:lang w:eastAsia="ru-RU"/>
        </w:rPr>
      </w:pPr>
      <w:r>
        <w:rPr>
          <w:lang w:eastAsia="ru-RU"/>
        </w:rPr>
        <w:t xml:space="preserve">від «__»__________ 2021 року №___ </w:t>
      </w:r>
    </w:p>
    <w:p w:rsidR="00A834D2" w:rsidRDefault="00A834D2" w:rsidP="00A834D2">
      <w:pPr>
        <w:ind w:left="5529" w:right="-285"/>
        <w:rPr>
          <w:b/>
          <w:bCs/>
          <w:color w:val="auto"/>
          <w:sz w:val="24"/>
          <w:szCs w:val="24"/>
          <w:lang w:eastAsia="ru-RU"/>
        </w:rPr>
      </w:pPr>
    </w:p>
    <w:p w:rsidR="00A834D2" w:rsidRDefault="00A834D2" w:rsidP="00A834D2">
      <w:pPr>
        <w:ind w:left="5529" w:right="-285"/>
        <w:rPr>
          <w:b/>
          <w:bCs/>
          <w:color w:val="auto"/>
          <w:sz w:val="24"/>
          <w:szCs w:val="24"/>
          <w:lang w:eastAsia="ru-RU"/>
        </w:rPr>
      </w:pPr>
    </w:p>
    <w:p w:rsidR="009342CC" w:rsidRPr="00D14D9D" w:rsidRDefault="00A834D2" w:rsidP="00A834D2">
      <w:pPr>
        <w:ind w:right="-285"/>
        <w:jc w:val="left"/>
        <w:rPr>
          <w:color w:val="auto"/>
          <w:sz w:val="24"/>
          <w:szCs w:val="24"/>
          <w:lang w:eastAsia="ru-RU"/>
        </w:rPr>
      </w:pPr>
      <w:r>
        <w:rPr>
          <w:b/>
          <w:bCs/>
          <w:color w:val="auto"/>
          <w:sz w:val="24"/>
          <w:szCs w:val="24"/>
          <w:lang w:eastAsia="ru-RU"/>
        </w:rPr>
        <w:t xml:space="preserve">                                                          </w:t>
      </w:r>
      <w:r w:rsidR="009342CC" w:rsidRPr="00D14D9D">
        <w:rPr>
          <w:b/>
          <w:bCs/>
          <w:color w:val="auto"/>
          <w:sz w:val="24"/>
          <w:szCs w:val="24"/>
          <w:lang w:eastAsia="ru-RU"/>
        </w:rPr>
        <w:t>ТЕХНОЛОГІЧНА КАРТКА 04-12</w:t>
      </w:r>
    </w:p>
    <w:p w:rsidR="009342CC" w:rsidRPr="00D14D9D" w:rsidRDefault="009342CC" w:rsidP="00C51E07">
      <w:pPr>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 ФОРМІ</w:t>
      </w:r>
    </w:p>
    <w:p w:rsidR="009342CC" w:rsidRPr="00D14D9D" w:rsidRDefault="009342CC" w:rsidP="00C51E07">
      <w:pPr>
        <w:contextualSpacing/>
        <w:jc w:val="center"/>
        <w:rPr>
          <w:color w:val="auto"/>
          <w:sz w:val="24"/>
          <w:szCs w:val="24"/>
          <w:u w:val="single"/>
        </w:rPr>
      </w:pPr>
      <w:r w:rsidRPr="00D14D9D">
        <w:rPr>
          <w:color w:val="auto"/>
          <w:sz w:val="24"/>
          <w:szCs w:val="24"/>
          <w:u w:val="single"/>
        </w:rPr>
        <w:t>ДОВІДОК, ЩО МІСТЯТЬ УЗАГАЛЬНЕНУ ІНФОРМАЦІЮ ПРО ЗЕМЛІ (ТЕРИТОРІЇ)</w:t>
      </w:r>
    </w:p>
    <w:p w:rsidR="009342CC" w:rsidRPr="00D14D9D" w:rsidRDefault="009342CC" w:rsidP="00C51E07">
      <w:pPr>
        <w:jc w:val="center"/>
        <w:rPr>
          <w:color w:val="auto"/>
          <w:sz w:val="24"/>
          <w:szCs w:val="24"/>
          <w:lang w:eastAsia="ru-RU"/>
        </w:rPr>
      </w:pPr>
    </w:p>
    <w:tbl>
      <w:tblPr>
        <w:tblW w:w="9324" w:type="dxa"/>
        <w:shd w:val="clear" w:color="auto" w:fill="F1F1F1"/>
        <w:tblCellMar>
          <w:left w:w="0" w:type="dxa"/>
          <w:right w:w="0" w:type="dxa"/>
        </w:tblCellMar>
        <w:tblLook w:val="04A0"/>
      </w:tblPr>
      <w:tblGrid>
        <w:gridCol w:w="602"/>
        <w:gridCol w:w="3504"/>
        <w:gridCol w:w="2471"/>
        <w:gridCol w:w="662"/>
        <w:gridCol w:w="2085"/>
      </w:tblGrid>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 xml:space="preserve">4) кадастровий номер (за наявності) та місцезнаходження земельної </w:t>
            </w:r>
            <w:r w:rsidRPr="00D14D9D">
              <w:rPr>
                <w:color w:val="auto"/>
                <w:sz w:val="24"/>
                <w:szCs w:val="24"/>
                <w:lang w:eastAsia="ru-RU"/>
              </w:rPr>
              <w:lastRenderedPageBreak/>
              <w:t>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 Створення електронної копії заяви у Державному земельному кадастрі.</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довідки, що містить узагальнену інформацію про землі (території)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6.</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довідки, що містить узагальнену інформацію про землі (території)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7.</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довідку, що містить узагальнену інформацію про землі (території)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довідку, що містить узагальнену інформацію про землі (території)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Видача замовнику довідки, що містить узагальнену інформацію про землі (території)  у паперовому вигляді або повідомлення про відмову у наданні відомостей з </w:t>
            </w:r>
            <w:r w:rsidRPr="00D14D9D">
              <w:rPr>
                <w:color w:val="auto"/>
                <w:sz w:val="24"/>
                <w:szCs w:val="24"/>
                <w:lang w:eastAsia="ru-RU"/>
              </w:rPr>
              <w:lastRenderedPageBreak/>
              <w:t>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звернення заявника після отримання довідки, що містить узагальнену </w:t>
            </w:r>
            <w:r w:rsidRPr="00D14D9D">
              <w:rPr>
                <w:color w:val="auto"/>
                <w:sz w:val="24"/>
                <w:szCs w:val="24"/>
                <w:lang w:eastAsia="ru-RU"/>
              </w:rPr>
              <w:lastRenderedPageBreak/>
              <w:t>інформацію про землі (території) або повідомлення про відмову у наданні відомостей з Державного земельного кадастру</w:t>
            </w:r>
          </w:p>
        </w:tc>
      </w:tr>
      <w:tr w:rsidR="00D14D9D" w:rsidRPr="00D14D9D" w:rsidTr="006D522B">
        <w:tc>
          <w:tcPr>
            <w:tcW w:w="72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Загальна кількість днів надання послуги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D14D9D" w:rsidRPr="00D14D9D" w:rsidTr="006D522B">
        <w:tc>
          <w:tcPr>
            <w:tcW w:w="72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color w:val="auto"/>
          <w:sz w:val="24"/>
          <w:szCs w:val="24"/>
        </w:rPr>
      </w:pPr>
    </w:p>
    <w:p w:rsidR="009342CC" w:rsidRPr="00D14D9D" w:rsidRDefault="009342CC" w:rsidP="00C51E07">
      <w:pPr>
        <w:ind w:left="5670"/>
        <w:contextualSpacing/>
        <w:rPr>
          <w:color w:val="auto"/>
          <w:sz w:val="24"/>
          <w:szCs w:val="24"/>
          <w:lang w:eastAsia="uk-UA"/>
        </w:rPr>
      </w:pPr>
      <w:r w:rsidRPr="00D14D9D">
        <w:rPr>
          <w:color w:val="auto"/>
          <w:sz w:val="24"/>
          <w:szCs w:val="24"/>
        </w:rPr>
        <w:br w:type="page"/>
      </w:r>
      <w:r w:rsidRPr="00D14D9D">
        <w:rPr>
          <w:color w:val="auto"/>
          <w:sz w:val="24"/>
          <w:szCs w:val="24"/>
          <w:lang w:eastAsia="uk-UA"/>
        </w:rPr>
        <w:lastRenderedPageBreak/>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 xml:space="preserve">до інформаційної картки адміністративної послуги з надання відомостей з Державного земельного кадастру у формі </w:t>
      </w:r>
      <w:r w:rsidRPr="00D14D9D">
        <w:rPr>
          <w:color w:val="auto"/>
          <w:sz w:val="24"/>
          <w:szCs w:val="24"/>
        </w:rPr>
        <w:t>довідок, що містять узагальнену інформацію про землі (території)</w:t>
      </w:r>
    </w:p>
    <w:p w:rsidR="009342CC" w:rsidRPr="00D14D9D" w:rsidRDefault="009342CC" w:rsidP="00C51E07">
      <w:pPr>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A834D2" w:rsidRDefault="009342CC" w:rsidP="00A834D2">
      <w:pPr>
        <w:ind w:left="5529" w:right="-285"/>
        <w:rPr>
          <w:b/>
          <w:lang w:eastAsia="ru-RU"/>
        </w:rPr>
      </w:pPr>
      <w:r w:rsidRPr="00D14D9D">
        <w:rPr>
          <w:color w:val="auto"/>
          <w:sz w:val="24"/>
          <w:szCs w:val="24"/>
          <w:lang w:eastAsia="ru-RU"/>
        </w:rPr>
        <w:br w:type="page"/>
      </w:r>
      <w:r w:rsidR="00A834D2">
        <w:rPr>
          <w:b/>
          <w:lang w:eastAsia="ru-RU"/>
        </w:rPr>
        <w:lastRenderedPageBreak/>
        <w:t>Затверджено</w:t>
      </w:r>
    </w:p>
    <w:p w:rsidR="00A834D2" w:rsidRDefault="00A834D2" w:rsidP="00A834D2">
      <w:pPr>
        <w:ind w:left="5529"/>
        <w:rPr>
          <w:lang w:eastAsia="ru-RU"/>
        </w:rPr>
      </w:pPr>
      <w:r>
        <w:rPr>
          <w:lang w:eastAsia="ru-RU"/>
        </w:rPr>
        <w:t>Рішення виконавчого комітету</w:t>
      </w:r>
    </w:p>
    <w:p w:rsidR="00A834D2" w:rsidRDefault="00A834D2" w:rsidP="00A834D2">
      <w:pPr>
        <w:ind w:left="5529"/>
        <w:rPr>
          <w:lang w:eastAsia="ru-RU"/>
        </w:rPr>
      </w:pPr>
      <w:r>
        <w:rPr>
          <w:lang w:eastAsia="ru-RU"/>
        </w:rPr>
        <w:t>Ніжинської міської ради</w:t>
      </w:r>
    </w:p>
    <w:p w:rsidR="00A834D2" w:rsidRDefault="00A834D2" w:rsidP="00A834D2">
      <w:pPr>
        <w:ind w:left="5529"/>
        <w:rPr>
          <w:lang w:eastAsia="ru-RU"/>
        </w:rPr>
      </w:pPr>
      <w:r>
        <w:rPr>
          <w:lang w:eastAsia="ru-RU"/>
        </w:rPr>
        <w:t xml:space="preserve">від «__»__________ 2021 року №___ </w:t>
      </w:r>
    </w:p>
    <w:p w:rsidR="009342CC" w:rsidRPr="00D14D9D" w:rsidRDefault="009342CC" w:rsidP="00A834D2">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04-13</w:t>
      </w:r>
    </w:p>
    <w:p w:rsidR="009342CC" w:rsidRPr="00D14D9D" w:rsidRDefault="009342CC" w:rsidP="00C51E07">
      <w:pPr>
        <w:contextualSpacing/>
        <w:jc w:val="center"/>
        <w:rPr>
          <w:color w:val="auto"/>
          <w:sz w:val="24"/>
          <w:szCs w:val="24"/>
          <w:u w:val="single"/>
        </w:rPr>
      </w:pPr>
      <w:bookmarkStart w:id="171" w:name="_Hlk64644667"/>
      <w:r w:rsidRPr="00D14D9D">
        <w:rPr>
          <w:color w:val="auto"/>
          <w:sz w:val="24"/>
          <w:szCs w:val="24"/>
          <w:u w:val="single"/>
        </w:rPr>
        <w:t>НАДАННЯ ВІДОМОСТЕЙ З ДЕРЖАВНОГО ЗЕМЕЛЬНОГО КАДАСТРУ У ФОРМІ ВИКОПІЮВАНЬ З КАРТОГРАФІЧНОЇ ОСНОВИ ДЕРЖАВНОГО ЗЕМЕЛЬНОГО</w:t>
      </w:r>
    </w:p>
    <w:p w:rsidR="009342CC" w:rsidRPr="00D14D9D" w:rsidRDefault="009342CC" w:rsidP="00C51E07">
      <w:pPr>
        <w:contextualSpacing/>
        <w:jc w:val="center"/>
        <w:rPr>
          <w:color w:val="auto"/>
          <w:sz w:val="24"/>
          <w:szCs w:val="24"/>
        </w:rPr>
      </w:pPr>
      <w:r w:rsidRPr="00D14D9D">
        <w:rPr>
          <w:color w:val="auto"/>
          <w:sz w:val="24"/>
          <w:szCs w:val="24"/>
          <w:u w:val="single"/>
        </w:rPr>
        <w:t>КАДАСТРУ КАДАСТРОВОЇ КАРТИ (ПЛАНУ)</w:t>
      </w:r>
    </w:p>
    <w:bookmarkEnd w:id="171"/>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17"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172, 181, 182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викопіювання з картографічної основи Державного земельного кадастру, кадастрової карти (плану) (або </w:t>
            </w:r>
            <w:r w:rsidRPr="00D14D9D">
              <w:rPr>
                <w:color w:val="auto"/>
                <w:sz w:val="24"/>
                <w:szCs w:val="24"/>
              </w:rPr>
              <w:lastRenderedPageBreak/>
              <w:t>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p w:rsidR="009342CC" w:rsidRPr="00D14D9D" w:rsidRDefault="009342CC" w:rsidP="00C51E07">
            <w:pPr>
              <w:contextualSpacing/>
              <w:rPr>
                <w:color w:val="auto"/>
                <w:sz w:val="24"/>
                <w:szCs w:val="24"/>
              </w:rPr>
            </w:pPr>
            <w:r w:rsidRPr="00D14D9D">
              <w:rPr>
                <w:color w:val="auto"/>
                <w:sz w:val="24"/>
                <w:szCs w:val="24"/>
              </w:rPr>
              <w:t>Безоплатно викопіювання з картографічної основи Державного земельного кадастру, кадастрової карти (плану) із зазначенням на ньому бажаного місцезнаходження земельної ділянки може бути підготовлено в електронній формі та роздруковане заявником самостійно у масштабі 1:5000 або в іншому масштабі, який забезпечує чітке відображення всіх елементів картографічної основи Державного земельного кадастру та відображених на ній відомостей Державного земельного кадастру, за допомогою програмних засобів, які відповідно до частини третьої статті 36 Закону України «Про Державний земельний кадастр» застосовуються цілодобово для оприлюднення відомостей Державного земельного кадастру у відкритому доступі.</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0,03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 xml:space="preserve">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w:t>
            </w:r>
            <w:r w:rsidRPr="00D14D9D">
              <w:rPr>
                <w:color w:val="auto"/>
                <w:sz w:val="24"/>
                <w:szCs w:val="24"/>
              </w:rPr>
              <w:lastRenderedPageBreak/>
              <w:t>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3 робочих днів з дня реєстрації відповідної 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w:t>
            </w:r>
            <w:r w:rsidRPr="00D14D9D">
              <w:rPr>
                <w:color w:val="auto"/>
                <w:sz w:val="24"/>
                <w:szCs w:val="24"/>
                <w:shd w:val="clear" w:color="auto" w:fill="FFFFFF"/>
              </w:rPr>
              <w:t>на отримання викопіювання з картографічної основи Державного земельного кадастру, кадастрової карти (плану) має право будь-яка фізична або юридична особа за умови її ідентифікації з використанням схем електронної ідентифікації, в тому числі органи державної влади, органи місцевого самоврядування для здійснення своїх повноважень, визначених законом</w:t>
            </w:r>
            <w:r w:rsidRPr="00D14D9D">
              <w:rPr>
                <w:color w:val="auto"/>
                <w:sz w:val="24"/>
                <w:szCs w:val="24"/>
              </w:rPr>
              <w:t>)</w:t>
            </w:r>
          </w:p>
          <w:p w:rsidR="009342CC" w:rsidRPr="00D14D9D" w:rsidRDefault="009342CC" w:rsidP="00C51E07">
            <w:pPr>
              <w:contextualSpacing/>
              <w:rPr>
                <w:color w:val="auto"/>
                <w:sz w:val="24"/>
                <w:szCs w:val="24"/>
              </w:rPr>
            </w:pPr>
            <w:r w:rsidRPr="00D14D9D">
              <w:rPr>
                <w:color w:val="auto"/>
                <w:sz w:val="24"/>
                <w:szCs w:val="24"/>
              </w:rPr>
              <w:t xml:space="preserve">3. Документи подані не в повному обсязі (відсутність документа, що підтверджує повноваження діяти від імені заявника, відсутність документа </w:t>
            </w:r>
            <w:r w:rsidRPr="00D14D9D">
              <w:rPr>
                <w:color w:val="auto"/>
                <w:sz w:val="24"/>
                <w:szCs w:val="24"/>
                <w:shd w:val="clear" w:color="auto" w:fill="FFFFFF"/>
              </w:rPr>
              <w:t>(або інформації (реквізитів платежу)**)</w:t>
            </w:r>
            <w:r w:rsidRPr="00D14D9D">
              <w:rPr>
                <w:color w:val="auto"/>
                <w:sz w:val="24"/>
                <w:szCs w:val="24"/>
              </w:rPr>
              <w:t>, що підтверджує оплату послуг з надання викопіювання),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Викопіювання з картографічної основи Державного земельного кадастру, кадастрової карти (плану) або повідомлення про відмову у наданні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w:t>
            </w:r>
          </w:p>
          <w:p w:rsidR="009342CC" w:rsidRPr="00D14D9D" w:rsidRDefault="009342CC" w:rsidP="00C51E07">
            <w:pPr>
              <w:contextualSpacing/>
              <w:rPr>
                <w:color w:val="auto"/>
                <w:sz w:val="24"/>
                <w:szCs w:val="24"/>
              </w:rPr>
            </w:pPr>
          </w:p>
        </w:tc>
      </w:tr>
    </w:tbl>
    <w:p w:rsidR="00A834D2" w:rsidRDefault="009342CC" w:rsidP="00A834D2">
      <w:pPr>
        <w:ind w:left="5529" w:right="-285"/>
        <w:rPr>
          <w:b/>
          <w:lang w:eastAsia="ru-RU"/>
        </w:rPr>
      </w:pPr>
      <w:r w:rsidRPr="00D14D9D">
        <w:rPr>
          <w:color w:val="auto"/>
          <w:sz w:val="24"/>
          <w:szCs w:val="24"/>
        </w:rPr>
        <w:br w:type="page"/>
      </w:r>
      <w:r w:rsidR="00A834D2">
        <w:rPr>
          <w:b/>
          <w:lang w:eastAsia="ru-RU"/>
        </w:rPr>
        <w:lastRenderedPageBreak/>
        <w:t>Затверджено</w:t>
      </w:r>
    </w:p>
    <w:p w:rsidR="00A834D2" w:rsidRDefault="00A834D2" w:rsidP="00A834D2">
      <w:pPr>
        <w:ind w:left="5529"/>
        <w:rPr>
          <w:lang w:eastAsia="ru-RU"/>
        </w:rPr>
      </w:pPr>
      <w:r>
        <w:rPr>
          <w:lang w:eastAsia="ru-RU"/>
        </w:rPr>
        <w:t>Рішення виконавчого комітету</w:t>
      </w:r>
    </w:p>
    <w:p w:rsidR="00A834D2" w:rsidRDefault="00A834D2" w:rsidP="00A834D2">
      <w:pPr>
        <w:ind w:left="5529"/>
        <w:rPr>
          <w:lang w:eastAsia="ru-RU"/>
        </w:rPr>
      </w:pPr>
      <w:r>
        <w:rPr>
          <w:lang w:eastAsia="ru-RU"/>
        </w:rPr>
        <w:t>Ніжинської міської ради</w:t>
      </w:r>
    </w:p>
    <w:p w:rsidR="00A834D2" w:rsidRDefault="00A834D2" w:rsidP="00A834D2">
      <w:pPr>
        <w:ind w:left="5529"/>
        <w:rPr>
          <w:lang w:eastAsia="ru-RU"/>
        </w:rPr>
      </w:pPr>
      <w:r>
        <w:rPr>
          <w:lang w:eastAsia="ru-RU"/>
        </w:rPr>
        <w:t xml:space="preserve">від «__»__________ 2021 року №___ </w:t>
      </w:r>
    </w:p>
    <w:p w:rsidR="00A834D2" w:rsidRDefault="00A834D2" w:rsidP="00A834D2">
      <w:pPr>
        <w:ind w:left="5529" w:right="-285"/>
        <w:rPr>
          <w:b/>
          <w:bCs/>
          <w:color w:val="auto"/>
          <w:sz w:val="24"/>
          <w:szCs w:val="24"/>
          <w:lang w:eastAsia="ru-RU"/>
        </w:rPr>
      </w:pPr>
    </w:p>
    <w:p w:rsidR="009342CC" w:rsidRPr="00D14D9D" w:rsidRDefault="00A834D2" w:rsidP="00A834D2">
      <w:pPr>
        <w:ind w:right="-285"/>
        <w:jc w:val="left"/>
        <w:rPr>
          <w:color w:val="auto"/>
          <w:sz w:val="24"/>
          <w:szCs w:val="24"/>
          <w:lang w:eastAsia="ru-RU"/>
        </w:rPr>
      </w:pPr>
      <w:r>
        <w:rPr>
          <w:b/>
          <w:bCs/>
          <w:color w:val="auto"/>
          <w:sz w:val="24"/>
          <w:szCs w:val="24"/>
          <w:lang w:eastAsia="ru-RU"/>
        </w:rPr>
        <w:t xml:space="preserve">                                               </w:t>
      </w:r>
      <w:r w:rsidR="009342CC" w:rsidRPr="00D14D9D">
        <w:rPr>
          <w:b/>
          <w:bCs/>
          <w:color w:val="auto"/>
          <w:sz w:val="24"/>
          <w:szCs w:val="24"/>
          <w:lang w:eastAsia="ru-RU"/>
        </w:rPr>
        <w:t>ТЕХНОЛОГІЧНА КАРТКА 04-13</w:t>
      </w:r>
    </w:p>
    <w:p w:rsidR="009342CC" w:rsidRPr="00D14D9D" w:rsidRDefault="009342CC" w:rsidP="00C51E07">
      <w:pPr>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 ФОРМІ ВИКОПІЮВАНЬ З КАРТОГРАФІЧНОЇ ОСНОВИ ДЕРЖАВНОГО ЗЕМЕЛЬНОГО</w:t>
      </w:r>
    </w:p>
    <w:p w:rsidR="009342CC" w:rsidRPr="00D14D9D" w:rsidRDefault="009342CC" w:rsidP="00C51E07">
      <w:pPr>
        <w:contextualSpacing/>
        <w:jc w:val="center"/>
        <w:rPr>
          <w:color w:val="auto"/>
          <w:sz w:val="24"/>
          <w:szCs w:val="24"/>
          <w:u w:val="single"/>
        </w:rPr>
      </w:pPr>
      <w:r w:rsidRPr="00D14D9D">
        <w:rPr>
          <w:color w:val="auto"/>
          <w:sz w:val="24"/>
          <w:szCs w:val="24"/>
          <w:u w:val="single"/>
        </w:rPr>
        <w:t>КАДАСТРУ КАДАСТРОВОЇ КАРТИ (ПЛАНУ)</w:t>
      </w:r>
    </w:p>
    <w:p w:rsidR="009342CC" w:rsidRPr="00D14D9D" w:rsidRDefault="009342CC" w:rsidP="00C51E07">
      <w:pPr>
        <w:contextualSpacing/>
        <w:jc w:val="center"/>
        <w:rPr>
          <w:color w:val="auto"/>
          <w:sz w:val="24"/>
          <w:szCs w:val="24"/>
        </w:rPr>
      </w:pPr>
    </w:p>
    <w:tbl>
      <w:tblPr>
        <w:tblW w:w="9631" w:type="dxa"/>
        <w:shd w:val="clear" w:color="auto" w:fill="F1F1F1"/>
        <w:tblCellMar>
          <w:left w:w="0" w:type="dxa"/>
          <w:right w:w="0" w:type="dxa"/>
        </w:tblCellMar>
        <w:tblLook w:val="04A0"/>
      </w:tblPr>
      <w:tblGrid>
        <w:gridCol w:w="602"/>
        <w:gridCol w:w="3596"/>
        <w:gridCol w:w="2465"/>
        <w:gridCol w:w="707"/>
        <w:gridCol w:w="2261"/>
      </w:tblGrid>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державний портал адміністративних послуг, у тому числі через інтегровану з </w:t>
            </w:r>
            <w:r w:rsidRPr="00D14D9D">
              <w:rPr>
                <w:color w:val="auto"/>
                <w:sz w:val="24"/>
                <w:szCs w:val="24"/>
                <w:lang w:eastAsia="ru-RU"/>
              </w:rPr>
              <w:lastRenderedPageBreak/>
              <w:t>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структурного підрозділу територіального </w:t>
            </w:r>
            <w:r w:rsidRPr="00D14D9D">
              <w:rPr>
                <w:color w:val="auto"/>
                <w:sz w:val="24"/>
                <w:szCs w:val="24"/>
                <w:lang w:eastAsia="ru-RU"/>
              </w:rPr>
              <w:lastRenderedPageBreak/>
              <w:t>органу Держгеокадастру в порядку черговості</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 Створення електронної копії заяви у Державному земельному кадастрі.</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викопіювання з картографічної основи Державного земельного кадастру, кадастрової карти (плану)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 xml:space="preserve">формування повідомлення про </w:t>
            </w:r>
            <w:r w:rsidRPr="00D14D9D">
              <w:rPr>
                <w:color w:val="auto"/>
                <w:sz w:val="24"/>
                <w:szCs w:val="24"/>
                <w:lang w:eastAsia="ru-RU"/>
              </w:rPr>
              <w:lastRenderedPageBreak/>
              <w:t>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другого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третього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третього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 </w:t>
            </w:r>
            <w:r w:rsidRPr="00D14D9D">
              <w:rPr>
                <w:color w:val="auto"/>
                <w:sz w:val="24"/>
                <w:szCs w:val="24"/>
                <w:lang w:eastAsia="ru-RU"/>
              </w:rPr>
              <w:lastRenderedPageBreak/>
              <w:t>до центру надання адміністративних послуг</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Спеціаліст відповідного структурного підрозділу територіального органу Держгеокадастру</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третього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викопіювання з картографічної основи Державного земельного кадастру, кадастрової карти (плану) або повідомлення про відмову у наданні відомостей з Державного земельного кадастру</w:t>
            </w:r>
          </w:p>
        </w:tc>
      </w:tr>
      <w:tr w:rsidR="00D14D9D" w:rsidRPr="00D14D9D" w:rsidTr="006D522B">
        <w:tc>
          <w:tcPr>
            <w:tcW w:w="73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3 робочих дні</w:t>
            </w:r>
          </w:p>
        </w:tc>
      </w:tr>
      <w:tr w:rsidR="00D14D9D" w:rsidRPr="00D14D9D" w:rsidTr="006D522B">
        <w:tc>
          <w:tcPr>
            <w:tcW w:w="73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3 робочих дні</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b/>
          <w:bCs/>
          <w:color w:val="auto"/>
          <w:sz w:val="24"/>
          <w:szCs w:val="24"/>
          <w:lang w:eastAsia="ru-RU"/>
        </w:rPr>
      </w:pPr>
    </w:p>
    <w:p w:rsidR="009342CC" w:rsidRPr="00D14D9D" w:rsidRDefault="009342CC" w:rsidP="00C51E07">
      <w:pPr>
        <w:rPr>
          <w:color w:val="auto"/>
          <w:sz w:val="24"/>
          <w:szCs w:val="24"/>
          <w:lang w:eastAsia="uk-UA"/>
        </w:rPr>
      </w:pPr>
      <w:r w:rsidRPr="00D14D9D">
        <w:rPr>
          <w:color w:val="auto"/>
          <w:sz w:val="24"/>
          <w:szCs w:val="24"/>
        </w:rPr>
        <w:br w:type="page"/>
      </w:r>
      <w:r w:rsidRPr="00D14D9D">
        <w:rPr>
          <w:color w:val="auto"/>
          <w:sz w:val="24"/>
          <w:szCs w:val="24"/>
        </w:rPr>
        <w:lastRenderedPageBreak/>
        <w:t xml:space="preserve">                                                                                                                 </w:t>
      </w:r>
      <w:r w:rsidRPr="00D14D9D">
        <w:rPr>
          <w:color w:val="auto"/>
          <w:sz w:val="24"/>
          <w:szCs w:val="24"/>
          <w:lang w:eastAsia="uk-UA"/>
        </w:rPr>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 xml:space="preserve">до інформаційної картки адміністративної послуги з надання відомостей з Державного земельного кадастру у формі </w:t>
      </w:r>
      <w:r w:rsidRPr="00D14D9D">
        <w:rPr>
          <w:color w:val="auto"/>
          <w:sz w:val="24"/>
          <w:szCs w:val="24"/>
        </w:rPr>
        <w:t>викопіювань з картографічної основи Державного земельного кадастру, кадастрової карти (плану)</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A834D2" w:rsidRDefault="009342CC" w:rsidP="00A834D2">
      <w:pPr>
        <w:ind w:left="5529" w:right="-285"/>
        <w:rPr>
          <w:b/>
          <w:lang w:eastAsia="ru-RU"/>
        </w:rPr>
      </w:pPr>
      <w:r w:rsidRPr="00D14D9D">
        <w:rPr>
          <w:color w:val="auto"/>
          <w:sz w:val="24"/>
          <w:szCs w:val="24"/>
          <w:lang w:eastAsia="ru-RU"/>
        </w:rPr>
        <w:br w:type="page"/>
      </w:r>
      <w:r w:rsidR="00A834D2">
        <w:rPr>
          <w:b/>
          <w:lang w:eastAsia="ru-RU"/>
        </w:rPr>
        <w:lastRenderedPageBreak/>
        <w:t>Затверджено</w:t>
      </w:r>
    </w:p>
    <w:p w:rsidR="00A834D2" w:rsidRDefault="00A834D2" w:rsidP="00A834D2">
      <w:pPr>
        <w:ind w:left="5529"/>
        <w:rPr>
          <w:lang w:eastAsia="ru-RU"/>
        </w:rPr>
      </w:pPr>
      <w:r>
        <w:rPr>
          <w:lang w:eastAsia="ru-RU"/>
        </w:rPr>
        <w:t>Рішення виконавчого комітету</w:t>
      </w:r>
    </w:p>
    <w:p w:rsidR="00A834D2" w:rsidRDefault="00A834D2" w:rsidP="00A834D2">
      <w:pPr>
        <w:ind w:left="5529"/>
        <w:rPr>
          <w:lang w:eastAsia="ru-RU"/>
        </w:rPr>
      </w:pPr>
      <w:r>
        <w:rPr>
          <w:lang w:eastAsia="ru-RU"/>
        </w:rPr>
        <w:t>Ніжинської міської ради</w:t>
      </w:r>
    </w:p>
    <w:p w:rsidR="00A834D2" w:rsidRDefault="00A834D2" w:rsidP="00A834D2">
      <w:pPr>
        <w:ind w:left="5529"/>
        <w:rPr>
          <w:lang w:eastAsia="ru-RU"/>
        </w:rPr>
      </w:pPr>
      <w:r>
        <w:rPr>
          <w:lang w:eastAsia="ru-RU"/>
        </w:rPr>
        <w:t xml:space="preserve">від «__»__________ 2021 року №___ </w:t>
      </w:r>
    </w:p>
    <w:p w:rsidR="009342CC" w:rsidRPr="00D14D9D" w:rsidRDefault="009342CC" w:rsidP="00A834D2">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04-14</w:t>
      </w:r>
    </w:p>
    <w:p w:rsidR="009342CC" w:rsidRPr="00D14D9D" w:rsidRDefault="009342CC" w:rsidP="00C51E07">
      <w:pPr>
        <w:shd w:val="clear" w:color="auto" w:fill="FFFFFF"/>
        <w:contextualSpacing/>
        <w:jc w:val="center"/>
        <w:rPr>
          <w:color w:val="auto"/>
          <w:sz w:val="24"/>
          <w:szCs w:val="24"/>
          <w:u w:val="single"/>
        </w:rPr>
      </w:pPr>
      <w:bookmarkStart w:id="172" w:name="_Hlk64645055"/>
      <w:r w:rsidRPr="00D14D9D">
        <w:rPr>
          <w:color w:val="auto"/>
          <w:sz w:val="24"/>
          <w:szCs w:val="24"/>
          <w:u w:val="single"/>
        </w:rPr>
        <w:t>НАДАННЯ ВІДОМОСТЕЙ З ДЕРЖАВНОГО ЗЕМЕЛЬНОГО КАДАСТРУ У</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ФОРМІ КОПІЙ ДОКУМЕНТІВ, ЩО СТВОРЮЮТЬСЯ ПІД ЧАС ВЕДЕННЯ</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ДЕРЖАВНОГО ЗЕМЕЛЬНОГО КАДАСТРУ</w:t>
      </w:r>
    </w:p>
    <w:bookmarkEnd w:id="172"/>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82"/>
        <w:gridCol w:w="3448"/>
        <w:gridCol w:w="5920"/>
      </w:tblGrid>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534"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543" w:type="dxa"/>
            <w:gridSpan w:val="2"/>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534"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543" w:type="dxa"/>
            <w:gridSpan w:val="2"/>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534"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543" w:type="dxa"/>
            <w:gridSpan w:val="2"/>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18" w:history="1">
              <w:r w:rsidRPr="00D14D9D">
                <w:rPr>
                  <w:rStyle w:val="af6"/>
                  <w:b/>
                  <w:color w:val="auto"/>
                  <w:szCs w:val="24"/>
                </w:rPr>
                <w:t>cnap_nizhyn@ukr.net</w:t>
              </w:r>
            </w:hyperlink>
          </w:p>
        </w:tc>
      </w:tr>
      <w:tr w:rsidR="009342CC" w:rsidRPr="00D14D9D" w:rsidTr="006D522B">
        <w:tc>
          <w:tcPr>
            <w:tcW w:w="10031" w:type="dxa"/>
            <w:gridSpan w:val="4"/>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167</w:t>
            </w:r>
            <w:r w:rsidRPr="00D14D9D">
              <w:rPr>
                <w:color w:val="auto"/>
                <w:sz w:val="24"/>
                <w:szCs w:val="24"/>
                <w:vertAlign w:val="superscript"/>
              </w:rPr>
              <w:t>1</w:t>
            </w:r>
            <w:r w:rsidRPr="00D14D9D">
              <w:rPr>
                <w:color w:val="auto"/>
                <w:sz w:val="24"/>
                <w:szCs w:val="24"/>
              </w:rPr>
              <w:t>, 168, 184, 185, 186 Порядку ведення Державного земельного кадастру, затвердженого постановою Кабінету Міністрів України від 17.10.2012 №1051.</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4"/>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 у формі копій документів, що створюються під час ведення Державного земельного кадастру та/або витягів з них.</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копій документів, що створюються під час ведення Державного земельного кадастру та витягу з нього (або інформація (реквізити платежу) про сплату збору (внесення плати) в будь-якій формі, надані суб’єктом </w:t>
            </w:r>
            <w:r w:rsidRPr="00D14D9D">
              <w:rPr>
                <w:color w:val="auto"/>
                <w:sz w:val="24"/>
                <w:szCs w:val="24"/>
              </w:rPr>
              <w:lastRenderedPageBreak/>
              <w:t>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для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4"/>
          </w:tcPr>
          <w:p w:rsidR="009342CC" w:rsidRPr="00D14D9D" w:rsidRDefault="009342CC" w:rsidP="00C51E07">
            <w:pPr>
              <w:ind w:firstLine="3969"/>
              <w:contextualSpacing/>
              <w:rPr>
                <w:i/>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gridSpan w:val="2"/>
          </w:tcPr>
          <w:p w:rsidR="009342CC" w:rsidRPr="00D14D9D" w:rsidRDefault="009342CC" w:rsidP="00C51E07">
            <w:pPr>
              <w:spacing w:before="60" w:after="60"/>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spacing w:before="60" w:after="60"/>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gridSpan w:val="2"/>
          </w:tcPr>
          <w:p w:rsidR="009342CC" w:rsidRPr="00D14D9D" w:rsidRDefault="009342CC" w:rsidP="00C51E07">
            <w:pPr>
              <w:spacing w:before="60" w:after="60"/>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spacing w:before="60" w:after="60"/>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0,03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 за допомогою програмного забезпечення Державного земельного кадастру.</w:t>
            </w:r>
          </w:p>
        </w:tc>
      </w:tr>
      <w:tr w:rsidR="00D14D9D" w:rsidRPr="00D14D9D" w:rsidTr="006D522B">
        <w:tc>
          <w:tcPr>
            <w:tcW w:w="616" w:type="dxa"/>
            <w:gridSpan w:val="2"/>
          </w:tcPr>
          <w:p w:rsidR="009342CC" w:rsidRPr="00D14D9D" w:rsidRDefault="009342CC" w:rsidP="00C51E07">
            <w:pPr>
              <w:spacing w:before="60" w:after="60"/>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spacing w:before="60" w:after="60"/>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структурними підрозділами територіальних органів Держгеокадастру, який надає адміністративну послугу.</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 xml:space="preserve">Строк надання </w:t>
            </w:r>
            <w:r w:rsidRPr="00D14D9D">
              <w:rPr>
                <w:color w:val="auto"/>
                <w:sz w:val="24"/>
                <w:szCs w:val="24"/>
              </w:rPr>
              <w:lastRenderedPageBreak/>
              <w:t>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lastRenderedPageBreak/>
              <w:t xml:space="preserve">Протягом 10 робочих днів з дня реєстрації відповідної </w:t>
            </w:r>
            <w:r w:rsidRPr="00D14D9D">
              <w:rPr>
                <w:color w:val="auto"/>
                <w:sz w:val="24"/>
                <w:szCs w:val="24"/>
              </w:rPr>
              <w:lastRenderedPageBreak/>
              <w:t>заяви у територіальному органі Держгеокадастру.</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lastRenderedPageBreak/>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(право на отримання засвідчених копій документів Державного земельного кадастру та витягів з них мають: щодо документації, на підставі якої внесені відомості до Поземельної книги на земельну ділянку, ‒ особи, яким належить речове право на цю земельну ділянку; щодо інших документів (крім документів, що містять державну таємницю) ‒ фізичні та юридичні особи. Органи державної влади, органи місцевого самоврядування мають право на отримання засвідчених копій усіх документів Державного земельного кадастру та витягів з них, якщо це пов’язано із здійсненням ними повноважень, встановлених законом).</w:t>
            </w:r>
          </w:p>
          <w:p w:rsidR="009342CC" w:rsidRPr="00D14D9D" w:rsidRDefault="009342CC" w:rsidP="00C51E07">
            <w:pPr>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копії документа, що створюється під час ведення Державного земельного кадастру та витягу з нього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Копії документів, що створюються під час ведення Державного земельного кадастру та/або витяги з них або повідомлення про відмову у їх наданні.</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надсилається поштою на адресу, вказану заявником у заяві.</w:t>
            </w:r>
          </w:p>
        </w:tc>
      </w:tr>
    </w:tbl>
    <w:p w:rsidR="009342CC" w:rsidRPr="00D14D9D" w:rsidRDefault="009342CC" w:rsidP="00C51E07">
      <w:pPr>
        <w:ind w:left="5670"/>
        <w:contextualSpacing/>
        <w:rPr>
          <w:color w:val="auto"/>
          <w:sz w:val="24"/>
          <w:szCs w:val="24"/>
        </w:rPr>
      </w:pPr>
    </w:p>
    <w:p w:rsidR="00A834D2" w:rsidRDefault="009342CC" w:rsidP="00A834D2">
      <w:pPr>
        <w:ind w:left="5529" w:right="-285"/>
        <w:rPr>
          <w:b/>
          <w:lang w:eastAsia="ru-RU"/>
        </w:rPr>
      </w:pPr>
      <w:r w:rsidRPr="00D14D9D">
        <w:rPr>
          <w:color w:val="auto"/>
          <w:sz w:val="24"/>
          <w:szCs w:val="24"/>
        </w:rPr>
        <w:br w:type="page"/>
      </w:r>
      <w:r w:rsidR="00A834D2">
        <w:rPr>
          <w:b/>
          <w:lang w:eastAsia="ru-RU"/>
        </w:rPr>
        <w:lastRenderedPageBreak/>
        <w:t>Затверджено</w:t>
      </w:r>
    </w:p>
    <w:p w:rsidR="00A834D2" w:rsidRDefault="00A834D2" w:rsidP="00A834D2">
      <w:pPr>
        <w:ind w:left="5529"/>
        <w:rPr>
          <w:lang w:eastAsia="ru-RU"/>
        </w:rPr>
      </w:pPr>
      <w:r>
        <w:rPr>
          <w:lang w:eastAsia="ru-RU"/>
        </w:rPr>
        <w:t>Рішення виконавчого комітету</w:t>
      </w:r>
    </w:p>
    <w:p w:rsidR="00A834D2" w:rsidRDefault="00A834D2" w:rsidP="00A834D2">
      <w:pPr>
        <w:ind w:left="5529"/>
        <w:rPr>
          <w:lang w:eastAsia="ru-RU"/>
        </w:rPr>
      </w:pPr>
      <w:r>
        <w:rPr>
          <w:lang w:eastAsia="ru-RU"/>
        </w:rPr>
        <w:t>Ніжинської міської ради</w:t>
      </w:r>
    </w:p>
    <w:p w:rsidR="00A834D2" w:rsidRDefault="00A834D2" w:rsidP="00A834D2">
      <w:pPr>
        <w:ind w:left="5529"/>
        <w:rPr>
          <w:lang w:eastAsia="ru-RU"/>
        </w:rPr>
      </w:pPr>
      <w:r>
        <w:rPr>
          <w:lang w:eastAsia="ru-RU"/>
        </w:rPr>
        <w:t xml:space="preserve">від «__»__________ 2021 року №___ </w:t>
      </w:r>
    </w:p>
    <w:p w:rsidR="00A834D2" w:rsidRDefault="00A834D2" w:rsidP="00A834D2">
      <w:pPr>
        <w:ind w:left="5529" w:right="-285"/>
        <w:rPr>
          <w:b/>
          <w:bCs/>
          <w:color w:val="auto"/>
          <w:sz w:val="24"/>
          <w:szCs w:val="24"/>
          <w:lang w:eastAsia="ru-RU"/>
        </w:rPr>
      </w:pPr>
    </w:p>
    <w:p w:rsidR="009342CC" w:rsidRPr="00D14D9D" w:rsidRDefault="00A834D2" w:rsidP="00A834D2">
      <w:pPr>
        <w:ind w:right="-285"/>
        <w:jc w:val="left"/>
        <w:rPr>
          <w:color w:val="auto"/>
          <w:sz w:val="24"/>
          <w:szCs w:val="24"/>
          <w:lang w:eastAsia="ru-RU"/>
        </w:rPr>
      </w:pPr>
      <w:r>
        <w:rPr>
          <w:b/>
          <w:bCs/>
          <w:color w:val="auto"/>
          <w:sz w:val="24"/>
          <w:szCs w:val="24"/>
          <w:lang w:eastAsia="ru-RU"/>
        </w:rPr>
        <w:t xml:space="preserve">                                                        </w:t>
      </w:r>
      <w:r w:rsidR="009342CC" w:rsidRPr="00D14D9D">
        <w:rPr>
          <w:b/>
          <w:bCs/>
          <w:color w:val="auto"/>
          <w:sz w:val="24"/>
          <w:szCs w:val="24"/>
          <w:lang w:eastAsia="ru-RU"/>
        </w:rPr>
        <w:t>ТЕХНОЛОГІЧНА КАРТКА 04-14</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ФОРМІ КОПІЙ ДОКУМЕНТІВ, ЩО СТВОРЮЮТЬСЯ ПІД ЧАС ВЕДЕННЯ</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ДЕРЖАВНОГО ЗЕМЕЛЬНОГО КАДАСТРУ</w:t>
      </w:r>
    </w:p>
    <w:p w:rsidR="009342CC" w:rsidRPr="00D14D9D" w:rsidRDefault="009342CC" w:rsidP="00C51E07">
      <w:pPr>
        <w:jc w:val="center"/>
        <w:rPr>
          <w:color w:val="auto"/>
          <w:sz w:val="24"/>
          <w:szCs w:val="24"/>
          <w:lang w:eastAsia="ru-RU"/>
        </w:rPr>
      </w:pPr>
    </w:p>
    <w:tbl>
      <w:tblPr>
        <w:tblW w:w="9654" w:type="dxa"/>
        <w:shd w:val="clear" w:color="auto" w:fill="F1F1F1"/>
        <w:tblCellMar>
          <w:left w:w="0" w:type="dxa"/>
          <w:right w:w="0" w:type="dxa"/>
        </w:tblCellMar>
        <w:tblLook w:val="04A0"/>
      </w:tblPr>
      <w:tblGrid>
        <w:gridCol w:w="602"/>
        <w:gridCol w:w="4164"/>
        <w:gridCol w:w="2130"/>
        <w:gridCol w:w="662"/>
        <w:gridCol w:w="14"/>
        <w:gridCol w:w="2071"/>
        <w:gridCol w:w="11"/>
      </w:tblGrid>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jc w:val="center"/>
              <w:rPr>
                <w:color w:val="auto"/>
                <w:sz w:val="24"/>
                <w:szCs w:val="24"/>
                <w:lang w:eastAsia="ru-RU"/>
              </w:rPr>
            </w:pPr>
            <w:r w:rsidRPr="00D14D9D">
              <w:rPr>
                <w:b/>
                <w:bCs/>
                <w:color w:val="auto"/>
                <w:sz w:val="24"/>
                <w:szCs w:val="24"/>
                <w:lang w:eastAsia="ru-RU"/>
              </w:rPr>
              <w:t>і структурний підрозділ</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jc w:val="center"/>
              <w:rPr>
                <w:color w:val="auto"/>
                <w:sz w:val="24"/>
                <w:szCs w:val="24"/>
                <w:lang w:eastAsia="ru-RU"/>
              </w:rPr>
            </w:pPr>
            <w:r w:rsidRPr="00D14D9D">
              <w:rPr>
                <w:b/>
                <w:bCs/>
                <w:color w:val="auto"/>
                <w:sz w:val="24"/>
                <w:szCs w:val="24"/>
                <w:lang w:eastAsia="ru-RU"/>
              </w:rPr>
              <w:t>(В, У, П, З)</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jc w:val="center"/>
              <w:rPr>
                <w:color w:val="auto"/>
                <w:sz w:val="24"/>
                <w:szCs w:val="24"/>
                <w:lang w:eastAsia="ru-RU"/>
              </w:rPr>
            </w:pPr>
            <w:r w:rsidRPr="00D14D9D">
              <w:rPr>
                <w:b/>
                <w:bCs/>
                <w:color w:val="auto"/>
                <w:sz w:val="24"/>
                <w:szCs w:val="24"/>
                <w:lang w:eastAsia="ru-RU"/>
              </w:rPr>
              <w:t>(днів)</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lastRenderedPageBreak/>
              <w:t>Створення електронної копії заяви у Державному земельному кадастрі.</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копій документів, що створюються під час ведення Державного земельного кадастру та/або витягів з них за визначеними формами за допомогою програмного забезпечення Державного земельного кадастру у двох примірниках;</w:t>
            </w:r>
          </w:p>
          <w:p w:rsidR="009342CC" w:rsidRPr="00D14D9D" w:rsidRDefault="009342CC" w:rsidP="00C51E07">
            <w:pPr>
              <w:spacing w:after="300"/>
              <w:rPr>
                <w:color w:val="auto"/>
                <w:sz w:val="24"/>
                <w:szCs w:val="24"/>
                <w:lang w:eastAsia="ru-RU"/>
              </w:rPr>
            </w:pPr>
            <w:r w:rsidRPr="00D14D9D">
              <w:rPr>
                <w:color w:val="auto"/>
                <w:sz w:val="24"/>
                <w:szCs w:val="24"/>
                <w:lang w:eastAsia="ru-RU"/>
              </w:rPr>
              <w:t> або</w:t>
            </w:r>
          </w:p>
          <w:p w:rsidR="009342CC" w:rsidRPr="00D14D9D" w:rsidRDefault="009342CC" w:rsidP="00C51E07">
            <w:pPr>
              <w:spacing w:after="300"/>
              <w:rPr>
                <w:color w:val="auto"/>
                <w:sz w:val="24"/>
                <w:szCs w:val="24"/>
                <w:lang w:eastAsia="ru-RU"/>
              </w:rPr>
            </w:pPr>
            <w:r w:rsidRPr="00D14D9D">
              <w:rPr>
                <w:color w:val="auto"/>
                <w:sz w:val="24"/>
                <w:szCs w:val="24"/>
                <w:lang w:eastAsia="ru-RU"/>
              </w:rPr>
              <w:t> 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копії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7.</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сформовані для видачі заявнику копію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їх до центру надання адміністративних послуг.</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w:t>
            </w:r>
            <w:r w:rsidRPr="00D14D9D">
              <w:rPr>
                <w:color w:val="auto"/>
                <w:sz w:val="24"/>
                <w:szCs w:val="24"/>
                <w:lang w:eastAsia="ru-RU"/>
              </w:rPr>
              <w:lastRenderedPageBreak/>
              <w:t>територіального органу Держгеокадастру позначку про виконання послуги та передає копію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Спеціаліст відповідного структурного </w:t>
            </w:r>
            <w:r w:rsidRPr="00D14D9D">
              <w:rPr>
                <w:color w:val="auto"/>
                <w:sz w:val="24"/>
                <w:szCs w:val="24"/>
                <w:lang w:eastAsia="ru-RU"/>
              </w:rPr>
              <w:lastRenderedPageBreak/>
              <w:t>підрозділу територіального органу Держгеокадастру</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Не пізніше десятого робочого дня з </w:t>
            </w:r>
            <w:r w:rsidRPr="00D14D9D">
              <w:rPr>
                <w:color w:val="auto"/>
                <w:sz w:val="24"/>
                <w:szCs w:val="24"/>
                <w:lang w:eastAsia="ru-RU"/>
              </w:rPr>
              <w:lastRenderedPageBreak/>
              <w:t>дня реєстрації 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9.</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копії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копії документа, що створюється під час ведення Державного земельного кадастру та/або витягу з нього або повідомлення про відмову у наданні відомостей з Державного земельного кадастру</w:t>
            </w:r>
          </w:p>
        </w:tc>
      </w:tr>
      <w:tr w:rsidR="00D14D9D" w:rsidRPr="00D14D9D" w:rsidTr="006D522B">
        <w:tc>
          <w:tcPr>
            <w:tcW w:w="7679" w:type="dxa"/>
            <w:gridSpan w:val="5"/>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D14D9D" w:rsidRPr="00D14D9D" w:rsidTr="006D522B">
        <w:tc>
          <w:tcPr>
            <w:tcW w:w="7679" w:type="dxa"/>
            <w:gridSpan w:val="5"/>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color w:val="auto"/>
          <w:sz w:val="24"/>
          <w:szCs w:val="24"/>
        </w:rPr>
      </w:pPr>
    </w:p>
    <w:p w:rsidR="009342CC" w:rsidRPr="00D14D9D" w:rsidRDefault="009342CC" w:rsidP="00C51E07">
      <w:pPr>
        <w:ind w:left="5670"/>
        <w:contextualSpacing/>
        <w:rPr>
          <w:color w:val="auto"/>
          <w:sz w:val="24"/>
          <w:szCs w:val="24"/>
          <w:lang w:eastAsia="uk-UA"/>
        </w:rPr>
      </w:pPr>
      <w:r w:rsidRPr="00D14D9D">
        <w:rPr>
          <w:color w:val="auto"/>
          <w:sz w:val="24"/>
          <w:szCs w:val="24"/>
        </w:rPr>
        <w:br w:type="page"/>
      </w:r>
      <w:r w:rsidRPr="00D14D9D">
        <w:rPr>
          <w:color w:val="auto"/>
          <w:sz w:val="24"/>
          <w:szCs w:val="24"/>
          <w:lang w:eastAsia="uk-UA"/>
        </w:rPr>
        <w:lastRenderedPageBreak/>
        <w:t>Додаток 1</w:t>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копій документів, що створюються під час ведення Державного земельного кадастру</w:t>
      </w:r>
    </w:p>
    <w:p w:rsidR="009342CC" w:rsidRPr="00D14D9D" w:rsidRDefault="009342CC" w:rsidP="00C51E07">
      <w:pPr>
        <w:spacing w:after="160"/>
        <w:contextualSpacing/>
        <w:jc w:val="right"/>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spacing w:after="160"/>
        <w:contextualSpacing/>
        <w:rPr>
          <w:color w:val="auto"/>
          <w:sz w:val="24"/>
          <w:szCs w:val="24"/>
        </w:rPr>
      </w:pPr>
      <w:r w:rsidRPr="00D14D9D">
        <w:rPr>
          <w:color w:val="auto"/>
          <w:sz w:val="24"/>
          <w:szCs w:val="24"/>
        </w:rPr>
        <w:br w:type="page"/>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lastRenderedPageBreak/>
        <w:t>Додаток 2</w:t>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копій документів, що створюються під час ведення Державного земельного кадастру</w:t>
      </w:r>
    </w:p>
    <w:p w:rsidR="009342CC" w:rsidRPr="00D14D9D" w:rsidRDefault="009342CC" w:rsidP="00C51E07">
      <w:pPr>
        <w:contextualSpacing/>
        <w:jc w:val="right"/>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ind w:left="5529" w:right="-285"/>
        <w:rPr>
          <w:b/>
          <w:color w:val="auto"/>
          <w:sz w:val="24"/>
          <w:szCs w:val="24"/>
          <w:lang w:eastAsia="ru-RU"/>
        </w:rPr>
      </w:pPr>
      <w:r w:rsidRPr="00D14D9D">
        <w:rPr>
          <w:color w:val="auto"/>
          <w:sz w:val="24"/>
          <w:szCs w:val="24"/>
          <w:lang w:eastAsia="ru-RU"/>
        </w:rPr>
        <w:br w:type="page"/>
      </w:r>
      <w:r w:rsidRPr="00D14D9D">
        <w:rPr>
          <w:b/>
          <w:color w:val="auto"/>
          <w:sz w:val="24"/>
          <w:szCs w:val="24"/>
          <w:lang w:eastAsia="ru-RU"/>
        </w:rPr>
        <w:lastRenderedPageBreak/>
        <w:t xml:space="preserve"> </w:t>
      </w:r>
    </w:p>
    <w:p w:rsidR="006407C8" w:rsidRDefault="006407C8" w:rsidP="006407C8">
      <w:pPr>
        <w:ind w:left="5529" w:right="-285"/>
        <w:rPr>
          <w:b/>
          <w:lang w:eastAsia="ru-RU"/>
        </w:rPr>
      </w:pPr>
      <w:r>
        <w:rPr>
          <w:b/>
          <w:lang w:eastAsia="ru-RU"/>
        </w:rPr>
        <w:t>Затверджено</w:t>
      </w:r>
    </w:p>
    <w:p w:rsidR="006407C8" w:rsidRDefault="006407C8" w:rsidP="006407C8">
      <w:pPr>
        <w:ind w:left="5529"/>
        <w:rPr>
          <w:lang w:eastAsia="ru-RU"/>
        </w:rPr>
      </w:pPr>
      <w:r>
        <w:rPr>
          <w:lang w:eastAsia="ru-RU"/>
        </w:rPr>
        <w:t>Рішення виконавчого комітету</w:t>
      </w:r>
    </w:p>
    <w:p w:rsidR="006407C8" w:rsidRDefault="006407C8" w:rsidP="006407C8">
      <w:pPr>
        <w:ind w:left="5529"/>
        <w:rPr>
          <w:lang w:eastAsia="ru-RU"/>
        </w:rPr>
      </w:pPr>
      <w:r>
        <w:rPr>
          <w:lang w:eastAsia="ru-RU"/>
        </w:rPr>
        <w:t>Ніжинської міської ради</w:t>
      </w:r>
    </w:p>
    <w:p w:rsidR="006407C8" w:rsidRDefault="006407C8" w:rsidP="006407C8">
      <w:pPr>
        <w:ind w:left="5529"/>
        <w:rPr>
          <w:lang w:eastAsia="ru-RU"/>
        </w:rPr>
      </w:pPr>
      <w:r>
        <w:rPr>
          <w:lang w:eastAsia="ru-RU"/>
        </w:rPr>
        <w:t xml:space="preserve">від «__»__________ 2021 року №___ </w:t>
      </w:r>
    </w:p>
    <w:p w:rsidR="009342CC" w:rsidRPr="00D14D9D" w:rsidRDefault="009342CC" w:rsidP="00C51E07">
      <w:pPr>
        <w:ind w:left="5529"/>
        <w:rPr>
          <w:color w:val="auto"/>
          <w:sz w:val="24"/>
          <w:szCs w:val="24"/>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04-15</w:t>
      </w:r>
    </w:p>
    <w:p w:rsidR="009342CC" w:rsidRPr="00D14D9D" w:rsidRDefault="009342CC" w:rsidP="00C51E07">
      <w:pPr>
        <w:jc w:val="center"/>
        <w:rPr>
          <w:color w:val="auto"/>
          <w:sz w:val="24"/>
          <w:szCs w:val="24"/>
          <w:u w:val="single"/>
          <w:lang w:eastAsia="ru-RU"/>
        </w:rPr>
      </w:pPr>
      <w:r w:rsidRPr="00D14D9D">
        <w:rPr>
          <w:caps/>
          <w:color w:val="auto"/>
          <w:sz w:val="24"/>
          <w:szCs w:val="24"/>
          <w:u w:val="single"/>
          <w:lang w:eastAsia="ru-RU"/>
        </w:rPr>
        <w:t xml:space="preserve">Надання відомостей з Державного земельного кадастру у формі </w:t>
      </w:r>
      <w:r w:rsidRPr="00D14D9D">
        <w:rPr>
          <w:color w:val="auto"/>
          <w:sz w:val="24"/>
          <w:szCs w:val="24"/>
          <w:u w:val="single"/>
          <w:lang w:eastAsia="ru-RU"/>
        </w:rPr>
        <w:t>ДОВІДКИ ПРО НАЯВНІСТЬ ТА РОЗМІР ЗЕМЕЛЬНОЇ ЧАСТКИ (ПАЮ)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19"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Земельний кодекс України, Закон України «Про державну соціальну допомогу малозабезпеченим сім’ям».</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198, 199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Заява про надання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uk-UA"/>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(форми заяв додаються)*.</w:t>
            </w:r>
          </w:p>
          <w:p w:rsidR="009342CC" w:rsidRPr="00D14D9D" w:rsidRDefault="009342CC" w:rsidP="00C51E07">
            <w:pPr>
              <w:rPr>
                <w:color w:val="auto"/>
                <w:sz w:val="24"/>
                <w:szCs w:val="24"/>
                <w:lang w:eastAsia="ru-RU"/>
              </w:rPr>
            </w:pPr>
            <w:r w:rsidRPr="00D14D9D">
              <w:rPr>
                <w:color w:val="auto"/>
                <w:sz w:val="24"/>
                <w:szCs w:val="24"/>
                <w:lang w:eastAsia="uk-UA"/>
              </w:rPr>
              <w:t xml:space="preserve">2. Документ, який підтверджує повноваження діяти від імені заявника (у разі подання заяви уповноваженою </w:t>
            </w:r>
            <w:r w:rsidRPr="00D14D9D">
              <w:rPr>
                <w:color w:val="auto"/>
                <w:sz w:val="24"/>
                <w:szCs w:val="24"/>
                <w:lang w:eastAsia="uk-UA"/>
              </w:rPr>
              <w:lastRenderedPageBreak/>
              <w:t>заявником особою).</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 xml:space="preserve">Заява </w:t>
            </w:r>
            <w:r w:rsidRPr="00D14D9D">
              <w:rPr>
                <w:color w:val="auto"/>
                <w:sz w:val="24"/>
                <w:szCs w:val="24"/>
                <w:lang w:eastAsia="ru-RU"/>
              </w:rPr>
              <w:t xml:space="preserve">про надання відомостей з Державного земельного кадастру у паперовій формі з доданми документами </w:t>
            </w:r>
            <w:r w:rsidRPr="00D14D9D">
              <w:rPr>
                <w:color w:val="auto"/>
                <w:sz w:val="24"/>
                <w:szCs w:val="24"/>
                <w:lang w:eastAsia="uk-UA"/>
              </w:rPr>
              <w:t>подається до центру надання адміністративних послуг заявником абу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10 робочих днів з дня реєстрації відповідної заяви 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rPr>
                <w:color w:val="auto"/>
                <w:sz w:val="24"/>
                <w:szCs w:val="24"/>
                <w:lang w:eastAsia="uk-UA"/>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надано громадянам (зокрема, довідки про наявність та розмір земельної частки (паю) – для подання уповноваженим представником сімї до місцевої державної адміністрації або до виконавчого комітету сільської, селищної ради заяви про надання державної соціальної допомоги).</w:t>
            </w:r>
          </w:p>
          <w:p w:rsidR="009342CC" w:rsidRPr="00D14D9D" w:rsidRDefault="009342CC" w:rsidP="00C51E07">
            <w:pPr>
              <w:rPr>
                <w:color w:val="auto"/>
                <w:sz w:val="24"/>
                <w:szCs w:val="24"/>
                <w:lang w:eastAsia="ru-RU"/>
              </w:rPr>
            </w:pPr>
            <w:r w:rsidRPr="00D14D9D">
              <w:rPr>
                <w:color w:val="auto"/>
                <w:sz w:val="24"/>
                <w:szCs w:val="24"/>
                <w:lang w:eastAsia="ru-RU"/>
              </w:rPr>
              <w:t xml:space="preserve">3. Документи подані не в повному обсязі </w:t>
            </w:r>
            <w:r w:rsidRPr="00D14D9D">
              <w:rPr>
                <w:color w:val="auto"/>
                <w:sz w:val="24"/>
                <w:szCs w:val="24"/>
              </w:rPr>
              <w:t>(відсутність документа, що підтверджує повноваження діяти від імені заявника та/або не відповідають вимогам, встановленим законом (заява не відповідає встановленій формі)</w:t>
            </w:r>
            <w:r w:rsidRPr="00D14D9D">
              <w:rPr>
                <w:color w:val="auto"/>
                <w:sz w:val="24"/>
                <w:szCs w:val="24"/>
                <w:lang w:eastAsia="ru-RU"/>
              </w:rPr>
              <w:t>.</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Довідка про наявність та розмір земельної частки (паю), довідка про наявність у Державному земельному кадастрі відомостей про одержання у власність земельної ділянки в межах норм безоплатної приватизації за певним видом її цільового призначення (використання)</w:t>
            </w:r>
            <w:r w:rsidRPr="00D14D9D">
              <w:rPr>
                <w:color w:val="auto"/>
                <w:sz w:val="24"/>
                <w:szCs w:val="24"/>
                <w:lang w:eastAsia="ru-RU"/>
              </w:rPr>
              <w:t xml:space="preserve"> або повідомленення про відмову у наданні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В</w:t>
            </w:r>
            <w:r w:rsidRPr="00D14D9D">
              <w:rPr>
                <w:color w:val="auto"/>
                <w:sz w:val="24"/>
                <w:szCs w:val="24"/>
                <w:lang w:eastAsia="ru-RU"/>
              </w:rPr>
              <w:t>идається центром надання адміністративних послуг заявнику (уповноваженій особі заявника) або надсилається поштою цінним листом з описом вкладання та повідомленням про вручення на адресу, вказану заявником у заяві.</w:t>
            </w:r>
          </w:p>
        </w:tc>
      </w:tr>
    </w:tbl>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pStyle w:val="af7"/>
        <w:spacing w:after="0"/>
        <w:ind w:left="5954"/>
        <w:contextualSpacing/>
        <w:jc w:val="both"/>
      </w:pPr>
      <w:r w:rsidRPr="00D14D9D">
        <w:lastRenderedPageBreak/>
        <w:t xml:space="preserve">Додаток </w:t>
      </w:r>
    </w:p>
    <w:p w:rsidR="009342CC" w:rsidRPr="00D14D9D" w:rsidRDefault="009342CC" w:rsidP="00C51E07">
      <w:pPr>
        <w:pStyle w:val="af7"/>
        <w:spacing w:after="0"/>
        <w:ind w:left="5954"/>
        <w:contextualSpacing/>
        <w:jc w:val="both"/>
      </w:pPr>
      <w:r w:rsidRPr="00D14D9D">
        <w:t>до інформаційної картки</w:t>
      </w:r>
      <w:r w:rsidRPr="00D14D9D">
        <w:br/>
        <w:t>адміністративної послуги з надання</w:t>
      </w:r>
      <w:r w:rsidRPr="00D14D9D">
        <w:br/>
        <w:t>відомостей з Державного земельного кадастру у формі довідки про наявність та розмір земельної частки (паю)</w:t>
      </w:r>
    </w:p>
    <w:p w:rsidR="009342CC" w:rsidRPr="00D14D9D" w:rsidRDefault="009342CC" w:rsidP="00C51E07">
      <w:pPr>
        <w:pStyle w:val="af7"/>
        <w:spacing w:after="0"/>
        <w:contextualSpacing/>
        <w:jc w:val="right"/>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pStyle w:val="af7"/>
        <w:spacing w:after="0"/>
        <w:contextualSpacing/>
        <w:jc w:val="right"/>
      </w:pPr>
    </w:p>
    <w:p w:rsidR="0089202F" w:rsidRDefault="009342CC" w:rsidP="0089202F">
      <w:pPr>
        <w:ind w:left="5529" w:right="-285"/>
        <w:rPr>
          <w:b/>
          <w:lang w:eastAsia="ru-RU"/>
        </w:rPr>
      </w:pPr>
      <w:r w:rsidRPr="00D14D9D">
        <w:rPr>
          <w:color w:val="auto"/>
          <w:sz w:val="24"/>
          <w:szCs w:val="24"/>
          <w:lang w:eastAsia="ru-RU"/>
        </w:rPr>
        <w:br w:type="page"/>
      </w:r>
      <w:r w:rsidR="0089202F">
        <w:rPr>
          <w:b/>
          <w:lang w:eastAsia="ru-RU"/>
        </w:rPr>
        <w:lastRenderedPageBreak/>
        <w:t>Затверджено</w:t>
      </w:r>
    </w:p>
    <w:p w:rsidR="0089202F" w:rsidRDefault="0089202F" w:rsidP="0089202F">
      <w:pPr>
        <w:ind w:left="5529"/>
        <w:rPr>
          <w:lang w:eastAsia="ru-RU"/>
        </w:rPr>
      </w:pPr>
      <w:r>
        <w:rPr>
          <w:lang w:eastAsia="ru-RU"/>
        </w:rPr>
        <w:t>Рішення виконавчого комітету</w:t>
      </w:r>
    </w:p>
    <w:p w:rsidR="0089202F" w:rsidRDefault="0089202F" w:rsidP="0089202F">
      <w:pPr>
        <w:ind w:left="5529"/>
        <w:rPr>
          <w:lang w:eastAsia="ru-RU"/>
        </w:rPr>
      </w:pPr>
      <w:r>
        <w:rPr>
          <w:lang w:eastAsia="ru-RU"/>
        </w:rPr>
        <w:t>Ніжинської міської ради</w:t>
      </w:r>
    </w:p>
    <w:p w:rsidR="0089202F" w:rsidRDefault="0089202F" w:rsidP="0089202F">
      <w:pPr>
        <w:ind w:left="5529"/>
        <w:rPr>
          <w:lang w:eastAsia="ru-RU"/>
        </w:rPr>
      </w:pPr>
      <w:r>
        <w:rPr>
          <w:lang w:eastAsia="ru-RU"/>
        </w:rPr>
        <w:t xml:space="preserve">від «__»__________ 2021 року №___ </w:t>
      </w:r>
    </w:p>
    <w:p w:rsidR="0089202F" w:rsidRDefault="0089202F" w:rsidP="0089202F">
      <w:pPr>
        <w:ind w:left="5529"/>
        <w:rPr>
          <w:lang w:eastAsia="ru-RU"/>
        </w:rPr>
      </w:pPr>
    </w:p>
    <w:p w:rsidR="009342CC" w:rsidRPr="00D14D9D" w:rsidRDefault="009342CC" w:rsidP="0089202F">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04-16</w:t>
      </w:r>
    </w:p>
    <w:p w:rsidR="009342CC" w:rsidRPr="00D14D9D" w:rsidRDefault="009342CC" w:rsidP="00C51E07">
      <w:pPr>
        <w:jc w:val="center"/>
        <w:rPr>
          <w:color w:val="auto"/>
          <w:sz w:val="24"/>
          <w:szCs w:val="24"/>
          <w:u w:val="single"/>
          <w:lang w:eastAsia="ru-RU"/>
        </w:rPr>
      </w:pPr>
      <w:r w:rsidRPr="00D14D9D">
        <w:rPr>
          <w:caps/>
          <w:color w:val="auto"/>
          <w:sz w:val="24"/>
          <w:szCs w:val="24"/>
          <w:u w:val="single"/>
          <w:lang w:eastAsia="ru-RU"/>
        </w:rPr>
        <w:t xml:space="preserve">Надання відомостей з Державного земельного кадастру у формі </w:t>
      </w:r>
      <w:r w:rsidRPr="00D14D9D">
        <w:rPr>
          <w:color w:val="auto"/>
          <w:sz w:val="24"/>
          <w:szCs w:val="24"/>
          <w:u w:val="single"/>
          <w:lang w:eastAsia="ru-RU"/>
        </w:rPr>
        <w:t>ДОВІДКИ ПРО НАЯВНІСТЬ У ДЕРЖАВНОМУ ЗЕМЕЛЬНОМУ КАДАСТРІ ВІДОМОСТЕЙ</w:t>
      </w:r>
    </w:p>
    <w:p w:rsidR="009342CC" w:rsidRPr="00D14D9D" w:rsidRDefault="009342CC" w:rsidP="00C51E07">
      <w:pPr>
        <w:jc w:val="center"/>
        <w:rPr>
          <w:color w:val="auto"/>
          <w:sz w:val="24"/>
          <w:szCs w:val="24"/>
          <w:lang w:eastAsia="ru-RU"/>
        </w:rPr>
      </w:pPr>
      <w:r w:rsidRPr="00D14D9D">
        <w:rPr>
          <w:color w:val="auto"/>
          <w:sz w:val="24"/>
          <w:szCs w:val="24"/>
          <w:u w:val="single"/>
          <w:lang w:eastAsia="ru-RU"/>
        </w:rPr>
        <w:t>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0"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Земельний кодекс України, Закон України «Про державну соціальну допомогу малозабезпеченим сім’ям».</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198, 199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Заява про надання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uk-UA"/>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(форми заяв додаються)*.</w:t>
            </w:r>
          </w:p>
          <w:p w:rsidR="009342CC" w:rsidRPr="00D14D9D" w:rsidRDefault="009342CC" w:rsidP="00C51E07">
            <w:pPr>
              <w:rPr>
                <w:color w:val="auto"/>
                <w:sz w:val="24"/>
                <w:szCs w:val="24"/>
                <w:lang w:eastAsia="ru-RU"/>
              </w:rPr>
            </w:pPr>
            <w:r w:rsidRPr="00D14D9D">
              <w:rPr>
                <w:color w:val="auto"/>
                <w:sz w:val="24"/>
                <w:szCs w:val="24"/>
                <w:lang w:eastAsia="uk-UA"/>
              </w:rPr>
              <w:lastRenderedPageBreak/>
              <w:t>2.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 xml:space="preserve">Заява </w:t>
            </w:r>
            <w:r w:rsidRPr="00D14D9D">
              <w:rPr>
                <w:color w:val="auto"/>
                <w:sz w:val="24"/>
                <w:szCs w:val="24"/>
                <w:lang w:eastAsia="ru-RU"/>
              </w:rPr>
              <w:t xml:space="preserve">про надання відомостей з Державного земельного кадастру у паперовій формі з доданми документами </w:t>
            </w:r>
            <w:r w:rsidRPr="00D14D9D">
              <w:rPr>
                <w:color w:val="auto"/>
                <w:sz w:val="24"/>
                <w:szCs w:val="24"/>
                <w:lang w:eastAsia="uk-UA"/>
              </w:rPr>
              <w:t>подається до центру надання адміністративних послуг заявником абу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10 робочих днів з дня реєстрації відповідної заяви 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rPr>
                <w:color w:val="auto"/>
                <w:sz w:val="24"/>
                <w:szCs w:val="24"/>
                <w:lang w:eastAsia="uk-UA"/>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надано громадянам (зокрема, довідки про наявність та розмір земельної частки (паю) – для подання уповноваженим представником сімї до місцевої державної адміністрації або до виконавчого комітету сільської, селищної ради заяви про надання державної соціальної допомоги).</w:t>
            </w:r>
          </w:p>
          <w:p w:rsidR="009342CC" w:rsidRPr="00D14D9D" w:rsidRDefault="009342CC" w:rsidP="00C51E07">
            <w:pPr>
              <w:rPr>
                <w:color w:val="auto"/>
                <w:sz w:val="24"/>
                <w:szCs w:val="24"/>
                <w:lang w:eastAsia="ru-RU"/>
              </w:rPr>
            </w:pPr>
            <w:r w:rsidRPr="00D14D9D">
              <w:rPr>
                <w:color w:val="auto"/>
                <w:sz w:val="24"/>
                <w:szCs w:val="24"/>
                <w:lang w:eastAsia="ru-RU"/>
              </w:rPr>
              <w:t xml:space="preserve">3. Документи подані не в повному обсязі </w:t>
            </w:r>
            <w:r w:rsidRPr="00D14D9D">
              <w:rPr>
                <w:color w:val="auto"/>
                <w:sz w:val="24"/>
                <w:szCs w:val="24"/>
              </w:rPr>
              <w:t>(відсутність документа, що підтверджує повноваження діяти від імені заявника та/або не відповідають вимогам, встановленим законом (заява не відповідає встановленій формі)</w:t>
            </w:r>
            <w:r w:rsidRPr="00D14D9D">
              <w:rPr>
                <w:color w:val="auto"/>
                <w:sz w:val="24"/>
                <w:szCs w:val="24"/>
                <w:lang w:eastAsia="ru-RU"/>
              </w:rPr>
              <w:t>.</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Довідка про наявність та розмір земельної частки (паю), довідка про наявність у Державному земельному кадастрі відомостей про одержання у власність земельної ділянки в межах норм безоплатної приватизації за певним видом її цільового призначення (використання)</w:t>
            </w:r>
            <w:r w:rsidRPr="00D14D9D">
              <w:rPr>
                <w:color w:val="auto"/>
                <w:sz w:val="24"/>
                <w:szCs w:val="24"/>
                <w:lang w:eastAsia="ru-RU"/>
              </w:rPr>
              <w:t xml:space="preserve"> або повідомленення про відмову у наданні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В</w:t>
            </w:r>
            <w:r w:rsidRPr="00D14D9D">
              <w:rPr>
                <w:color w:val="auto"/>
                <w:sz w:val="24"/>
                <w:szCs w:val="24"/>
                <w:lang w:eastAsia="ru-RU"/>
              </w:rPr>
              <w:t>идається центром надання адміністративних послуг заявнику (уповноваженій особі заявника) або надсилається поштою цінним листом з описом вкладання та повідомленням про вручення на адресу, вказану заявником у заяві.</w:t>
            </w:r>
          </w:p>
        </w:tc>
      </w:tr>
    </w:tbl>
    <w:p w:rsidR="0089202F" w:rsidRDefault="0089202F" w:rsidP="00C51E07">
      <w:pPr>
        <w:contextualSpacing/>
        <w:jc w:val="right"/>
        <w:rPr>
          <w:color w:val="auto"/>
          <w:sz w:val="24"/>
          <w:szCs w:val="24"/>
        </w:rPr>
      </w:pPr>
    </w:p>
    <w:p w:rsidR="0089202F" w:rsidRDefault="0089202F" w:rsidP="0089202F">
      <w:pPr>
        <w:ind w:left="5529" w:right="-285"/>
        <w:rPr>
          <w:b/>
          <w:lang w:eastAsia="ru-RU"/>
        </w:rPr>
      </w:pPr>
      <w:r>
        <w:rPr>
          <w:color w:val="auto"/>
          <w:sz w:val="24"/>
          <w:szCs w:val="24"/>
        </w:rPr>
        <w:br w:type="page"/>
      </w:r>
      <w:r>
        <w:rPr>
          <w:b/>
          <w:lang w:eastAsia="ru-RU"/>
        </w:rPr>
        <w:lastRenderedPageBreak/>
        <w:t>Затверджено</w:t>
      </w:r>
    </w:p>
    <w:p w:rsidR="0089202F" w:rsidRDefault="0089202F" w:rsidP="0089202F">
      <w:pPr>
        <w:ind w:left="5529"/>
        <w:rPr>
          <w:lang w:eastAsia="ru-RU"/>
        </w:rPr>
      </w:pPr>
      <w:r>
        <w:rPr>
          <w:lang w:eastAsia="ru-RU"/>
        </w:rPr>
        <w:t>Рішення виконавчого комітету</w:t>
      </w:r>
    </w:p>
    <w:p w:rsidR="0089202F" w:rsidRDefault="0089202F" w:rsidP="0089202F">
      <w:pPr>
        <w:ind w:left="5529"/>
        <w:rPr>
          <w:lang w:eastAsia="ru-RU"/>
        </w:rPr>
      </w:pPr>
      <w:r>
        <w:rPr>
          <w:lang w:eastAsia="ru-RU"/>
        </w:rPr>
        <w:t>Ніжинської міської ради</w:t>
      </w:r>
    </w:p>
    <w:p w:rsidR="0089202F" w:rsidRDefault="0089202F" w:rsidP="0089202F">
      <w:pPr>
        <w:ind w:left="5529"/>
        <w:rPr>
          <w:lang w:eastAsia="ru-RU"/>
        </w:rPr>
      </w:pPr>
      <w:r>
        <w:rPr>
          <w:lang w:eastAsia="ru-RU"/>
        </w:rPr>
        <w:t xml:space="preserve">від «__»__________ 2021 року №___ </w:t>
      </w:r>
    </w:p>
    <w:p w:rsidR="0089202F" w:rsidRDefault="0089202F" w:rsidP="0089202F">
      <w:pPr>
        <w:ind w:left="5529"/>
        <w:rPr>
          <w:lang w:eastAsia="ru-RU"/>
        </w:rPr>
      </w:pPr>
    </w:p>
    <w:p w:rsidR="0089202F" w:rsidRDefault="0089202F" w:rsidP="0089202F">
      <w:pPr>
        <w:jc w:val="center"/>
      </w:pPr>
    </w:p>
    <w:p w:rsidR="0089202F" w:rsidRPr="0002364D" w:rsidRDefault="0089202F" w:rsidP="0089202F">
      <w:pPr>
        <w:jc w:val="center"/>
        <w:rPr>
          <w:b/>
          <w:bCs/>
          <w:lang w:eastAsia="ru-RU"/>
        </w:rPr>
      </w:pPr>
      <w:r w:rsidRPr="0002364D">
        <w:rPr>
          <w:b/>
          <w:bCs/>
        </w:rPr>
        <w:t>ТИПОВА ТЕХНОЛОГІЧНА КАРТКА</w:t>
      </w:r>
      <w:r w:rsidRPr="0002364D">
        <w:rPr>
          <w:b/>
          <w:bCs/>
          <w:lang w:eastAsia="ru-RU"/>
        </w:rPr>
        <w:t xml:space="preserve"> АДМІНІСТРАТИВНОЇ ПОСЛУГИ</w:t>
      </w:r>
    </w:p>
    <w:p w:rsidR="0089202F" w:rsidRPr="0002364D" w:rsidRDefault="0089202F" w:rsidP="0089202F">
      <w:pPr>
        <w:jc w:val="center"/>
        <w:rPr>
          <w:u w:val="single"/>
          <w:lang w:eastAsia="ru-RU"/>
        </w:rPr>
      </w:pPr>
      <w:r>
        <w:rPr>
          <w:caps/>
          <w:u w:val="single"/>
          <w:lang w:eastAsia="ru-RU"/>
        </w:rPr>
        <w:t>ВИДАЧА</w:t>
      </w:r>
      <w:r w:rsidRPr="0002364D">
        <w:rPr>
          <w:u w:val="single"/>
          <w:lang w:eastAsia="ru-RU"/>
        </w:rPr>
        <w:t xml:space="preserve"> ДОВІДКИ ПРО НАЯВНІСТЬ ТА РОЗМІР ЗЕМЕЛЬНОЇ ЧАСТКИ (ПАЮ),</w:t>
      </w:r>
    </w:p>
    <w:p w:rsidR="0089202F" w:rsidRPr="0002364D" w:rsidRDefault="0089202F" w:rsidP="0089202F">
      <w:pPr>
        <w:jc w:val="center"/>
        <w:rPr>
          <w:u w:val="single"/>
          <w:lang w:eastAsia="ru-RU"/>
        </w:rPr>
      </w:pPr>
      <w:r>
        <w:rPr>
          <w:u w:val="single"/>
          <w:lang w:eastAsia="ru-RU"/>
        </w:rPr>
        <w:t xml:space="preserve">ДОВІДКИ </w:t>
      </w:r>
      <w:r w:rsidRPr="0002364D">
        <w:rPr>
          <w:u w:val="single"/>
          <w:lang w:eastAsia="ru-RU"/>
        </w:rPr>
        <w:t>ПРО НАЯВНІСТЬ У ДЕРЖАВНОМУ ЗЕМЕЛЬНОМУ КАДАСТРІ ВІДОМОСТЕЙ</w:t>
      </w:r>
    </w:p>
    <w:p w:rsidR="0089202F" w:rsidRPr="0002364D" w:rsidRDefault="0089202F" w:rsidP="0089202F">
      <w:pPr>
        <w:jc w:val="center"/>
        <w:rPr>
          <w:u w:val="single"/>
          <w:lang w:eastAsia="ru-RU"/>
        </w:rPr>
      </w:pPr>
      <w:r w:rsidRPr="0002364D">
        <w:rPr>
          <w:u w:val="single"/>
          <w:lang w:eastAsia="ru-RU"/>
        </w:rPr>
        <w:t>ПРО ОДЕРЖАННЯ У ВЛАСНІСТЬ ЗЕМЕЛЬНОЇ ДІЛЯНКИ У МЕЖАХ НОРМ БЕЗОПЛАТНОЇ ПРИВАТИЗАЦІЇ ЗА ПЕВНИМ ВИДОМ ЇЇ ЦІЛЬОВОГО ПРИЗНАЧЕННЯ (ВИКОРИСТАННЯ)</w:t>
      </w:r>
    </w:p>
    <w:p w:rsidR="0089202F" w:rsidRDefault="0089202F" w:rsidP="0089202F">
      <w:pPr>
        <w:jc w:val="center"/>
        <w:rPr>
          <w:i/>
          <w:sz w:val="18"/>
          <w:szCs w:val="18"/>
        </w:rPr>
      </w:pPr>
      <w:r w:rsidRPr="00DD3E0A">
        <w:rPr>
          <w:i/>
          <w:caps/>
          <w:sz w:val="18"/>
          <w:szCs w:val="18"/>
        </w:rPr>
        <w:t>(</w:t>
      </w:r>
      <w:r w:rsidRPr="00DD3E0A">
        <w:rPr>
          <w:i/>
          <w:sz w:val="18"/>
          <w:szCs w:val="18"/>
        </w:rPr>
        <w:t>назва адміністративної послуги)</w:t>
      </w:r>
    </w:p>
    <w:p w:rsidR="0089202F" w:rsidRPr="00DD3E0A" w:rsidRDefault="0089202F" w:rsidP="0089202F">
      <w:pPr>
        <w:spacing w:after="60"/>
        <w:contextualSpacing/>
        <w:jc w:val="center"/>
        <w:rPr>
          <w:i/>
          <w:sz w:val="18"/>
          <w:szCs w:val="18"/>
        </w:rPr>
      </w:pP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4003"/>
        <w:gridCol w:w="1935"/>
        <w:gridCol w:w="1326"/>
        <w:gridCol w:w="1950"/>
      </w:tblGrid>
      <w:tr w:rsidR="0089202F" w:rsidRPr="0002364D" w:rsidTr="009A5263">
        <w:trPr>
          <w:cantSplit/>
          <w:trHeight w:val="68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b/>
                <w:bCs/>
                <w:sz w:val="20"/>
                <w:szCs w:val="20"/>
                <w:lang w:eastAsia="ru-RU"/>
              </w:rPr>
            </w:pPr>
            <w:r w:rsidRPr="0002364D">
              <w:rPr>
                <w:b/>
                <w:bCs/>
                <w:sz w:val="20"/>
                <w:szCs w:val="20"/>
                <w:lang w:eastAsia="ru-RU"/>
              </w:rPr>
              <w:t>№ з/п</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rPr>
              <w:t>Етапи послуги</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rPr>
              <w:t>Дія (В, У, П, З)</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lang w:eastAsia="ar-SA"/>
              </w:rPr>
              <w:t>Термін виконання (днів)</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ind w:hanging="9"/>
              <w:contextualSpacing/>
              <w:rPr>
                <w:sz w:val="20"/>
                <w:szCs w:val="20"/>
                <w:lang w:eastAsia="ar-SA"/>
              </w:rPr>
            </w:pPr>
            <w:r w:rsidRPr="0002364D">
              <w:rPr>
                <w:sz w:val="20"/>
                <w:szCs w:val="20"/>
                <w:lang w:eastAsia="ar-SA"/>
              </w:rPr>
              <w:t>Прийом</w:t>
            </w:r>
            <w:r>
              <w:rPr>
                <w:sz w:val="20"/>
                <w:szCs w:val="20"/>
                <w:lang w:eastAsia="ar-SA"/>
              </w:rPr>
              <w:t xml:space="preserve"> </w:t>
            </w:r>
            <w:r w:rsidRPr="0002364D">
              <w:rPr>
                <w:sz w:val="20"/>
                <w:szCs w:val="20"/>
                <w:lang w:eastAsia="ar-SA"/>
              </w:rPr>
              <w:t xml:space="preserve">та реєстрація </w:t>
            </w:r>
            <w:r w:rsidRPr="0002364D">
              <w:rPr>
                <w:sz w:val="20"/>
                <w:szCs w:val="20"/>
                <w:lang w:eastAsia="uk-UA"/>
              </w:rPr>
              <w:t>заяви суб’єкта звернення в центрі надання адміністративних послуг</w:t>
            </w:r>
            <w:r w:rsidRPr="0002364D">
              <w:rPr>
                <w:sz w:val="20"/>
                <w:szCs w:val="20"/>
                <w:lang w:eastAsia="ar-SA"/>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6" w:type="dxa"/>
            <w:tcBorders>
              <w:top w:val="single" w:sz="4" w:space="0" w:color="auto"/>
              <w:left w:val="single" w:sz="4" w:space="0" w:color="auto"/>
              <w:bottom w:val="single" w:sz="4" w:space="0" w:color="auto"/>
              <w:right w:val="single" w:sz="4" w:space="0" w:color="auto"/>
            </w:tcBorders>
          </w:tcPr>
          <w:p w:rsidR="0089202F" w:rsidRPr="00DF6703" w:rsidRDefault="0089202F" w:rsidP="009A5263">
            <w:pPr>
              <w:contextualSpacing/>
              <w:jc w:val="center"/>
              <w:rPr>
                <w:sz w:val="20"/>
                <w:szCs w:val="20"/>
                <w:lang w:eastAsia="ar-SA"/>
              </w:rPr>
            </w:pPr>
            <w:r w:rsidRPr="00DF6703">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6A2C88" w:rsidRDefault="0089202F" w:rsidP="009A5263">
            <w:pPr>
              <w:pStyle w:val="afa"/>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Pr>
                <w:rFonts w:ascii="Times New Roman" w:hAnsi="Times New Roman"/>
                <w:sz w:val="20"/>
              </w:rPr>
              <w:t xml:space="preserve"> </w:t>
            </w:r>
            <w:r w:rsidRPr="006A2C88">
              <w:rPr>
                <w:rFonts w:ascii="Times New Roman" w:hAnsi="Times New Roman"/>
                <w:sz w:val="20"/>
              </w:rPr>
              <w:t>(заяви реєструються в день їх надходження в порядку черговості)</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contextualSpacing/>
              <w:jc w:val="center"/>
              <w:rPr>
                <w:sz w:val="20"/>
                <w:szCs w:val="20"/>
              </w:rPr>
            </w:pPr>
            <w:r w:rsidRPr="0002364D">
              <w:rPr>
                <w:sz w:val="20"/>
                <w:szCs w:val="20"/>
              </w:rPr>
              <w:t>2</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Передача заяви територіальному структурному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6" w:type="dxa"/>
            <w:tcBorders>
              <w:top w:val="single" w:sz="4" w:space="0" w:color="auto"/>
              <w:left w:val="single" w:sz="4" w:space="0" w:color="auto"/>
              <w:bottom w:val="single" w:sz="4" w:space="0" w:color="auto"/>
              <w:right w:val="single" w:sz="4" w:space="0" w:color="auto"/>
            </w:tcBorders>
          </w:tcPr>
          <w:p w:rsidR="0089202F" w:rsidRPr="00DF6703" w:rsidRDefault="0089202F" w:rsidP="009A5263">
            <w:pPr>
              <w:contextualSpacing/>
              <w:jc w:val="center"/>
              <w:rPr>
                <w:sz w:val="20"/>
                <w:szCs w:val="20"/>
                <w:lang w:eastAsia="ar-SA"/>
              </w:rPr>
            </w:pPr>
            <w:r w:rsidRPr="00DF6703">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contextualSpacing/>
              <w:jc w:val="center"/>
              <w:rPr>
                <w:i/>
                <w:sz w:val="16"/>
                <w:szCs w:val="16"/>
                <w:lang w:eastAsia="ar-SA"/>
              </w:rPr>
            </w:pPr>
            <w:r w:rsidRPr="00EE4FAF">
              <w:rPr>
                <w:sz w:val="19"/>
                <w:szCs w:val="19"/>
                <w:lang w:eastAsia="ru-RU"/>
              </w:rPr>
              <w:t>В день реєстрації заяви</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contextualSpacing/>
              <w:jc w:val="center"/>
              <w:rPr>
                <w:sz w:val="20"/>
                <w:szCs w:val="20"/>
              </w:rPr>
            </w:pPr>
            <w:r w:rsidRPr="0002364D">
              <w:rPr>
                <w:sz w:val="20"/>
                <w:szCs w:val="20"/>
              </w:rPr>
              <w:t>3</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pStyle w:val="afa"/>
              <w:spacing w:before="0"/>
              <w:ind w:firstLine="0"/>
              <w:contextualSpacing/>
              <w:jc w:val="both"/>
              <w:rPr>
                <w:rFonts w:ascii="Times New Roman" w:hAnsi="Times New Roman"/>
                <w:sz w:val="20"/>
              </w:rPr>
            </w:pPr>
            <w:r w:rsidRPr="0002364D">
              <w:rPr>
                <w:rFonts w:ascii="Times New Roman" w:hAnsi="Times New Roman"/>
                <w:sz w:val="20"/>
              </w:rPr>
              <w:t xml:space="preserve">Реєстрація заяви у системі документообігу структурного підрозділу Головного управління Держгеокадастру </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w:t>
            </w:r>
          </w:p>
        </w:tc>
        <w:tc>
          <w:tcPr>
            <w:tcW w:w="1326" w:type="dxa"/>
            <w:tcBorders>
              <w:top w:val="single" w:sz="4" w:space="0" w:color="auto"/>
              <w:left w:val="single" w:sz="4" w:space="0" w:color="auto"/>
              <w:bottom w:val="single" w:sz="4" w:space="0" w:color="auto"/>
              <w:right w:val="single" w:sz="4" w:space="0" w:color="auto"/>
            </w:tcBorders>
          </w:tcPr>
          <w:p w:rsidR="0089202F" w:rsidRPr="00DF6703" w:rsidRDefault="0089202F" w:rsidP="009A5263">
            <w:pPr>
              <w:contextualSpacing/>
              <w:jc w:val="center"/>
              <w:rPr>
                <w:sz w:val="20"/>
                <w:szCs w:val="20"/>
              </w:rPr>
            </w:pPr>
            <w:r w:rsidRPr="00DF6703">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contextualSpacing/>
              <w:jc w:val="center"/>
              <w:rPr>
                <w:color w:val="000000"/>
                <w:sz w:val="20"/>
                <w:szCs w:val="20"/>
              </w:rPr>
            </w:pPr>
            <w:r w:rsidRPr="00EE4FAF">
              <w:rPr>
                <w:sz w:val="19"/>
                <w:szCs w:val="19"/>
                <w:lang w:eastAsia="ru-RU"/>
              </w:rPr>
              <w:t>В день реєстрації заяви</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ar-SA"/>
              </w:rPr>
            </w:pPr>
            <w:r w:rsidRPr="0002364D">
              <w:rPr>
                <w:sz w:val="20"/>
                <w:szCs w:val="20"/>
              </w:rPr>
              <w:t>4</w:t>
            </w:r>
          </w:p>
        </w:tc>
        <w:tc>
          <w:tcPr>
            <w:tcW w:w="4003" w:type="dxa"/>
            <w:tcBorders>
              <w:top w:val="single" w:sz="4" w:space="0" w:color="auto"/>
              <w:left w:val="single" w:sz="4" w:space="0" w:color="auto"/>
              <w:bottom w:val="single" w:sz="4" w:space="0" w:color="auto"/>
              <w:right w:val="single" w:sz="4" w:space="0" w:color="auto"/>
            </w:tcBorders>
          </w:tcPr>
          <w:p w:rsidR="0089202F" w:rsidRDefault="0089202F" w:rsidP="009A5263">
            <w:pPr>
              <w:suppressAutoHyphens/>
              <w:rPr>
                <w:sz w:val="20"/>
                <w:szCs w:val="20"/>
              </w:rPr>
            </w:pPr>
            <w:r w:rsidRPr="0002364D">
              <w:rPr>
                <w:sz w:val="20"/>
                <w:szCs w:val="20"/>
              </w:rPr>
              <w:t>Внесення до Державного земельного кадастру даних:</w:t>
            </w:r>
          </w:p>
          <w:p w:rsidR="0089202F" w:rsidRDefault="0089202F" w:rsidP="009A5263">
            <w:pPr>
              <w:suppressAutoHyphens/>
              <w:rPr>
                <w:sz w:val="20"/>
                <w:szCs w:val="20"/>
              </w:rPr>
            </w:pPr>
            <w:r w:rsidRPr="0002364D">
              <w:rPr>
                <w:sz w:val="20"/>
                <w:szCs w:val="20"/>
              </w:rPr>
              <w:t>1) реєстраційний номер заяви;</w:t>
            </w:r>
          </w:p>
          <w:p w:rsidR="0089202F" w:rsidRDefault="0089202F" w:rsidP="009A5263">
            <w:pPr>
              <w:suppressAutoHyphens/>
              <w:rPr>
                <w:sz w:val="20"/>
                <w:szCs w:val="20"/>
              </w:rPr>
            </w:pPr>
            <w:r w:rsidRPr="0002364D">
              <w:rPr>
                <w:sz w:val="20"/>
                <w:szCs w:val="20"/>
              </w:rPr>
              <w:t>2) дата реєстрації заяви;</w:t>
            </w:r>
          </w:p>
          <w:p w:rsidR="0089202F" w:rsidRPr="0002364D" w:rsidRDefault="0089202F" w:rsidP="009A5263">
            <w:pPr>
              <w:suppressAutoHyphens/>
              <w:rPr>
                <w:sz w:val="20"/>
                <w:szCs w:val="20"/>
              </w:rPr>
            </w:pPr>
            <w:r w:rsidRPr="0002364D">
              <w:rPr>
                <w:sz w:val="20"/>
                <w:szCs w:val="20"/>
              </w:rPr>
              <w:t>3) відомості про особу, яка звернулася із заявою;</w:t>
            </w:r>
          </w:p>
          <w:p w:rsidR="0089202F" w:rsidRPr="0002364D" w:rsidRDefault="0089202F" w:rsidP="009A5263">
            <w:pPr>
              <w:suppressAutoHyphens/>
              <w:rPr>
                <w:sz w:val="20"/>
                <w:szCs w:val="20"/>
              </w:rPr>
            </w:pPr>
            <w:r w:rsidRPr="0002364D">
              <w:rPr>
                <w:sz w:val="20"/>
                <w:szCs w:val="20"/>
              </w:rPr>
              <w:t>4)</w:t>
            </w:r>
            <w:r>
              <w:rPr>
                <w:sz w:val="20"/>
                <w:szCs w:val="20"/>
              </w:rPr>
              <w:t> </w:t>
            </w:r>
            <w:r w:rsidRPr="0002364D">
              <w:rPr>
                <w:sz w:val="20"/>
                <w:szCs w:val="20"/>
              </w:rPr>
              <w:t>відомості про державного кадастрового реєстратора, який прийняв заяву</w:t>
            </w:r>
            <w:r>
              <w:rPr>
                <w:sz w:val="20"/>
                <w:szCs w:val="20"/>
              </w:rPr>
              <w:t>.</w:t>
            </w:r>
          </w:p>
          <w:p w:rsidR="0089202F" w:rsidRPr="0002364D" w:rsidRDefault="0089202F" w:rsidP="009A5263">
            <w:pPr>
              <w:suppressAutoHyphens/>
              <w:rPr>
                <w:sz w:val="20"/>
                <w:szCs w:val="20"/>
                <w:lang w:eastAsia="ar-SA"/>
              </w:rPr>
            </w:pPr>
            <w:r w:rsidRPr="0002364D">
              <w:rPr>
                <w:sz w:val="20"/>
                <w:szCs w:val="20"/>
              </w:rPr>
              <w:t>Створення електронної копії заяви у Державному земельному кадастрі</w:t>
            </w:r>
            <w:r>
              <w:rPr>
                <w:sz w:val="20"/>
                <w:szCs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ar-SA"/>
              </w:rPr>
            </w:pPr>
            <w:r w:rsidRPr="006A2C88">
              <w:rPr>
                <w:sz w:val="20"/>
                <w:szCs w:val="20"/>
              </w:rPr>
              <w:t>не пізніше першого робочого дня</w:t>
            </w:r>
            <w:r>
              <w:rPr>
                <w:sz w:val="20"/>
                <w:szCs w:val="20"/>
              </w:rPr>
              <w:t xml:space="preserve"> </w:t>
            </w:r>
            <w:r w:rsidRPr="006A2C88">
              <w:rPr>
                <w:sz w:val="20"/>
                <w:szCs w:val="20"/>
              </w:rPr>
              <w:t>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ar-SA"/>
              </w:rPr>
            </w:pPr>
            <w:r w:rsidRPr="0002364D">
              <w:rPr>
                <w:sz w:val="20"/>
                <w:szCs w:val="20"/>
              </w:rPr>
              <w:t>5</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rPr>
            </w:pPr>
            <w:r w:rsidRPr="0002364D">
              <w:rPr>
                <w:sz w:val="20"/>
                <w:szCs w:val="20"/>
              </w:rPr>
              <w:t>Ф</w:t>
            </w:r>
            <w:r w:rsidRPr="0002364D">
              <w:rPr>
                <w:sz w:val="20"/>
                <w:szCs w:val="20"/>
                <w:lang w:eastAsia="ar-SA"/>
              </w:rPr>
              <w:t>ормування 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за визначеною формою за допомогою програмного забезпечення Державного земельного кадастру; або</w:t>
            </w:r>
            <w:r>
              <w:rPr>
                <w:sz w:val="20"/>
                <w:szCs w:val="20"/>
              </w:rPr>
              <w:t xml:space="preserve"> </w:t>
            </w:r>
            <w:r w:rsidRPr="0002364D">
              <w:rPr>
                <w:sz w:val="20"/>
                <w:szCs w:val="20"/>
              </w:rPr>
              <w:t xml:space="preserve">формування повідомлення про відмову у наданні </w:t>
            </w:r>
            <w:r w:rsidRPr="0002364D">
              <w:rPr>
                <w:sz w:val="20"/>
                <w:szCs w:val="20"/>
              </w:rPr>
              <w:lastRenderedPageBreak/>
              <w:t>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ar-SA"/>
              </w:rPr>
            </w:pPr>
            <w:r>
              <w:rPr>
                <w:sz w:val="20"/>
                <w:szCs w:val="20"/>
              </w:rPr>
              <w:t>н</w:t>
            </w:r>
            <w:r w:rsidRPr="0002364D">
              <w:rPr>
                <w:sz w:val="20"/>
                <w:szCs w:val="20"/>
              </w:rPr>
              <w:t>е пізніше дев</w:t>
            </w:r>
            <w:r>
              <w:rPr>
                <w:sz w:val="20"/>
                <w:szCs w:val="20"/>
              </w:rPr>
              <w:t>’</w:t>
            </w:r>
            <w:r w:rsidRPr="0002364D">
              <w:rPr>
                <w:sz w:val="20"/>
                <w:szCs w:val="20"/>
              </w:rPr>
              <w:t xml:space="preserve">ятого </w:t>
            </w:r>
            <w:r w:rsidRPr="006A2C88">
              <w:rPr>
                <w:sz w:val="20"/>
                <w:szCs w:val="20"/>
              </w:rPr>
              <w:t>робочого дня</w:t>
            </w:r>
            <w:r>
              <w:rPr>
                <w:sz w:val="20"/>
                <w:szCs w:val="20"/>
              </w:rPr>
              <w:t xml:space="preserve"> </w:t>
            </w:r>
            <w:r w:rsidRPr="006A2C88">
              <w:rPr>
                <w:sz w:val="20"/>
                <w:szCs w:val="20"/>
              </w:rPr>
              <w:t>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lastRenderedPageBreak/>
              <w:t>6</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lang w:eastAsia="ar-SA"/>
              </w:rPr>
            </w:pPr>
            <w:r w:rsidRPr="0002364D">
              <w:rPr>
                <w:sz w:val="20"/>
                <w:szCs w:val="20"/>
              </w:rPr>
              <w:t xml:space="preserve">Підписання </w:t>
            </w:r>
            <w:r w:rsidRPr="0002364D">
              <w:rPr>
                <w:sz w:val="20"/>
                <w:szCs w:val="20"/>
                <w:lang w:eastAsia="ar-SA"/>
              </w:rPr>
              <w:t>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визначеною формою у паперовому вигляді та засвідчує підпис власною печаткою.</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lang w:eastAsia="ru-RU"/>
              </w:rPr>
              <w:t>З</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ru-RU"/>
              </w:rPr>
            </w:pPr>
            <w:r>
              <w:rPr>
                <w:sz w:val="20"/>
                <w:szCs w:val="20"/>
              </w:rPr>
              <w:t>н</w:t>
            </w:r>
            <w:r w:rsidRPr="0002364D">
              <w:rPr>
                <w:sz w:val="20"/>
                <w:szCs w:val="20"/>
              </w:rPr>
              <w:t xml:space="preserve">е пізніше десятого </w:t>
            </w:r>
            <w:r w:rsidRPr="006A2C88">
              <w:rPr>
                <w:sz w:val="20"/>
                <w:szCs w:val="20"/>
              </w:rPr>
              <w:t>робочого дня</w:t>
            </w:r>
            <w:r>
              <w:rPr>
                <w:sz w:val="20"/>
                <w:szCs w:val="20"/>
              </w:rPr>
              <w:t xml:space="preserve"> </w:t>
            </w:r>
            <w:r w:rsidRPr="006A2C88">
              <w:rPr>
                <w:sz w:val="20"/>
                <w:szCs w:val="20"/>
              </w:rPr>
              <w:t>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t>7</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lang w:eastAsia="ar-SA"/>
              </w:rPr>
            </w:pPr>
            <w:r w:rsidRPr="0002364D">
              <w:rPr>
                <w:sz w:val="20"/>
                <w:szCs w:val="20"/>
              </w:rPr>
              <w:t xml:space="preserve">Передача </w:t>
            </w:r>
            <w:r w:rsidRPr="0002364D">
              <w:rPr>
                <w:sz w:val="20"/>
                <w:szCs w:val="20"/>
                <w:lang w:eastAsia="ar-SA"/>
              </w:rPr>
              <w:t>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визначеною формою у паперовому вигляді </w:t>
            </w:r>
            <w:r w:rsidRPr="0002364D">
              <w:rPr>
                <w:sz w:val="20"/>
                <w:szCs w:val="20"/>
                <w:lang w:eastAsia="ru-RU"/>
              </w:rPr>
              <w:t xml:space="preserve">до спеціаліста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sidRPr="0002364D">
              <w:rPr>
                <w:sz w:val="20"/>
                <w:szCs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lang w:eastAsia="ru-RU"/>
              </w:rPr>
              <w:t>З</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ru-RU"/>
              </w:rPr>
            </w:pPr>
            <w:r>
              <w:rPr>
                <w:sz w:val="20"/>
                <w:szCs w:val="20"/>
              </w:rPr>
              <w:t>н</w:t>
            </w:r>
            <w:r w:rsidRPr="0002364D">
              <w:rPr>
                <w:sz w:val="20"/>
                <w:szCs w:val="20"/>
              </w:rPr>
              <w:t xml:space="preserve">е пізніше десятого </w:t>
            </w:r>
            <w:r w:rsidRPr="006A2C88">
              <w:rPr>
                <w:sz w:val="20"/>
                <w:szCs w:val="20"/>
              </w:rPr>
              <w:t>робочого дня</w:t>
            </w:r>
            <w:r>
              <w:rPr>
                <w:sz w:val="20"/>
                <w:szCs w:val="20"/>
              </w:rPr>
              <w:t xml:space="preserve"> </w:t>
            </w:r>
            <w:r w:rsidRPr="006A2C88">
              <w:rPr>
                <w:sz w:val="20"/>
                <w:szCs w:val="20"/>
              </w:rPr>
              <w:t>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t>8</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rPr>
                <w:sz w:val="20"/>
                <w:szCs w:val="20"/>
                <w:lang w:eastAsia="ar-SA"/>
              </w:rPr>
            </w:pPr>
            <w:r w:rsidRPr="0002364D">
              <w:rPr>
                <w:sz w:val="20"/>
              </w:rPr>
              <w:t xml:space="preserve">Проставляє у системі документообігу позначку про виконання послуги та передає </w:t>
            </w:r>
            <w:r w:rsidRPr="0002364D">
              <w:rPr>
                <w:sz w:val="20"/>
                <w:szCs w:val="20"/>
                <w:lang w:eastAsia="ar-SA"/>
              </w:rPr>
              <w:t>довідку про наявність та розмір земельної частки (паю),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визначеною формою у паперовому вигляді </w:t>
            </w:r>
            <w:r w:rsidRPr="0002364D">
              <w:rPr>
                <w:sz w:val="20"/>
                <w:szCs w:val="20"/>
                <w:lang w:eastAsia="ru-RU"/>
              </w:rPr>
              <w:t xml:space="preserve">до </w:t>
            </w:r>
            <w:r w:rsidRPr="0002364D">
              <w:rPr>
                <w:sz w:val="20"/>
              </w:rPr>
              <w:t>центру надання адміністративних послуг</w:t>
            </w:r>
            <w:r>
              <w:rPr>
                <w:sz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 xml:space="preserve">структурного підрозділу Головного управління Держгеокадастру </w:t>
            </w:r>
            <w:r>
              <w:rPr>
                <w:sz w:val="20"/>
              </w:rPr>
              <w:t>в</w:t>
            </w:r>
            <w:r w:rsidRPr="0002364D">
              <w:rPr>
                <w:sz w:val="20"/>
              </w:rPr>
              <w:t xml:space="preserve"> област</w:t>
            </w:r>
            <w:r>
              <w:rPr>
                <w:sz w:val="20"/>
              </w:rPr>
              <w:t>і</w:t>
            </w:r>
          </w:p>
        </w:tc>
        <w:tc>
          <w:tcPr>
            <w:tcW w:w="1326"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contextualSpacing/>
              <w:jc w:val="center"/>
              <w:rPr>
                <w:sz w:val="20"/>
                <w:szCs w:val="20"/>
              </w:rPr>
            </w:pPr>
            <w:r w:rsidRPr="00E273D6">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color w:val="000000"/>
                <w:sz w:val="16"/>
                <w:szCs w:val="16"/>
              </w:rPr>
            </w:pPr>
            <w:r>
              <w:rPr>
                <w:color w:val="000000"/>
                <w:sz w:val="20"/>
                <w:szCs w:val="20"/>
              </w:rPr>
              <w:t>н</w:t>
            </w:r>
            <w:r w:rsidRPr="0002364D">
              <w:rPr>
                <w:color w:val="000000"/>
                <w:sz w:val="20"/>
                <w:szCs w:val="20"/>
              </w:rPr>
              <w:t xml:space="preserve">е пізніше десятого </w:t>
            </w:r>
            <w:r w:rsidRPr="006A2C88">
              <w:rPr>
                <w:sz w:val="20"/>
                <w:szCs w:val="20"/>
              </w:rPr>
              <w:t>робочого дня</w:t>
            </w:r>
            <w:r>
              <w:rPr>
                <w:sz w:val="20"/>
                <w:szCs w:val="20"/>
              </w:rPr>
              <w:t xml:space="preserve"> </w:t>
            </w:r>
            <w:r w:rsidRPr="006A2C88">
              <w:rPr>
                <w:sz w:val="20"/>
                <w:szCs w:val="20"/>
              </w:rPr>
              <w:t>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t>9</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lang w:eastAsia="ar-SA"/>
              </w:rPr>
            </w:pPr>
            <w:r w:rsidRPr="0002364D">
              <w:rPr>
                <w:sz w:val="20"/>
                <w:szCs w:val="20"/>
              </w:rPr>
              <w:t xml:space="preserve">Видача замовнику </w:t>
            </w:r>
            <w:r w:rsidRPr="0002364D">
              <w:rPr>
                <w:sz w:val="20"/>
                <w:szCs w:val="20"/>
                <w:lang w:eastAsia="ar-SA"/>
              </w:rPr>
              <w:t>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w:t>
            </w:r>
            <w:r>
              <w:rPr>
                <w:sz w:val="20"/>
                <w:szCs w:val="20"/>
              </w:rPr>
              <w:t>ою формою у паперовому вигляді.</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lang w:eastAsia="ru-RU"/>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ru-RU"/>
              </w:rPr>
            </w:pPr>
            <w:r w:rsidRPr="00EE4FAF">
              <w:rPr>
                <w:sz w:val="19"/>
                <w:szCs w:val="19"/>
                <w:lang w:eastAsia="ru-RU"/>
              </w:rPr>
              <w:t>В день звернення заявника після отримання довідки або повідомлення про відмову у наданні відомостей з Державного земельного кадастру</w:t>
            </w:r>
          </w:p>
        </w:tc>
      </w:tr>
      <w:tr w:rsidR="0089202F" w:rsidRPr="0002364D" w:rsidTr="009A5263">
        <w:trPr>
          <w:trHeight w:val="64"/>
          <w:jc w:val="center"/>
        </w:trPr>
        <w:tc>
          <w:tcPr>
            <w:tcW w:w="7793" w:type="dxa"/>
            <w:gridSpan w:val="4"/>
            <w:tcBorders>
              <w:top w:val="single" w:sz="4" w:space="0" w:color="auto"/>
              <w:left w:val="single" w:sz="4" w:space="0" w:color="auto"/>
              <w:bottom w:val="single" w:sz="4" w:space="0" w:color="auto"/>
              <w:right w:val="single" w:sz="4" w:space="0" w:color="auto"/>
            </w:tcBorders>
          </w:tcPr>
          <w:p w:rsidR="0089202F" w:rsidRPr="0002364D" w:rsidRDefault="0089202F" w:rsidP="009A5263">
            <w:pPr>
              <w:rPr>
                <w:b/>
                <w:bCs/>
                <w:sz w:val="20"/>
                <w:szCs w:val="20"/>
              </w:rPr>
            </w:pPr>
            <w:r w:rsidRPr="0002364D">
              <w:rPr>
                <w:b/>
                <w:bCs/>
                <w:sz w:val="20"/>
                <w:szCs w:val="20"/>
              </w:rPr>
              <w:t>Загальна кількість днів надання послуги –</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b/>
                <w:sz w:val="20"/>
                <w:szCs w:val="20"/>
              </w:rPr>
            </w:pPr>
            <w:r w:rsidRPr="0002364D">
              <w:rPr>
                <w:b/>
                <w:sz w:val="20"/>
                <w:szCs w:val="20"/>
              </w:rPr>
              <w:t>10</w:t>
            </w:r>
            <w:r>
              <w:rPr>
                <w:b/>
                <w:sz w:val="20"/>
                <w:szCs w:val="20"/>
              </w:rPr>
              <w:t xml:space="preserve"> </w:t>
            </w:r>
            <w:r w:rsidRPr="0002364D">
              <w:rPr>
                <w:b/>
                <w:sz w:val="20"/>
                <w:szCs w:val="20"/>
              </w:rPr>
              <w:t>робочих днів</w:t>
            </w:r>
          </w:p>
        </w:tc>
      </w:tr>
      <w:tr w:rsidR="0089202F" w:rsidRPr="0002364D" w:rsidTr="009A5263">
        <w:trPr>
          <w:trHeight w:val="64"/>
          <w:jc w:val="center"/>
        </w:trPr>
        <w:tc>
          <w:tcPr>
            <w:tcW w:w="7793" w:type="dxa"/>
            <w:gridSpan w:val="4"/>
            <w:tcBorders>
              <w:top w:val="single" w:sz="4" w:space="0" w:color="auto"/>
              <w:left w:val="single" w:sz="4" w:space="0" w:color="auto"/>
              <w:bottom w:val="single" w:sz="4" w:space="0" w:color="auto"/>
              <w:right w:val="single" w:sz="4" w:space="0" w:color="auto"/>
            </w:tcBorders>
          </w:tcPr>
          <w:p w:rsidR="0089202F" w:rsidRPr="0002364D" w:rsidRDefault="0089202F"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b/>
                <w:sz w:val="20"/>
                <w:szCs w:val="20"/>
              </w:rPr>
            </w:pPr>
            <w:r w:rsidRPr="0002364D">
              <w:rPr>
                <w:b/>
                <w:sz w:val="20"/>
                <w:szCs w:val="20"/>
              </w:rPr>
              <w:t>10 робочих днів</w:t>
            </w:r>
          </w:p>
        </w:tc>
      </w:tr>
    </w:tbl>
    <w:p w:rsidR="0089202F" w:rsidRPr="00DF6703" w:rsidRDefault="0089202F" w:rsidP="0089202F">
      <w:pPr>
        <w:ind w:firstLine="567"/>
        <w:rPr>
          <w:i/>
          <w:sz w:val="20"/>
          <w:szCs w:val="20"/>
          <w:lang w:eastAsia="ru-RU"/>
        </w:rPr>
      </w:pPr>
      <w:r w:rsidRPr="00DF6703">
        <w:rPr>
          <w:i/>
          <w:sz w:val="20"/>
          <w:szCs w:val="20"/>
          <w:lang w:eastAsia="ru-RU"/>
        </w:rPr>
        <w:t>Умовні позначення: В – виконує; У – бере участь; П – погоджує; З – затверджує.</w:t>
      </w:r>
    </w:p>
    <w:p w:rsidR="0089202F" w:rsidRPr="00900151" w:rsidRDefault="0089202F" w:rsidP="0089202F">
      <w:pPr>
        <w:spacing w:before="60"/>
        <w:rPr>
          <w:sz w:val="20"/>
          <w:szCs w:val="20"/>
          <w:lang w:eastAsia="ru-RU"/>
        </w:rPr>
      </w:pPr>
      <w:r w:rsidRPr="00900151">
        <w:rPr>
          <w:sz w:val="20"/>
          <w:szCs w:val="20"/>
          <w:lang w:eastAsia="ru-RU"/>
        </w:rPr>
        <w:t>_______________</w:t>
      </w:r>
    </w:p>
    <w:p w:rsidR="0089202F" w:rsidRPr="00900151" w:rsidRDefault="0089202F" w:rsidP="0089202F">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w:t>
      </w:r>
      <w:r w:rsidRPr="003305CA">
        <w:rPr>
          <w:sz w:val="24"/>
          <w:szCs w:val="24"/>
          <w:lang w:eastAsia="ru-RU"/>
        </w:rPr>
        <w:t xml:space="preserve"> </w:t>
      </w:r>
      <w:r w:rsidRPr="00900151">
        <w:rPr>
          <w:sz w:val="20"/>
          <w:szCs w:val="20"/>
          <w:lang w:eastAsia="ru-RU"/>
        </w:rPr>
        <w:t>адміністратора центру надання адміністративних послуг можуть бути оскаржені до суду в порядку, встановленому законом;</w:t>
      </w:r>
    </w:p>
    <w:p w:rsidR="0089202F" w:rsidRPr="00900151" w:rsidRDefault="0089202F" w:rsidP="0089202F">
      <w:pPr>
        <w:pStyle w:val="rvps2"/>
        <w:shd w:val="clear" w:color="auto" w:fill="FFFFFF"/>
        <w:spacing w:beforeAutospacing="0" w:afterAutospacing="0"/>
        <w:ind w:firstLine="450"/>
        <w:jc w:val="both"/>
        <w:rPr>
          <w:sz w:val="20"/>
          <w:szCs w:val="20"/>
        </w:rPr>
      </w:pPr>
      <w:r w:rsidRPr="00900151">
        <w:rPr>
          <w:color w:val="000000"/>
          <w:sz w:val="20"/>
          <w:szCs w:val="20"/>
        </w:rPr>
        <w:lastRenderedPageBreak/>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121" w:tgtFrame="_blank" w:history="1">
        <w:r w:rsidRPr="00900151">
          <w:rPr>
            <w:rStyle w:val="af6"/>
            <w:sz w:val="20"/>
            <w:szCs w:val="20"/>
          </w:rPr>
          <w:t>Кодексом адміністративного судочинства України</w:t>
        </w:r>
      </w:hyperlink>
      <w:r w:rsidRPr="00900151">
        <w:rPr>
          <w:sz w:val="20"/>
          <w:szCs w:val="20"/>
        </w:rPr>
        <w:t>.</w:t>
      </w:r>
    </w:p>
    <w:p w:rsidR="009342CC" w:rsidRPr="00D14D9D" w:rsidRDefault="009342CC" w:rsidP="00C51E07">
      <w:pPr>
        <w:contextualSpacing/>
        <w:jc w:val="right"/>
        <w:rPr>
          <w:color w:val="auto"/>
          <w:sz w:val="24"/>
          <w:szCs w:val="24"/>
          <w:lang w:eastAsia="ru-RU"/>
        </w:rPr>
      </w:pPr>
      <w:r w:rsidRPr="00D14D9D">
        <w:rPr>
          <w:color w:val="auto"/>
          <w:sz w:val="24"/>
          <w:szCs w:val="24"/>
        </w:rPr>
        <w:br w:type="page"/>
      </w:r>
    </w:p>
    <w:p w:rsidR="009342CC" w:rsidRPr="00D14D9D" w:rsidRDefault="009342CC" w:rsidP="00C51E07">
      <w:pPr>
        <w:pStyle w:val="af7"/>
        <w:spacing w:after="0"/>
        <w:ind w:left="5103"/>
        <w:contextualSpacing/>
        <w:jc w:val="both"/>
      </w:pPr>
      <w:r w:rsidRPr="00D14D9D">
        <w:lastRenderedPageBreak/>
        <w:t xml:space="preserve">Додаток </w:t>
      </w:r>
    </w:p>
    <w:p w:rsidR="009342CC" w:rsidRPr="00D14D9D" w:rsidRDefault="009342CC" w:rsidP="00C51E07">
      <w:pPr>
        <w:pStyle w:val="af7"/>
        <w:spacing w:after="0"/>
        <w:ind w:left="5103"/>
        <w:contextualSpacing/>
        <w:jc w:val="both"/>
      </w:pPr>
      <w:r w:rsidRPr="00D14D9D">
        <w:t>до інформаційної картки</w:t>
      </w:r>
      <w:r w:rsidRPr="00D14D9D">
        <w:br/>
        <w:t>адміністративної послуги з надання</w:t>
      </w:r>
      <w:r w:rsidRPr="00D14D9D">
        <w:br/>
        <w:t>відомостей з Державного земельного</w:t>
      </w:r>
      <w:r w:rsidRPr="00D14D9D">
        <w:br/>
        <w:t>кадастру у формі довідки про</w:t>
      </w:r>
      <w:r w:rsidRPr="00D14D9D">
        <w:br/>
        <w:t>наявність у Державному земельному</w:t>
      </w:r>
      <w:r w:rsidRPr="00D14D9D">
        <w:br/>
        <w:t>кадастрі відомостей про одержання у</w:t>
      </w:r>
      <w:r w:rsidRPr="00D14D9D">
        <w:br/>
        <w:t>власність земельної ділянки в межах</w:t>
      </w:r>
      <w:r w:rsidRPr="00D14D9D">
        <w:br/>
        <w:t>норм безоплатної приватизації за</w:t>
      </w:r>
      <w:r w:rsidRPr="00D14D9D">
        <w:br/>
        <w:t>певним видом її цільового</w:t>
      </w:r>
      <w:r w:rsidRPr="00D14D9D">
        <w:br/>
        <w:t>призначення (використання)</w:t>
      </w:r>
    </w:p>
    <w:p w:rsidR="009342CC" w:rsidRPr="00D14D9D" w:rsidRDefault="009342CC" w:rsidP="00C51E07">
      <w:pPr>
        <w:pStyle w:val="af7"/>
        <w:spacing w:after="0"/>
        <w:ind w:left="5103"/>
        <w:contextualSpacing/>
        <w:jc w:val="both"/>
      </w:pPr>
    </w:p>
    <w:p w:rsidR="009342CC" w:rsidRPr="00D14D9D" w:rsidRDefault="009342CC" w:rsidP="00C51E07">
      <w:pPr>
        <w:pStyle w:val="af7"/>
        <w:spacing w:after="0"/>
        <w:contextualSpacing/>
        <w:jc w:val="right"/>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r>
            <w:r w:rsidRPr="00D14D9D">
              <w:rPr>
                <w:color w:val="auto"/>
                <w:sz w:val="24"/>
                <w:szCs w:val="24"/>
              </w:rPr>
              <w:lastRenderedPageBreak/>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b"/>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a"/>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Fonts w:ascii="Times New Roman" w:hAnsi="Times New Roman"/>
                <w:sz w:val="24"/>
                <w:szCs w:val="24"/>
              </w:rPr>
              <w:t xml:space="preserve"> </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a"/>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 xml:space="preserve">    </w:t>
            </w: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lastRenderedPageBreak/>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a"/>
        <w:contextualSpacing/>
        <w:jc w:val="both"/>
        <w:rPr>
          <w:rFonts w:ascii="Times New Roman" w:hAnsi="Times New Roman"/>
          <w:sz w:val="24"/>
          <w:szCs w:val="24"/>
        </w:rPr>
      </w:pPr>
    </w:p>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a"/>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a"/>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a"/>
              <w:ind w:firstLine="0"/>
              <w:contextualSpacing/>
              <w:rPr>
                <w:rFonts w:ascii="Times New Roman" w:hAnsi="Times New Roman"/>
                <w:sz w:val="24"/>
                <w:szCs w:val="24"/>
              </w:rPr>
            </w:pPr>
          </w:p>
        </w:tc>
      </w:tr>
    </w:tbl>
    <w:p w:rsidR="009342CC" w:rsidRPr="00D14D9D" w:rsidRDefault="009342CC" w:rsidP="00C51E07">
      <w:pPr>
        <w:pStyle w:val="afa"/>
        <w:contextualSpacing/>
        <w:rPr>
          <w:rFonts w:ascii="Times New Roman" w:hAnsi="Times New Roman"/>
          <w:sz w:val="24"/>
          <w:szCs w:val="24"/>
        </w:rPr>
      </w:pPr>
    </w:p>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a"/>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a"/>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a"/>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a"/>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Прізвище, ім’я та по батькові особи, </w:t>
            </w:r>
            <w:r w:rsidRPr="00D14D9D">
              <w:rPr>
                <w:color w:val="auto"/>
                <w:sz w:val="24"/>
                <w:szCs w:val="24"/>
              </w:rPr>
              <w:lastRenderedPageBreak/>
              <w:t>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особи, уповноваженої надавати 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ind w:left="5529" w:right="-285"/>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 xml:space="preserve"> </w:t>
      </w:r>
    </w:p>
    <w:p w:rsidR="00616B9D" w:rsidRDefault="00616B9D" w:rsidP="00616B9D">
      <w:pPr>
        <w:ind w:left="5529" w:right="-285"/>
        <w:rPr>
          <w:b/>
          <w:lang w:eastAsia="ru-RU"/>
        </w:rPr>
      </w:pPr>
      <w:r>
        <w:rPr>
          <w:b/>
          <w:lang w:eastAsia="ru-RU"/>
        </w:rPr>
        <w:t>Затверджено</w:t>
      </w:r>
    </w:p>
    <w:p w:rsidR="00616B9D" w:rsidRDefault="00616B9D" w:rsidP="00616B9D">
      <w:pPr>
        <w:ind w:left="5529"/>
        <w:rPr>
          <w:lang w:eastAsia="ru-RU"/>
        </w:rPr>
      </w:pPr>
      <w:r>
        <w:rPr>
          <w:lang w:eastAsia="ru-RU"/>
        </w:rPr>
        <w:t>Рішення виконавчого комітету</w:t>
      </w:r>
    </w:p>
    <w:p w:rsidR="00616B9D" w:rsidRDefault="00616B9D" w:rsidP="00616B9D">
      <w:pPr>
        <w:ind w:left="5529"/>
        <w:rPr>
          <w:lang w:eastAsia="ru-RU"/>
        </w:rPr>
      </w:pPr>
      <w:r>
        <w:rPr>
          <w:lang w:eastAsia="ru-RU"/>
        </w:rPr>
        <w:t>Ніжинської міської ради</w:t>
      </w:r>
    </w:p>
    <w:p w:rsidR="009342CC" w:rsidRDefault="00616B9D" w:rsidP="00616B9D">
      <w:pPr>
        <w:ind w:left="5529"/>
        <w:rPr>
          <w:lang w:eastAsia="ru-RU"/>
        </w:rPr>
      </w:pPr>
      <w:r>
        <w:rPr>
          <w:lang w:eastAsia="ru-RU"/>
        </w:rPr>
        <w:t>від «__»__________ 2021 року №___</w:t>
      </w:r>
    </w:p>
    <w:p w:rsidR="00616B9D" w:rsidRDefault="00616B9D" w:rsidP="00616B9D">
      <w:pPr>
        <w:ind w:left="5529"/>
        <w:rPr>
          <w:lang w:eastAsia="ru-RU"/>
        </w:rPr>
      </w:pPr>
    </w:p>
    <w:p w:rsidR="00616B9D" w:rsidRPr="00D14D9D" w:rsidRDefault="00616B9D" w:rsidP="00616B9D">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04-17</w:t>
      </w:r>
    </w:p>
    <w:p w:rsidR="009342CC" w:rsidRPr="00D14D9D" w:rsidRDefault="009342CC" w:rsidP="00C51E07">
      <w:pPr>
        <w:shd w:val="clear" w:color="auto" w:fill="FFFFFF"/>
        <w:contextualSpacing/>
        <w:jc w:val="center"/>
        <w:rPr>
          <w:bCs/>
          <w:caps/>
          <w:color w:val="auto"/>
          <w:sz w:val="24"/>
          <w:szCs w:val="24"/>
          <w:u w:val="single"/>
        </w:rPr>
      </w:pPr>
      <w:r w:rsidRPr="00D14D9D">
        <w:rPr>
          <w:bCs/>
          <w:caps/>
          <w:color w:val="auto"/>
          <w:sz w:val="24"/>
          <w:szCs w:val="24"/>
          <w:u w:val="single"/>
        </w:rPr>
        <w:t>Видача відомостей з документації із землеустрою, що включена</w:t>
      </w:r>
    </w:p>
    <w:p w:rsidR="009342CC" w:rsidRPr="00D14D9D" w:rsidRDefault="009342CC" w:rsidP="00C51E07">
      <w:pPr>
        <w:shd w:val="clear" w:color="auto" w:fill="FFFFFF"/>
        <w:contextualSpacing/>
        <w:jc w:val="center"/>
        <w:rPr>
          <w:color w:val="auto"/>
          <w:sz w:val="24"/>
          <w:szCs w:val="24"/>
          <w:u w:val="single"/>
        </w:rPr>
      </w:pPr>
      <w:r w:rsidRPr="00D14D9D">
        <w:rPr>
          <w:bCs/>
          <w:caps/>
          <w:color w:val="auto"/>
          <w:sz w:val="24"/>
          <w:szCs w:val="24"/>
          <w:u w:val="single"/>
        </w:rPr>
        <w:t>до Державного фонду документації із землеустрою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2" w:history="1">
              <w:r w:rsidRPr="00D14D9D">
                <w:rPr>
                  <w:rStyle w:val="af6"/>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Статті 32, 33 Закону України «Про землеустрій».</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Постанова Кабінету Міністрів України від 17.11.2004 №1553 «Про затвердження Положення про Державний фонд документації із землеустрою».</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Запит про надання відомостей з документації із землеустрою, що включена до Державного фонду документації із землеустрою.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Запит про надання відомостей з документації із землеустрою, що включена до Державного фонду документації із землеустрою, за встановленою формою (форма запиту додається)*.</w:t>
            </w:r>
          </w:p>
          <w:p w:rsidR="009342CC" w:rsidRPr="00D14D9D" w:rsidRDefault="009342CC" w:rsidP="00C51E07">
            <w:pPr>
              <w:spacing w:before="60" w:after="60"/>
              <w:contextualSpacing/>
              <w:rPr>
                <w:color w:val="auto"/>
                <w:sz w:val="24"/>
                <w:szCs w:val="24"/>
              </w:rPr>
            </w:pPr>
            <w:r w:rsidRPr="00D14D9D">
              <w:rPr>
                <w:color w:val="auto"/>
                <w:sz w:val="24"/>
                <w:szCs w:val="24"/>
              </w:rPr>
              <w:t>У разі подання заяви уповноваженою особою додатково подається примірник оригіналу (нотаріально засвідчена копія), документа, що засвідчує його повноваження.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Подаються до центру надання адміністративних послуг особисто заявником (уповноваженою особою заявника), направлення поштою або в електронному вигляді через офіційний веб-сайт Держгеокадастру.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До 10 робочих днів.</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Не визначено.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Відомості з документації із землеустрою, що включена до Державного фонду документації із землеустрою в електронному вигляді.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надсилається поштою, на електронну адресу, вказану заявником у запиті.</w:t>
            </w:r>
          </w:p>
        </w:tc>
      </w:tr>
    </w:tbl>
    <w:p w:rsidR="009342CC" w:rsidRPr="00D14D9D" w:rsidRDefault="009342CC" w:rsidP="00C51E07">
      <w:pPr>
        <w:rPr>
          <w:color w:val="auto"/>
          <w:sz w:val="24"/>
          <w:szCs w:val="24"/>
        </w:rPr>
      </w:pPr>
    </w:p>
    <w:p w:rsidR="00616B9D" w:rsidRDefault="00616B9D" w:rsidP="00616B9D">
      <w:pPr>
        <w:ind w:left="5529" w:right="-285"/>
        <w:rPr>
          <w:b/>
          <w:lang w:eastAsia="ru-RU"/>
        </w:rPr>
      </w:pPr>
      <w:r>
        <w:rPr>
          <w:color w:val="auto"/>
          <w:sz w:val="24"/>
          <w:szCs w:val="24"/>
        </w:rPr>
        <w:br w:type="page"/>
      </w:r>
      <w:r>
        <w:rPr>
          <w:b/>
          <w:lang w:eastAsia="ru-RU"/>
        </w:rPr>
        <w:lastRenderedPageBreak/>
        <w:t>Затверджено</w:t>
      </w:r>
    </w:p>
    <w:p w:rsidR="00616B9D" w:rsidRDefault="00616B9D" w:rsidP="00616B9D">
      <w:pPr>
        <w:ind w:left="5529"/>
        <w:rPr>
          <w:lang w:eastAsia="ru-RU"/>
        </w:rPr>
      </w:pPr>
      <w:r>
        <w:rPr>
          <w:lang w:eastAsia="ru-RU"/>
        </w:rPr>
        <w:t>Рішення виконавчого комітету</w:t>
      </w:r>
    </w:p>
    <w:p w:rsidR="00616B9D" w:rsidRDefault="00616B9D" w:rsidP="00616B9D">
      <w:pPr>
        <w:ind w:left="5529"/>
        <w:rPr>
          <w:lang w:eastAsia="ru-RU"/>
        </w:rPr>
      </w:pPr>
      <w:r>
        <w:rPr>
          <w:lang w:eastAsia="ru-RU"/>
        </w:rPr>
        <w:t>Ніжинської міської ради</w:t>
      </w:r>
    </w:p>
    <w:p w:rsidR="00616B9D" w:rsidRDefault="00616B9D" w:rsidP="00616B9D">
      <w:pPr>
        <w:ind w:left="5529"/>
        <w:rPr>
          <w:lang w:eastAsia="ru-RU"/>
        </w:rPr>
      </w:pPr>
      <w:r>
        <w:rPr>
          <w:lang w:eastAsia="ru-RU"/>
        </w:rPr>
        <w:t xml:space="preserve">від «__»__________ 2021 року №___ </w:t>
      </w:r>
    </w:p>
    <w:p w:rsidR="00616B9D" w:rsidRDefault="00616B9D" w:rsidP="00616B9D">
      <w:pPr>
        <w:ind w:left="5529"/>
        <w:rPr>
          <w:lang w:eastAsia="ru-RU"/>
        </w:rPr>
      </w:pPr>
    </w:p>
    <w:p w:rsidR="00616B9D" w:rsidRDefault="00616B9D" w:rsidP="00616B9D">
      <w:pPr>
        <w:tabs>
          <w:tab w:val="left" w:pos="897"/>
          <w:tab w:val="center" w:pos="4875"/>
        </w:tabs>
        <w:contextualSpacing/>
        <w:jc w:val="center"/>
        <w:rPr>
          <w:sz w:val="20"/>
          <w:szCs w:val="20"/>
        </w:rPr>
      </w:pPr>
    </w:p>
    <w:p w:rsidR="00616B9D" w:rsidRPr="0002364D" w:rsidRDefault="00616B9D" w:rsidP="00616B9D">
      <w:pPr>
        <w:tabs>
          <w:tab w:val="left" w:pos="897"/>
          <w:tab w:val="center" w:pos="4875"/>
        </w:tabs>
        <w:contextualSpacing/>
        <w:jc w:val="center"/>
        <w:rPr>
          <w:b/>
        </w:rPr>
      </w:pPr>
      <w:r w:rsidRPr="0002364D">
        <w:rPr>
          <w:b/>
        </w:rPr>
        <w:t>ТИПОВА ТЕХНОЛОГІЧНА КАРТКА АДМІНІСТРАТИВНОЇ ПОСЛУГИ</w:t>
      </w:r>
    </w:p>
    <w:p w:rsidR="00616B9D" w:rsidRPr="00D62E25" w:rsidRDefault="00616B9D" w:rsidP="00616B9D">
      <w:pPr>
        <w:shd w:val="clear" w:color="auto" w:fill="FFFFFF"/>
        <w:contextualSpacing/>
        <w:jc w:val="center"/>
        <w:rPr>
          <w:bCs/>
          <w:caps/>
          <w:u w:val="single"/>
          <w:lang w:val="ru-RU"/>
        </w:rPr>
      </w:pPr>
      <w:r w:rsidRPr="0002364D">
        <w:rPr>
          <w:bCs/>
          <w:caps/>
          <w:u w:val="single"/>
        </w:rPr>
        <w:t>Видач</w:t>
      </w:r>
      <w:r>
        <w:rPr>
          <w:bCs/>
          <w:caps/>
          <w:u w:val="single"/>
        </w:rPr>
        <w:t>А</w:t>
      </w:r>
      <w:r w:rsidRPr="0002364D">
        <w:rPr>
          <w:bCs/>
          <w:caps/>
          <w:u w:val="single"/>
        </w:rPr>
        <w:t xml:space="preserve"> відомостей з документації із землеустрою,</w:t>
      </w:r>
      <w:r w:rsidRPr="00D62E25">
        <w:rPr>
          <w:bCs/>
          <w:caps/>
          <w:u w:val="single"/>
          <w:lang w:val="ru-RU"/>
        </w:rPr>
        <w:t xml:space="preserve"> </w:t>
      </w:r>
      <w:r w:rsidRPr="0002364D">
        <w:rPr>
          <w:bCs/>
          <w:caps/>
          <w:u w:val="single"/>
        </w:rPr>
        <w:t>що включена</w:t>
      </w:r>
    </w:p>
    <w:p w:rsidR="00616B9D" w:rsidRPr="0002364D" w:rsidRDefault="00616B9D" w:rsidP="00616B9D">
      <w:pPr>
        <w:shd w:val="clear" w:color="auto" w:fill="FFFFFF"/>
        <w:contextualSpacing/>
        <w:jc w:val="center"/>
        <w:rPr>
          <w:u w:val="single"/>
        </w:rPr>
      </w:pPr>
      <w:r w:rsidRPr="0002364D">
        <w:rPr>
          <w:bCs/>
          <w:caps/>
          <w:u w:val="single"/>
        </w:rPr>
        <w:t>до Державного фонду документації із землеустрою</w:t>
      </w:r>
    </w:p>
    <w:p w:rsidR="00616B9D" w:rsidRDefault="00616B9D" w:rsidP="00616B9D">
      <w:pPr>
        <w:shd w:val="clear" w:color="auto" w:fill="FFFFFF"/>
        <w:contextualSpacing/>
        <w:jc w:val="center"/>
        <w:rPr>
          <w:i/>
          <w:sz w:val="18"/>
          <w:szCs w:val="18"/>
        </w:rPr>
      </w:pPr>
      <w:r w:rsidRPr="00D62E25">
        <w:rPr>
          <w:i/>
          <w:caps/>
          <w:sz w:val="18"/>
          <w:szCs w:val="18"/>
        </w:rPr>
        <w:t>(</w:t>
      </w:r>
      <w:r w:rsidRPr="00D62E25">
        <w:rPr>
          <w:i/>
          <w:sz w:val="18"/>
          <w:szCs w:val="18"/>
        </w:rPr>
        <w:t>назва адміністративної послуги)</w:t>
      </w:r>
    </w:p>
    <w:p w:rsidR="00616B9D" w:rsidRPr="00DD3E0A" w:rsidRDefault="00616B9D" w:rsidP="00616B9D">
      <w:pPr>
        <w:spacing w:after="60"/>
        <w:contextualSpacing/>
        <w:jc w:val="center"/>
        <w:rPr>
          <w:i/>
          <w:sz w:val="18"/>
          <w:szCs w:val="18"/>
        </w:rPr>
      </w:pP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3888"/>
        <w:gridCol w:w="2268"/>
        <w:gridCol w:w="851"/>
        <w:gridCol w:w="14"/>
        <w:gridCol w:w="2608"/>
        <w:gridCol w:w="14"/>
      </w:tblGrid>
      <w:tr w:rsidR="00616B9D" w:rsidRPr="00296EEF" w:rsidTr="009A5263">
        <w:trPr>
          <w:gridAfter w:val="1"/>
          <w:wAfter w:w="14" w:type="dxa"/>
          <w:cantSplit/>
          <w:trHeight w:val="578"/>
          <w:jc w:val="center"/>
        </w:trPr>
        <w:tc>
          <w:tcPr>
            <w:tcW w:w="509" w:type="dxa"/>
          </w:tcPr>
          <w:p w:rsidR="00616B9D" w:rsidRPr="00296EEF" w:rsidRDefault="00616B9D" w:rsidP="009A5263">
            <w:pPr>
              <w:jc w:val="center"/>
              <w:rPr>
                <w:b/>
                <w:sz w:val="20"/>
                <w:szCs w:val="20"/>
                <w:lang w:eastAsia="ru-RU"/>
              </w:rPr>
            </w:pPr>
            <w:r w:rsidRPr="00296EEF">
              <w:rPr>
                <w:b/>
                <w:sz w:val="20"/>
                <w:szCs w:val="20"/>
                <w:lang w:eastAsia="ru-RU"/>
              </w:rPr>
              <w:t>№ з/п</w:t>
            </w:r>
          </w:p>
        </w:tc>
        <w:tc>
          <w:tcPr>
            <w:tcW w:w="3888" w:type="dxa"/>
          </w:tcPr>
          <w:p w:rsidR="00616B9D" w:rsidRPr="00296EEF" w:rsidRDefault="00616B9D" w:rsidP="009A5263">
            <w:pPr>
              <w:suppressAutoHyphens/>
              <w:jc w:val="center"/>
              <w:rPr>
                <w:b/>
                <w:sz w:val="20"/>
                <w:szCs w:val="20"/>
                <w:lang w:eastAsia="ar-SA"/>
              </w:rPr>
            </w:pPr>
            <w:r w:rsidRPr="00296EEF">
              <w:rPr>
                <w:b/>
                <w:sz w:val="20"/>
                <w:szCs w:val="20"/>
              </w:rPr>
              <w:t>Етапи послуги</w:t>
            </w:r>
          </w:p>
        </w:tc>
        <w:tc>
          <w:tcPr>
            <w:tcW w:w="2268" w:type="dxa"/>
          </w:tcPr>
          <w:p w:rsidR="00616B9D" w:rsidRPr="00296EEF" w:rsidRDefault="00616B9D" w:rsidP="009A5263">
            <w:pPr>
              <w:suppressAutoHyphens/>
              <w:jc w:val="center"/>
              <w:rPr>
                <w:b/>
                <w:sz w:val="20"/>
                <w:szCs w:val="20"/>
                <w:lang w:eastAsia="ar-SA"/>
              </w:rPr>
            </w:pPr>
            <w:r w:rsidRPr="00296EEF">
              <w:rPr>
                <w:b/>
                <w:sz w:val="20"/>
                <w:szCs w:val="20"/>
              </w:rPr>
              <w:t>Відповідальна посадова особа і структурний підрозділ</w:t>
            </w:r>
          </w:p>
        </w:tc>
        <w:tc>
          <w:tcPr>
            <w:tcW w:w="851" w:type="dxa"/>
          </w:tcPr>
          <w:p w:rsidR="00616B9D" w:rsidRPr="00296EEF" w:rsidRDefault="00616B9D" w:rsidP="009A5263">
            <w:pPr>
              <w:suppressAutoHyphens/>
              <w:jc w:val="center"/>
              <w:rPr>
                <w:b/>
                <w:sz w:val="20"/>
                <w:szCs w:val="20"/>
                <w:lang w:eastAsia="ar-SA"/>
              </w:rPr>
            </w:pPr>
            <w:r w:rsidRPr="00296EEF">
              <w:rPr>
                <w:b/>
                <w:sz w:val="20"/>
                <w:szCs w:val="20"/>
              </w:rPr>
              <w:t>Дія (В, У, П, З)</w:t>
            </w:r>
          </w:p>
        </w:tc>
        <w:tc>
          <w:tcPr>
            <w:tcW w:w="2622" w:type="dxa"/>
            <w:gridSpan w:val="2"/>
          </w:tcPr>
          <w:p w:rsidR="00616B9D" w:rsidRPr="00296EEF" w:rsidRDefault="00616B9D" w:rsidP="009A5263">
            <w:pPr>
              <w:suppressAutoHyphens/>
              <w:jc w:val="center"/>
              <w:rPr>
                <w:b/>
                <w:sz w:val="20"/>
                <w:szCs w:val="20"/>
                <w:lang w:eastAsia="ar-SA"/>
              </w:rPr>
            </w:pPr>
            <w:r w:rsidRPr="00296EEF">
              <w:rPr>
                <w:b/>
                <w:sz w:val="20"/>
                <w:szCs w:val="20"/>
                <w:lang w:eastAsia="ar-SA"/>
              </w:rPr>
              <w:t>Термін виконання (днів)</w:t>
            </w:r>
          </w:p>
        </w:tc>
      </w:tr>
      <w:tr w:rsidR="00616B9D" w:rsidRPr="007A6AC2" w:rsidTr="009A5263">
        <w:trPr>
          <w:gridAfter w:val="1"/>
          <w:wAfter w:w="14" w:type="dxa"/>
          <w:trHeight w:val="870"/>
          <w:jc w:val="center"/>
        </w:trPr>
        <w:tc>
          <w:tcPr>
            <w:tcW w:w="509" w:type="dxa"/>
          </w:tcPr>
          <w:p w:rsidR="00616B9D" w:rsidRPr="007A6AC2" w:rsidRDefault="00616B9D" w:rsidP="009A5263">
            <w:pPr>
              <w:suppressAutoHyphens/>
              <w:autoSpaceDE w:val="0"/>
              <w:autoSpaceDN w:val="0"/>
              <w:adjustRightInd w:val="0"/>
              <w:jc w:val="center"/>
              <w:rPr>
                <w:sz w:val="20"/>
                <w:szCs w:val="20"/>
                <w:lang w:eastAsia="ar-SA"/>
              </w:rPr>
            </w:pPr>
            <w:r w:rsidRPr="007A6AC2">
              <w:rPr>
                <w:sz w:val="20"/>
                <w:szCs w:val="20"/>
              </w:rPr>
              <w:t>1</w:t>
            </w:r>
          </w:p>
        </w:tc>
        <w:tc>
          <w:tcPr>
            <w:tcW w:w="3888" w:type="dxa"/>
          </w:tcPr>
          <w:p w:rsidR="00616B9D" w:rsidRPr="007A6AC2" w:rsidRDefault="00616B9D" w:rsidP="009A5263">
            <w:pPr>
              <w:suppressAutoHyphens/>
              <w:rPr>
                <w:sz w:val="20"/>
                <w:szCs w:val="20"/>
                <w:lang w:eastAsia="ar-SA"/>
              </w:rPr>
            </w:pPr>
            <w:r w:rsidRPr="007A6AC2">
              <w:rPr>
                <w:sz w:val="20"/>
                <w:szCs w:val="20"/>
                <w:lang w:eastAsia="ar-SA"/>
              </w:rPr>
              <w:t>Прийом та реєстрація запиту суб’єкта звернення в центрі надання адміністративних послуг</w:t>
            </w:r>
            <w:r>
              <w:rPr>
                <w:sz w:val="20"/>
                <w:szCs w:val="20"/>
                <w:lang w:eastAsia="ar-S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Адміністратор центру надання адміністративних послуг</w:t>
            </w:r>
          </w:p>
        </w:tc>
        <w:tc>
          <w:tcPr>
            <w:tcW w:w="851" w:type="dxa"/>
          </w:tcPr>
          <w:p w:rsidR="00616B9D" w:rsidRPr="00D62E25" w:rsidRDefault="00616B9D" w:rsidP="009A5263">
            <w:pPr>
              <w:suppressAutoHyphens/>
              <w:autoSpaceDE w:val="0"/>
              <w:autoSpaceDN w:val="0"/>
              <w:adjustRightInd w:val="0"/>
              <w:jc w:val="center"/>
              <w:rPr>
                <w:sz w:val="20"/>
                <w:szCs w:val="20"/>
                <w:lang w:eastAsia="ar-SA"/>
              </w:rPr>
            </w:pPr>
            <w:r w:rsidRPr="00D62E25">
              <w:rPr>
                <w:sz w:val="20"/>
                <w:szCs w:val="20"/>
                <w:lang w:eastAsia="ar-SA"/>
              </w:rPr>
              <w:t>В</w:t>
            </w:r>
          </w:p>
        </w:tc>
        <w:tc>
          <w:tcPr>
            <w:tcW w:w="2622" w:type="dxa"/>
            <w:gridSpan w:val="2"/>
            <w:vAlign w:val="center"/>
          </w:tcPr>
          <w:p w:rsidR="00616B9D" w:rsidRPr="00752495" w:rsidRDefault="00616B9D" w:rsidP="009A5263">
            <w:pPr>
              <w:suppressAutoHyphens/>
              <w:jc w:val="center"/>
              <w:rPr>
                <w:sz w:val="20"/>
                <w:szCs w:val="20"/>
                <w:lang w:eastAsia="ar-SA"/>
              </w:rPr>
            </w:pPr>
            <w:r w:rsidRPr="00752495">
              <w:rPr>
                <w:sz w:val="20"/>
                <w:szCs w:val="20"/>
                <w:lang w:eastAsia="ar-SA"/>
              </w:rPr>
              <w:t>Протягом одного робочого дня  (заяви реєструються в день їх надходження в порядку їх черговості)</w:t>
            </w:r>
          </w:p>
        </w:tc>
      </w:tr>
      <w:tr w:rsidR="00616B9D" w:rsidRPr="007A6AC2" w:rsidTr="009A5263">
        <w:trPr>
          <w:gridAfter w:val="1"/>
          <w:wAfter w:w="14" w:type="dxa"/>
          <w:trHeight w:val="902"/>
          <w:jc w:val="center"/>
        </w:trPr>
        <w:tc>
          <w:tcPr>
            <w:tcW w:w="509" w:type="dxa"/>
          </w:tcPr>
          <w:p w:rsidR="00616B9D" w:rsidRPr="007A6AC2" w:rsidRDefault="00616B9D" w:rsidP="009A5263">
            <w:pPr>
              <w:suppressAutoHyphens/>
              <w:autoSpaceDE w:val="0"/>
              <w:autoSpaceDN w:val="0"/>
              <w:adjustRightInd w:val="0"/>
              <w:jc w:val="center"/>
              <w:rPr>
                <w:sz w:val="20"/>
                <w:szCs w:val="20"/>
              </w:rPr>
            </w:pPr>
            <w:r w:rsidRPr="007A6AC2">
              <w:rPr>
                <w:sz w:val="20"/>
                <w:szCs w:val="20"/>
              </w:rPr>
              <w:t>2</w:t>
            </w:r>
          </w:p>
        </w:tc>
        <w:tc>
          <w:tcPr>
            <w:tcW w:w="3888" w:type="dxa"/>
          </w:tcPr>
          <w:p w:rsidR="00616B9D" w:rsidRPr="007A6AC2" w:rsidRDefault="00616B9D" w:rsidP="009A5263">
            <w:pPr>
              <w:suppressAutoHyphens/>
              <w:rPr>
                <w:sz w:val="20"/>
                <w:szCs w:val="20"/>
                <w:lang w:eastAsia="ar-SA"/>
              </w:rPr>
            </w:pPr>
            <w:r w:rsidRPr="007A6AC2">
              <w:rPr>
                <w:sz w:val="20"/>
                <w:szCs w:val="20"/>
              </w:rPr>
              <w:t xml:space="preserve">Передача запиту до відповідного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Адміністратор центру надання адміністративних послуг</w:t>
            </w:r>
          </w:p>
        </w:tc>
        <w:tc>
          <w:tcPr>
            <w:tcW w:w="851" w:type="dxa"/>
          </w:tcPr>
          <w:p w:rsidR="00616B9D" w:rsidRPr="00D62E25" w:rsidRDefault="00616B9D" w:rsidP="009A5263">
            <w:pPr>
              <w:suppressAutoHyphens/>
              <w:autoSpaceDE w:val="0"/>
              <w:autoSpaceDN w:val="0"/>
              <w:adjustRightInd w:val="0"/>
              <w:jc w:val="center"/>
              <w:rPr>
                <w:sz w:val="20"/>
                <w:szCs w:val="20"/>
                <w:lang w:eastAsia="ar-SA"/>
              </w:rPr>
            </w:pPr>
            <w:r w:rsidRPr="00D62E25">
              <w:rPr>
                <w:sz w:val="20"/>
                <w:szCs w:val="20"/>
                <w:lang w:eastAsia="ar-SA"/>
              </w:rPr>
              <w:t>В</w:t>
            </w:r>
          </w:p>
        </w:tc>
        <w:tc>
          <w:tcPr>
            <w:tcW w:w="2622" w:type="dxa"/>
            <w:gridSpan w:val="2"/>
            <w:vAlign w:val="center"/>
          </w:tcPr>
          <w:p w:rsidR="00616B9D" w:rsidRPr="00752495" w:rsidRDefault="00616B9D" w:rsidP="009A5263">
            <w:pPr>
              <w:suppressAutoHyphens/>
              <w:jc w:val="center"/>
              <w:rPr>
                <w:sz w:val="20"/>
                <w:szCs w:val="20"/>
                <w:lang w:eastAsia="ar-SA"/>
              </w:rPr>
            </w:pPr>
            <w:r w:rsidRPr="00752495">
              <w:rPr>
                <w:sz w:val="20"/>
                <w:szCs w:val="20"/>
                <w:lang w:eastAsia="ar-SA"/>
              </w:rPr>
              <w:t>В день реєстрації запиту</w:t>
            </w:r>
          </w:p>
        </w:tc>
      </w:tr>
      <w:tr w:rsidR="00616B9D" w:rsidRPr="007A6AC2" w:rsidTr="009A5263">
        <w:trPr>
          <w:gridAfter w:val="1"/>
          <w:wAfter w:w="14" w:type="dxa"/>
          <w:trHeight w:val="1525"/>
          <w:jc w:val="center"/>
        </w:trPr>
        <w:tc>
          <w:tcPr>
            <w:tcW w:w="509" w:type="dxa"/>
          </w:tcPr>
          <w:p w:rsidR="00616B9D" w:rsidRPr="007A6AC2" w:rsidRDefault="00616B9D" w:rsidP="009A5263">
            <w:pPr>
              <w:suppressAutoHyphens/>
              <w:autoSpaceDE w:val="0"/>
              <w:autoSpaceDN w:val="0"/>
              <w:adjustRightInd w:val="0"/>
              <w:jc w:val="center"/>
              <w:rPr>
                <w:sz w:val="20"/>
                <w:szCs w:val="20"/>
              </w:rPr>
            </w:pPr>
            <w:r w:rsidRPr="007A6AC2">
              <w:rPr>
                <w:sz w:val="20"/>
                <w:szCs w:val="20"/>
              </w:rPr>
              <w:t>3</w:t>
            </w:r>
          </w:p>
        </w:tc>
        <w:tc>
          <w:tcPr>
            <w:tcW w:w="3888" w:type="dxa"/>
          </w:tcPr>
          <w:p w:rsidR="00616B9D" w:rsidRPr="007A6AC2" w:rsidRDefault="00616B9D" w:rsidP="009A5263">
            <w:pPr>
              <w:suppressAutoHyphens/>
              <w:rPr>
                <w:sz w:val="20"/>
                <w:szCs w:val="20"/>
                <w:lang w:eastAsia="ar-SA"/>
              </w:rPr>
            </w:pPr>
            <w:r w:rsidRPr="007A6AC2">
              <w:rPr>
                <w:sz w:val="20"/>
                <w:szCs w:val="20"/>
                <w:lang w:eastAsia="ar-SA"/>
              </w:rPr>
              <w:t>Реєстрація запита суб’єкта звернення</w:t>
            </w:r>
            <w:r w:rsidRPr="007A6AC2">
              <w:rPr>
                <w:sz w:val="20"/>
                <w:szCs w:val="20"/>
              </w:rPr>
              <w:t xml:space="preserve"> у </w:t>
            </w:r>
            <w:r w:rsidRPr="007A6AC2">
              <w:rPr>
                <w:sz w:val="20"/>
                <w:szCs w:val="20"/>
                <w:lang w:eastAsia="uk-UA"/>
              </w:rPr>
              <w:t>Головно</w:t>
            </w:r>
            <w:r>
              <w:rPr>
                <w:sz w:val="20"/>
                <w:szCs w:val="20"/>
                <w:lang w:eastAsia="uk-UA"/>
              </w:rPr>
              <w:t>му</w:t>
            </w:r>
            <w:r w:rsidRPr="007A6AC2">
              <w:rPr>
                <w:sz w:val="20"/>
                <w:szCs w:val="20"/>
                <w:lang w:eastAsia="uk-UA"/>
              </w:rPr>
              <w:t xml:space="preserve"> управлінн</w:t>
            </w:r>
            <w:r>
              <w:rPr>
                <w:sz w:val="20"/>
                <w:szCs w:val="20"/>
                <w:lang w:eastAsia="uk-UA"/>
              </w:rPr>
              <w:t>і,</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 xml:space="preserve"> </w:t>
            </w:r>
            <w:r>
              <w:rPr>
                <w:sz w:val="24"/>
                <w:szCs w:val="24"/>
                <w:lang w:eastAsia="ar-SA"/>
              </w:rPr>
              <w:t>а</w:t>
            </w:r>
            <w:r w:rsidRPr="0058180A">
              <w:rPr>
                <w:sz w:val="24"/>
                <w:szCs w:val="24"/>
                <w:lang w:eastAsia="ar-SA"/>
              </w:rPr>
              <w:t>бо</w:t>
            </w:r>
            <w:r>
              <w:rPr>
                <w:sz w:val="24"/>
                <w:szCs w:val="24"/>
                <w:lang w:eastAsia="ar-SA"/>
              </w:rPr>
              <w:t xml:space="preserve"> в</w:t>
            </w:r>
            <w:r w:rsidRPr="0058180A">
              <w:rPr>
                <w:sz w:val="24"/>
                <w:szCs w:val="24"/>
                <w:lang w:eastAsia="ar-SA"/>
              </w:rPr>
              <w:t xml:space="preserve"> Головному управлінні Держгеокадастру у м. </w:t>
            </w:r>
            <w:r>
              <w:rPr>
                <w:sz w:val="24"/>
                <w:szCs w:val="24"/>
                <w:lang w:eastAsia="ar-SA"/>
              </w:rPr>
              <w:t>Чернігові</w:t>
            </w:r>
            <w:r w:rsidRPr="0058180A">
              <w:rPr>
                <w:sz w:val="24"/>
                <w:szCs w:val="24"/>
                <w:lang w:eastAsia="ar-SA"/>
              </w:rPr>
              <w:t xml:space="preserve"> поданої суб’єктом звернення через центр надання адміністративних послуг або через офіційний вебсайт Держгеокадастру  </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851" w:type="dxa"/>
          </w:tcPr>
          <w:p w:rsidR="00616B9D" w:rsidRPr="00D62E25" w:rsidRDefault="00616B9D" w:rsidP="009A5263">
            <w:pPr>
              <w:suppressAutoHyphens/>
              <w:autoSpaceDE w:val="0"/>
              <w:autoSpaceDN w:val="0"/>
              <w:adjustRightInd w:val="0"/>
              <w:jc w:val="center"/>
              <w:rPr>
                <w:sz w:val="20"/>
                <w:szCs w:val="20"/>
                <w:lang w:eastAsia="ar-SA"/>
              </w:rPr>
            </w:pPr>
            <w:r w:rsidRPr="00D62E25">
              <w:rPr>
                <w:sz w:val="20"/>
                <w:szCs w:val="20"/>
                <w:lang w:eastAsia="ar-SA"/>
              </w:rPr>
              <w:t>В</w:t>
            </w:r>
          </w:p>
        </w:tc>
        <w:tc>
          <w:tcPr>
            <w:tcW w:w="2622" w:type="dxa"/>
            <w:gridSpan w:val="2"/>
            <w:vAlign w:val="center"/>
          </w:tcPr>
          <w:p w:rsidR="00616B9D" w:rsidRPr="00752495" w:rsidRDefault="00616B9D" w:rsidP="009A5263">
            <w:pPr>
              <w:suppressAutoHyphens/>
              <w:jc w:val="center"/>
              <w:rPr>
                <w:sz w:val="20"/>
                <w:szCs w:val="20"/>
                <w:lang w:eastAsia="ar-SA"/>
              </w:rPr>
            </w:pPr>
            <w:r w:rsidRPr="00752495">
              <w:rPr>
                <w:sz w:val="20"/>
                <w:szCs w:val="20"/>
                <w:lang w:eastAsia="ar-SA"/>
              </w:rPr>
              <w:t xml:space="preserve">В день реєстрації запиту/ в день надходження заяви через офіційний вебсайт Держгеокадастру  </w:t>
            </w:r>
          </w:p>
        </w:tc>
      </w:tr>
      <w:tr w:rsidR="00616B9D" w:rsidRPr="007A6AC2" w:rsidTr="009A5263">
        <w:trPr>
          <w:gridAfter w:val="1"/>
          <w:wAfter w:w="14" w:type="dxa"/>
          <w:trHeight w:val="1549"/>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4</w:t>
            </w:r>
          </w:p>
        </w:tc>
        <w:tc>
          <w:tcPr>
            <w:tcW w:w="3888" w:type="dxa"/>
          </w:tcPr>
          <w:p w:rsidR="00616B9D" w:rsidRPr="007A6AC2" w:rsidRDefault="00616B9D" w:rsidP="009A5263">
            <w:pPr>
              <w:tabs>
                <w:tab w:val="left" w:pos="0"/>
              </w:tabs>
              <w:suppressAutoHyphens/>
              <w:rPr>
                <w:sz w:val="20"/>
                <w:szCs w:val="20"/>
                <w:lang w:eastAsia="ar-SA"/>
              </w:rPr>
            </w:pPr>
            <w:r w:rsidRPr="007A6AC2">
              <w:rPr>
                <w:sz w:val="20"/>
                <w:szCs w:val="20"/>
              </w:rPr>
              <w:t xml:space="preserve">Передача </w:t>
            </w:r>
            <w:r w:rsidRPr="007A6AC2">
              <w:rPr>
                <w:sz w:val="20"/>
                <w:szCs w:val="20"/>
                <w:lang w:eastAsia="ar-SA"/>
              </w:rPr>
              <w:t xml:space="preserve">запиту </w:t>
            </w:r>
            <w:r w:rsidRPr="007A6AC2">
              <w:rPr>
                <w:sz w:val="20"/>
                <w:szCs w:val="20"/>
              </w:rPr>
              <w:t xml:space="preserve">керівництву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першого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gridAfter w:val="1"/>
          <w:wAfter w:w="14" w:type="dxa"/>
          <w:trHeight w:val="272"/>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5</w:t>
            </w:r>
          </w:p>
        </w:tc>
        <w:tc>
          <w:tcPr>
            <w:tcW w:w="3888" w:type="dxa"/>
          </w:tcPr>
          <w:p w:rsidR="00616B9D" w:rsidRPr="007A6AC2" w:rsidRDefault="00616B9D" w:rsidP="009A5263">
            <w:pPr>
              <w:tabs>
                <w:tab w:val="left" w:pos="0"/>
              </w:tabs>
              <w:suppressAutoHyphens/>
              <w:rPr>
                <w:sz w:val="20"/>
                <w:szCs w:val="20"/>
              </w:rPr>
            </w:pPr>
            <w:r w:rsidRPr="007A6AC2">
              <w:rPr>
                <w:sz w:val="20"/>
                <w:szCs w:val="20"/>
              </w:rPr>
              <w:t>Накладання відповідної резолюції</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 xml:space="preserve">Керівництво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jc w:val="center"/>
              <w:rPr>
                <w:sz w:val="20"/>
                <w:szCs w:val="20"/>
              </w:rPr>
            </w:pPr>
            <w:r>
              <w:rPr>
                <w:sz w:val="20"/>
                <w:szCs w:val="20"/>
              </w:rPr>
              <w:t>н</w:t>
            </w:r>
            <w:r w:rsidRPr="007A6AC2">
              <w:rPr>
                <w:sz w:val="20"/>
                <w:szCs w:val="20"/>
              </w:rPr>
              <w:t xml:space="preserve">е пізніше </w:t>
            </w:r>
            <w:r>
              <w:rPr>
                <w:sz w:val="20"/>
                <w:szCs w:val="20"/>
              </w:rPr>
              <w:t>другого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1511"/>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6</w:t>
            </w:r>
          </w:p>
        </w:tc>
        <w:tc>
          <w:tcPr>
            <w:tcW w:w="3888" w:type="dxa"/>
          </w:tcPr>
          <w:p w:rsidR="00616B9D" w:rsidRPr="007A6AC2" w:rsidRDefault="00616B9D" w:rsidP="009A5263">
            <w:pPr>
              <w:tabs>
                <w:tab w:val="left" w:pos="0"/>
              </w:tabs>
              <w:suppressAutoHyphens/>
              <w:rPr>
                <w:sz w:val="20"/>
                <w:szCs w:val="20"/>
              </w:rPr>
            </w:pPr>
            <w:r w:rsidRPr="007A6AC2">
              <w:rPr>
                <w:sz w:val="20"/>
                <w:szCs w:val="20"/>
              </w:rPr>
              <w:t xml:space="preserve">Передача </w:t>
            </w:r>
            <w:r w:rsidRPr="007A6AC2">
              <w:rPr>
                <w:sz w:val="20"/>
                <w:szCs w:val="20"/>
                <w:lang w:eastAsia="ar-SA"/>
              </w:rPr>
              <w:t xml:space="preserve">запита </w:t>
            </w:r>
            <w:r w:rsidRPr="007A6AC2">
              <w:rPr>
                <w:sz w:val="20"/>
                <w:szCs w:val="20"/>
              </w:rPr>
              <w:t>в</w:t>
            </w:r>
            <w:r w:rsidRPr="007A6AC2">
              <w:rPr>
                <w:sz w:val="20"/>
                <w:szCs w:val="20"/>
                <w:lang w:eastAsia="ar-SA"/>
              </w:rPr>
              <w:t>ідповідальній особі за ведення Державного фонду документації із землеустрою</w:t>
            </w:r>
            <w:r w:rsidRPr="007A6AC2">
              <w:rPr>
                <w:sz w:val="20"/>
                <w:szCs w:val="20"/>
              </w:rPr>
              <w:t xml:space="preserve"> для опрацювання</w:t>
            </w:r>
            <w:r>
              <w:rPr>
                <w:sz w:val="20"/>
                <w:szCs w:val="20"/>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jc w:val="center"/>
              <w:rPr>
                <w:sz w:val="20"/>
                <w:szCs w:val="20"/>
              </w:rPr>
            </w:pPr>
            <w:r>
              <w:rPr>
                <w:sz w:val="20"/>
                <w:szCs w:val="20"/>
              </w:rPr>
              <w:t>н</w:t>
            </w:r>
            <w:r w:rsidRPr="007A6AC2">
              <w:rPr>
                <w:sz w:val="20"/>
                <w:szCs w:val="20"/>
              </w:rPr>
              <w:t xml:space="preserve">е пізніше </w:t>
            </w:r>
            <w:r>
              <w:rPr>
                <w:sz w:val="20"/>
                <w:szCs w:val="20"/>
              </w:rPr>
              <w:t>другого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64"/>
          <w:jc w:val="center"/>
        </w:trPr>
        <w:tc>
          <w:tcPr>
            <w:tcW w:w="509" w:type="dxa"/>
          </w:tcPr>
          <w:p w:rsidR="00616B9D" w:rsidRPr="007A6AC2" w:rsidRDefault="00616B9D" w:rsidP="009A5263">
            <w:pPr>
              <w:suppressAutoHyphens/>
              <w:autoSpaceDE w:val="0"/>
              <w:autoSpaceDN w:val="0"/>
              <w:adjustRightInd w:val="0"/>
              <w:jc w:val="center"/>
              <w:rPr>
                <w:sz w:val="20"/>
                <w:szCs w:val="20"/>
                <w:lang w:eastAsia="ar-SA"/>
              </w:rPr>
            </w:pPr>
            <w:r w:rsidRPr="007A6AC2">
              <w:rPr>
                <w:sz w:val="20"/>
                <w:szCs w:val="20"/>
              </w:rPr>
              <w:t>7</w:t>
            </w:r>
          </w:p>
        </w:tc>
        <w:tc>
          <w:tcPr>
            <w:tcW w:w="3888" w:type="dxa"/>
          </w:tcPr>
          <w:p w:rsidR="00616B9D" w:rsidRPr="007A6AC2" w:rsidRDefault="00616B9D" w:rsidP="009A5263">
            <w:pPr>
              <w:suppressAutoHyphens/>
              <w:rPr>
                <w:sz w:val="20"/>
                <w:szCs w:val="20"/>
                <w:lang w:eastAsia="ar-SA"/>
              </w:rPr>
            </w:pPr>
            <w:r w:rsidRPr="007A6AC2">
              <w:rPr>
                <w:sz w:val="20"/>
                <w:szCs w:val="20"/>
                <w:lang w:eastAsia="ar-SA"/>
              </w:rPr>
              <w:t>Опрацювання запита, зокрема:</w:t>
            </w:r>
          </w:p>
          <w:p w:rsidR="00616B9D" w:rsidRPr="007A6AC2" w:rsidRDefault="00616B9D" w:rsidP="009A5263">
            <w:pPr>
              <w:suppressAutoHyphens/>
              <w:rPr>
                <w:sz w:val="20"/>
                <w:szCs w:val="20"/>
                <w:lang w:eastAsia="ar-SA"/>
              </w:rPr>
            </w:pPr>
            <w:r>
              <w:rPr>
                <w:sz w:val="20"/>
                <w:szCs w:val="20"/>
                <w:lang w:eastAsia="ar-SA"/>
              </w:rPr>
              <w:t>- </w:t>
            </w:r>
            <w:r w:rsidRPr="007A6AC2">
              <w:rPr>
                <w:sz w:val="20"/>
                <w:szCs w:val="20"/>
                <w:lang w:eastAsia="ar-SA"/>
              </w:rPr>
              <w:t xml:space="preserve">перевірка наявності запитуваних </w:t>
            </w:r>
            <w:r>
              <w:rPr>
                <w:sz w:val="20"/>
                <w:szCs w:val="20"/>
                <w:lang w:eastAsia="ar-SA"/>
              </w:rPr>
              <w:t>- </w:t>
            </w:r>
            <w:r w:rsidRPr="007A6AC2">
              <w:rPr>
                <w:sz w:val="20"/>
                <w:szCs w:val="20"/>
                <w:lang w:eastAsia="ar-SA"/>
              </w:rPr>
              <w:t>матеріалів у Державному фонді документації із землеустрою;</w:t>
            </w:r>
          </w:p>
          <w:p w:rsidR="00616B9D" w:rsidRPr="007A6AC2" w:rsidRDefault="00616B9D" w:rsidP="009A5263">
            <w:pPr>
              <w:suppressAutoHyphens/>
              <w:rPr>
                <w:sz w:val="20"/>
                <w:szCs w:val="20"/>
              </w:rPr>
            </w:pPr>
            <w:r>
              <w:rPr>
                <w:sz w:val="20"/>
                <w:szCs w:val="20"/>
              </w:rPr>
              <w:t>- </w:t>
            </w:r>
            <w:r w:rsidRPr="007A6AC2">
              <w:rPr>
                <w:sz w:val="20"/>
                <w:szCs w:val="20"/>
              </w:rPr>
              <w:t>мета отримання матеріалів;</w:t>
            </w:r>
          </w:p>
          <w:p w:rsidR="00616B9D" w:rsidRPr="007A6AC2" w:rsidRDefault="00616B9D" w:rsidP="009A5263">
            <w:pPr>
              <w:suppressAutoHyphens/>
              <w:rPr>
                <w:sz w:val="20"/>
                <w:szCs w:val="20"/>
              </w:rPr>
            </w:pPr>
            <w:r>
              <w:rPr>
                <w:sz w:val="20"/>
                <w:szCs w:val="20"/>
              </w:rPr>
              <w:lastRenderedPageBreak/>
              <w:t>- </w:t>
            </w:r>
            <w:r w:rsidRPr="007A6AC2">
              <w:rPr>
                <w:sz w:val="20"/>
                <w:szCs w:val="20"/>
              </w:rPr>
              <w:t>віднесення запитуваних матеріалів до документів з обмеженим доступом;</w:t>
            </w:r>
          </w:p>
          <w:p w:rsidR="00616B9D" w:rsidRPr="007A6AC2" w:rsidRDefault="00616B9D" w:rsidP="009A5263">
            <w:pPr>
              <w:suppressAutoHyphens/>
              <w:rPr>
                <w:sz w:val="20"/>
                <w:szCs w:val="20"/>
                <w:lang w:eastAsia="ar-SA"/>
              </w:rPr>
            </w:pPr>
            <w:r w:rsidRPr="007A6AC2">
              <w:rPr>
                <w:sz w:val="20"/>
                <w:szCs w:val="20"/>
              </w:rPr>
              <w:t>копія документа, який підтверджує право уповноваженої особи представляти інтереси одержувача адміністративної послуги (у разі подання запиту уповноваженою особою), та сканування матеріалів у разі їх відсутності в електронній (цифровій) формі</w:t>
            </w:r>
            <w:r>
              <w:rPr>
                <w:sz w:val="20"/>
                <w:szCs w:val="20"/>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lastRenderedPageBreak/>
              <w:t>Відповідальна особа за ведення Державного фонду документації із землеустрою</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suppressAutoHyphens/>
              <w:jc w:val="center"/>
              <w:rPr>
                <w:sz w:val="20"/>
                <w:szCs w:val="20"/>
                <w:lang w:eastAsia="ar-SA"/>
              </w:rPr>
            </w:pPr>
            <w:r>
              <w:rPr>
                <w:sz w:val="20"/>
                <w:szCs w:val="20"/>
              </w:rPr>
              <w:t>н</w:t>
            </w:r>
            <w:r w:rsidRPr="007A6AC2">
              <w:rPr>
                <w:sz w:val="20"/>
                <w:szCs w:val="20"/>
              </w:rPr>
              <w:t xml:space="preserve">е пізніше </w:t>
            </w:r>
            <w:r>
              <w:rPr>
                <w:sz w:val="20"/>
                <w:szCs w:val="20"/>
              </w:rPr>
              <w:t>пятого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 xml:space="preserve">з дня реєстрації запиту у Головному управлінні, структурному підрозділі Головного управління </w:t>
            </w:r>
            <w:r w:rsidRPr="00752495">
              <w:rPr>
                <w:sz w:val="20"/>
                <w:szCs w:val="20"/>
              </w:rPr>
              <w:lastRenderedPageBreak/>
              <w:t>Держгеокадастру в області</w:t>
            </w:r>
          </w:p>
        </w:tc>
      </w:tr>
      <w:tr w:rsidR="00616B9D" w:rsidRPr="007A6AC2" w:rsidTr="009A5263">
        <w:trPr>
          <w:gridAfter w:val="1"/>
          <w:wAfter w:w="14" w:type="dxa"/>
          <w:trHeight w:val="1546"/>
          <w:jc w:val="center"/>
        </w:trPr>
        <w:tc>
          <w:tcPr>
            <w:tcW w:w="509" w:type="dxa"/>
          </w:tcPr>
          <w:p w:rsidR="00616B9D" w:rsidRPr="007A6AC2" w:rsidRDefault="00616B9D" w:rsidP="009A5263">
            <w:pPr>
              <w:suppressAutoHyphens/>
              <w:autoSpaceDE w:val="0"/>
              <w:autoSpaceDN w:val="0"/>
              <w:adjustRightInd w:val="0"/>
              <w:jc w:val="center"/>
              <w:rPr>
                <w:sz w:val="20"/>
                <w:szCs w:val="20"/>
                <w:lang w:eastAsia="ar-SA"/>
              </w:rPr>
            </w:pPr>
            <w:r w:rsidRPr="007A6AC2">
              <w:rPr>
                <w:sz w:val="20"/>
                <w:szCs w:val="20"/>
              </w:rPr>
              <w:lastRenderedPageBreak/>
              <w:t>8</w:t>
            </w:r>
          </w:p>
        </w:tc>
        <w:tc>
          <w:tcPr>
            <w:tcW w:w="3888" w:type="dxa"/>
          </w:tcPr>
          <w:p w:rsidR="00616B9D" w:rsidRPr="007A6AC2" w:rsidRDefault="00616B9D" w:rsidP="009A5263">
            <w:pPr>
              <w:shd w:val="clear" w:color="auto" w:fill="FFFFFF"/>
              <w:rPr>
                <w:sz w:val="20"/>
                <w:szCs w:val="20"/>
                <w:lang w:eastAsia="ar-SA"/>
              </w:rPr>
            </w:pPr>
            <w:r w:rsidRPr="007A6AC2">
              <w:rPr>
                <w:sz w:val="20"/>
                <w:szCs w:val="20"/>
                <w:lang w:eastAsia="ar-SA"/>
              </w:rPr>
              <w:t>Підготовка листа щодо видачі матеріалів Державного фонду документації із землеустрою в електронному вигляді, або листа про відмову у видачі (у разі неможливості надання матеріалів Державного фонду документації із землеустрою)</w:t>
            </w:r>
            <w:r>
              <w:rPr>
                <w:sz w:val="20"/>
                <w:szCs w:val="20"/>
                <w:lang w:eastAsia="ar-S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Відповідальна особа за ведення Державного фонду документації із землеустрою</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suppressAutoHyphens/>
              <w:jc w:val="center"/>
              <w:rPr>
                <w:sz w:val="20"/>
                <w:szCs w:val="20"/>
                <w:lang w:eastAsia="ar-SA"/>
              </w:rPr>
            </w:pPr>
            <w:r>
              <w:rPr>
                <w:sz w:val="20"/>
                <w:szCs w:val="20"/>
              </w:rPr>
              <w:t>н</w:t>
            </w:r>
            <w:r w:rsidRPr="007A6AC2">
              <w:rPr>
                <w:sz w:val="20"/>
                <w:szCs w:val="20"/>
              </w:rPr>
              <w:t xml:space="preserve">е пізніше </w:t>
            </w:r>
            <w:r>
              <w:rPr>
                <w:sz w:val="20"/>
                <w:szCs w:val="20"/>
              </w:rPr>
              <w:t>шостого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1392"/>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9</w:t>
            </w:r>
          </w:p>
        </w:tc>
        <w:tc>
          <w:tcPr>
            <w:tcW w:w="3888" w:type="dxa"/>
          </w:tcPr>
          <w:p w:rsidR="00616B9D" w:rsidRPr="007A6AC2" w:rsidRDefault="00616B9D" w:rsidP="009A5263">
            <w:pPr>
              <w:tabs>
                <w:tab w:val="left" w:pos="0"/>
              </w:tabs>
              <w:suppressAutoHyphens/>
              <w:rPr>
                <w:sz w:val="20"/>
                <w:szCs w:val="20"/>
                <w:lang w:eastAsia="ar-SA"/>
              </w:rPr>
            </w:pPr>
            <w:r w:rsidRPr="007A6AC2">
              <w:rPr>
                <w:sz w:val="20"/>
                <w:szCs w:val="20"/>
              </w:rPr>
              <w:t xml:space="preserve">Подача листа керівництву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Відповідальна особа за ведення Державного фонду документації із землеустрою</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w:t>
            </w:r>
            <w:r>
              <w:rPr>
                <w:sz w:val="20"/>
                <w:szCs w:val="20"/>
              </w:rPr>
              <w:t>восьмого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1553"/>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10</w:t>
            </w:r>
          </w:p>
        </w:tc>
        <w:tc>
          <w:tcPr>
            <w:tcW w:w="3888" w:type="dxa"/>
          </w:tcPr>
          <w:p w:rsidR="00616B9D" w:rsidRPr="007A6AC2" w:rsidRDefault="00616B9D" w:rsidP="009A5263">
            <w:pPr>
              <w:tabs>
                <w:tab w:val="left" w:pos="0"/>
              </w:tabs>
              <w:suppressAutoHyphens/>
              <w:rPr>
                <w:sz w:val="20"/>
                <w:szCs w:val="20"/>
              </w:rPr>
            </w:pPr>
            <w:r w:rsidRPr="007A6AC2">
              <w:rPr>
                <w:sz w:val="20"/>
                <w:szCs w:val="20"/>
                <w:lang w:eastAsia="ar-SA"/>
              </w:rPr>
              <w:t>Підпис листа щодо видачі матеріалів Державного фонду документації із землеустрою, або листа про відмову у видачі</w:t>
            </w:r>
            <w:r>
              <w:rPr>
                <w:sz w:val="20"/>
                <w:szCs w:val="20"/>
                <w:lang w:eastAsia="ar-SA"/>
              </w:rPr>
              <w:t>.</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 xml:space="preserve">Керівництво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дев’ятого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gridAfter w:val="1"/>
          <w:wAfter w:w="14" w:type="dxa"/>
          <w:trHeight w:val="1491"/>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11</w:t>
            </w:r>
          </w:p>
        </w:tc>
        <w:tc>
          <w:tcPr>
            <w:tcW w:w="3888" w:type="dxa"/>
          </w:tcPr>
          <w:p w:rsidR="00616B9D" w:rsidRPr="007A6AC2" w:rsidRDefault="00616B9D" w:rsidP="009A5263">
            <w:pPr>
              <w:tabs>
                <w:tab w:val="left" w:pos="0"/>
              </w:tabs>
              <w:suppressAutoHyphens/>
              <w:rPr>
                <w:sz w:val="20"/>
                <w:szCs w:val="20"/>
              </w:rPr>
            </w:pPr>
            <w:r w:rsidRPr="007A6AC2">
              <w:rPr>
                <w:sz w:val="20"/>
                <w:szCs w:val="20"/>
              </w:rPr>
              <w:t>Реєстрація листа щодо видачі матеріалів Державного фонду документації із землеустрою, або листа про відмову у видачі</w:t>
            </w:r>
            <w:r>
              <w:rPr>
                <w:sz w:val="20"/>
                <w:szCs w:val="20"/>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lang w:eastAsia="ar-SA"/>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w:t>
            </w:r>
            <w:r>
              <w:rPr>
                <w:sz w:val="20"/>
                <w:szCs w:val="20"/>
              </w:rPr>
              <w:t>десятого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413"/>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12</w:t>
            </w:r>
          </w:p>
        </w:tc>
        <w:tc>
          <w:tcPr>
            <w:tcW w:w="3888" w:type="dxa"/>
          </w:tcPr>
          <w:p w:rsidR="00616B9D" w:rsidRPr="007A6AC2" w:rsidRDefault="00616B9D" w:rsidP="009A5263">
            <w:pPr>
              <w:tabs>
                <w:tab w:val="left" w:pos="0"/>
              </w:tabs>
              <w:suppressAutoHyphens/>
              <w:rPr>
                <w:sz w:val="20"/>
                <w:szCs w:val="20"/>
                <w:lang w:eastAsia="ar-SA"/>
              </w:rPr>
            </w:pPr>
            <w:r w:rsidRPr="007A6AC2">
              <w:rPr>
                <w:sz w:val="20"/>
                <w:szCs w:val="20"/>
              </w:rPr>
              <w:t xml:space="preserve">Передача листа та матеріалів </w:t>
            </w:r>
            <w:r w:rsidRPr="007A6AC2">
              <w:rPr>
                <w:sz w:val="20"/>
                <w:szCs w:val="20"/>
                <w:lang w:eastAsia="ar-SA"/>
              </w:rPr>
              <w:t>Державного фонду документації із землеустрою в електронному вигляді, або листа про відмову у видачі</w:t>
            </w:r>
            <w:r w:rsidRPr="007A6AC2">
              <w:rPr>
                <w:sz w:val="20"/>
                <w:szCs w:val="20"/>
              </w:rPr>
              <w:t xml:space="preserve"> адміністратору центру надання адміністративних послуг, який реєстрував запит суб’єкта звернення, у разі подачі запиту </w:t>
            </w:r>
            <w:r w:rsidRPr="007A6AC2">
              <w:rPr>
                <w:sz w:val="20"/>
                <w:szCs w:val="20"/>
                <w:lang w:eastAsia="ar-SA"/>
              </w:rPr>
              <w:t>через офіційний вебсайт Держгеокадастру – направлення матеріалів Державного фонду документації із землеустрою на електронну адресу заявника</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w:t>
            </w:r>
            <w:r w:rsidRPr="007A6AC2">
              <w:rPr>
                <w:sz w:val="20"/>
                <w:szCs w:val="20"/>
                <w:lang w:eastAsia="uk-UA"/>
              </w:rPr>
              <w:t xml:space="preserve"> </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lang w:eastAsia="ar-SA"/>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w:t>
            </w:r>
            <w:r>
              <w:rPr>
                <w:sz w:val="20"/>
                <w:szCs w:val="20"/>
              </w:rPr>
              <w:t>десятого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gridAfter w:val="1"/>
          <w:wAfter w:w="14" w:type="dxa"/>
          <w:trHeight w:val="1781"/>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13</w:t>
            </w:r>
          </w:p>
        </w:tc>
        <w:tc>
          <w:tcPr>
            <w:tcW w:w="3888" w:type="dxa"/>
          </w:tcPr>
          <w:p w:rsidR="00616B9D" w:rsidRPr="007A6AC2" w:rsidRDefault="00616B9D" w:rsidP="009A5263">
            <w:pPr>
              <w:tabs>
                <w:tab w:val="left" w:pos="0"/>
              </w:tabs>
              <w:suppressAutoHyphens/>
              <w:rPr>
                <w:sz w:val="20"/>
                <w:szCs w:val="20"/>
              </w:rPr>
            </w:pPr>
            <w:r w:rsidRPr="007A6AC2">
              <w:rPr>
                <w:sz w:val="20"/>
                <w:szCs w:val="20"/>
                <w:lang w:eastAsia="ar-SA"/>
              </w:rPr>
              <w:t>Видача адміністратором центру надання адміністративних послуг листа та матеріалів з Державного фонду документації із землеустрою в електронному, або листа про відмову у видачі (у разі неможливості надання матеріалів Державного фонду документації із землеустрою)</w:t>
            </w:r>
            <w:r>
              <w:rPr>
                <w:sz w:val="20"/>
                <w:szCs w:val="20"/>
                <w:lang w:eastAsia="ar-SA"/>
              </w:rPr>
              <w:t>.</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Адміністратор центру надання адміністративних послуг</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D717BE" w:rsidRDefault="00616B9D" w:rsidP="009A5263">
            <w:pPr>
              <w:tabs>
                <w:tab w:val="left" w:pos="0"/>
              </w:tabs>
              <w:suppressAutoHyphens/>
              <w:jc w:val="center"/>
              <w:rPr>
                <w:i/>
                <w:sz w:val="16"/>
                <w:szCs w:val="16"/>
              </w:rPr>
            </w:pPr>
            <w:r>
              <w:rPr>
                <w:sz w:val="20"/>
                <w:szCs w:val="20"/>
              </w:rPr>
              <w:t>н</w:t>
            </w:r>
            <w:r w:rsidRPr="007A6AC2">
              <w:rPr>
                <w:sz w:val="20"/>
                <w:szCs w:val="20"/>
              </w:rPr>
              <w:t xml:space="preserve">е пізніше </w:t>
            </w:r>
            <w:r>
              <w:rPr>
                <w:sz w:val="20"/>
                <w:szCs w:val="20"/>
              </w:rPr>
              <w:t>десятого</w:t>
            </w:r>
            <w:r w:rsidRPr="007A6AC2">
              <w:rPr>
                <w:sz w:val="20"/>
                <w:szCs w:val="20"/>
              </w:rPr>
              <w:t xml:space="preserve"> </w:t>
            </w:r>
            <w:r w:rsidRPr="007A6AC2">
              <w:rPr>
                <w:sz w:val="20"/>
                <w:szCs w:val="20"/>
                <w:lang w:eastAsia="ar-SA"/>
              </w:rPr>
              <w:t xml:space="preserve">робочого </w:t>
            </w:r>
            <w:r w:rsidRPr="007A6AC2">
              <w:rPr>
                <w:sz w:val="20"/>
                <w:szCs w:val="20"/>
              </w:rPr>
              <w:t>дня</w:t>
            </w:r>
            <w:r>
              <w:rPr>
                <w:sz w:val="20"/>
                <w:szCs w:val="20"/>
              </w:rPr>
              <w:t xml:space="preserve"> </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trHeight w:val="64"/>
          <w:jc w:val="center"/>
        </w:trPr>
        <w:tc>
          <w:tcPr>
            <w:tcW w:w="7530" w:type="dxa"/>
            <w:gridSpan w:val="5"/>
          </w:tcPr>
          <w:p w:rsidR="00616B9D" w:rsidRPr="007A6AC2" w:rsidRDefault="00616B9D" w:rsidP="009A5263">
            <w:pPr>
              <w:tabs>
                <w:tab w:val="left" w:pos="0"/>
              </w:tabs>
              <w:suppressAutoHyphens/>
              <w:autoSpaceDE w:val="0"/>
              <w:autoSpaceDN w:val="0"/>
              <w:adjustRightInd w:val="0"/>
              <w:rPr>
                <w:b/>
                <w:sz w:val="20"/>
                <w:szCs w:val="20"/>
                <w:lang w:eastAsia="ar-SA"/>
              </w:rPr>
            </w:pPr>
            <w:r w:rsidRPr="007A6AC2">
              <w:rPr>
                <w:b/>
                <w:sz w:val="20"/>
                <w:szCs w:val="20"/>
                <w:lang w:eastAsia="ar-SA"/>
              </w:rPr>
              <w:t xml:space="preserve">Загальна кількість днів надання послуги </w:t>
            </w:r>
            <w:r>
              <w:rPr>
                <w:b/>
                <w:sz w:val="20"/>
                <w:szCs w:val="20"/>
                <w:lang w:eastAsia="ar-SA"/>
              </w:rPr>
              <w:t>‒</w:t>
            </w:r>
          </w:p>
        </w:tc>
        <w:tc>
          <w:tcPr>
            <w:tcW w:w="2622" w:type="dxa"/>
            <w:gridSpan w:val="2"/>
          </w:tcPr>
          <w:p w:rsidR="00616B9D" w:rsidRPr="007A6AC2" w:rsidRDefault="00616B9D" w:rsidP="009A5263">
            <w:pPr>
              <w:tabs>
                <w:tab w:val="left" w:pos="0"/>
              </w:tabs>
              <w:suppressAutoHyphens/>
              <w:rPr>
                <w:b/>
                <w:sz w:val="20"/>
                <w:szCs w:val="20"/>
              </w:rPr>
            </w:pPr>
            <w:r w:rsidRPr="007A6AC2">
              <w:rPr>
                <w:b/>
                <w:sz w:val="20"/>
                <w:szCs w:val="20"/>
              </w:rPr>
              <w:t>10 робочих днів</w:t>
            </w:r>
          </w:p>
        </w:tc>
      </w:tr>
      <w:tr w:rsidR="00616B9D" w:rsidRPr="007A6AC2" w:rsidTr="009A5263">
        <w:trPr>
          <w:trHeight w:val="64"/>
          <w:jc w:val="center"/>
        </w:trPr>
        <w:tc>
          <w:tcPr>
            <w:tcW w:w="7530" w:type="dxa"/>
            <w:gridSpan w:val="5"/>
          </w:tcPr>
          <w:p w:rsidR="00616B9D" w:rsidRPr="007A6AC2" w:rsidRDefault="00616B9D" w:rsidP="009A5263">
            <w:pPr>
              <w:tabs>
                <w:tab w:val="left" w:pos="0"/>
              </w:tabs>
              <w:suppressAutoHyphens/>
              <w:autoSpaceDE w:val="0"/>
              <w:autoSpaceDN w:val="0"/>
              <w:adjustRightInd w:val="0"/>
              <w:rPr>
                <w:b/>
                <w:sz w:val="20"/>
                <w:szCs w:val="20"/>
                <w:lang w:eastAsia="ar-SA"/>
              </w:rPr>
            </w:pPr>
            <w:r w:rsidRPr="007A6AC2">
              <w:rPr>
                <w:b/>
                <w:sz w:val="20"/>
                <w:szCs w:val="20"/>
                <w:lang w:eastAsia="ar-SA"/>
              </w:rPr>
              <w:t xml:space="preserve">Загальна кількість днів (передбачена законодавством) </w:t>
            </w:r>
            <w:r>
              <w:rPr>
                <w:b/>
                <w:sz w:val="20"/>
                <w:szCs w:val="20"/>
                <w:lang w:eastAsia="ar-SA"/>
              </w:rPr>
              <w:t>‒</w:t>
            </w:r>
          </w:p>
        </w:tc>
        <w:tc>
          <w:tcPr>
            <w:tcW w:w="2622" w:type="dxa"/>
            <w:gridSpan w:val="2"/>
          </w:tcPr>
          <w:p w:rsidR="00616B9D" w:rsidRPr="007A6AC2" w:rsidRDefault="00616B9D" w:rsidP="009A5263">
            <w:pPr>
              <w:tabs>
                <w:tab w:val="left" w:pos="0"/>
              </w:tabs>
              <w:suppressAutoHyphens/>
              <w:rPr>
                <w:b/>
                <w:sz w:val="20"/>
                <w:szCs w:val="20"/>
                <w:lang w:val="en-US"/>
              </w:rPr>
            </w:pPr>
            <w:r w:rsidRPr="007A6AC2">
              <w:rPr>
                <w:b/>
                <w:sz w:val="20"/>
                <w:szCs w:val="20"/>
              </w:rPr>
              <w:t>10 робочих днів</w:t>
            </w:r>
          </w:p>
        </w:tc>
      </w:tr>
    </w:tbl>
    <w:p w:rsidR="00616B9D" w:rsidRDefault="00616B9D" w:rsidP="00616B9D">
      <w:pPr>
        <w:ind w:firstLine="567"/>
        <w:rPr>
          <w:sz w:val="20"/>
          <w:szCs w:val="20"/>
        </w:rPr>
      </w:pPr>
      <w:r w:rsidRPr="00296EEF">
        <w:rPr>
          <w:i/>
          <w:sz w:val="20"/>
          <w:szCs w:val="20"/>
        </w:rPr>
        <w:t>Умовні позначки: В – виконує, У – бере участь, П – погоджує, З – затверджує.</w:t>
      </w:r>
    </w:p>
    <w:p w:rsidR="00616B9D" w:rsidRPr="00D00453" w:rsidRDefault="00616B9D" w:rsidP="00616B9D">
      <w:pPr>
        <w:rPr>
          <w:sz w:val="20"/>
          <w:szCs w:val="20"/>
          <w:lang w:val="ru-RU"/>
        </w:rPr>
      </w:pPr>
      <w:r w:rsidRPr="00D00453">
        <w:rPr>
          <w:sz w:val="20"/>
          <w:szCs w:val="20"/>
          <w:lang w:val="ru-RU"/>
        </w:rPr>
        <w:t>_______________</w:t>
      </w:r>
    </w:p>
    <w:p w:rsidR="00616B9D" w:rsidRDefault="00616B9D" w:rsidP="00616B9D">
      <w:pPr>
        <w:ind w:firstLine="567"/>
        <w:rPr>
          <w:i/>
          <w:sz w:val="20"/>
          <w:szCs w:val="20"/>
        </w:rPr>
      </w:pPr>
      <w:r w:rsidRPr="00D62E25">
        <w:rPr>
          <w:sz w:val="20"/>
          <w:szCs w:val="20"/>
        </w:rPr>
        <w:t>Примітка:</w:t>
      </w:r>
      <w:r w:rsidRPr="00296EEF">
        <w:rPr>
          <w:sz w:val="20"/>
          <w:szCs w:val="20"/>
        </w:rPr>
        <w:t xml:space="preserve"> дії або бездіяльність адміністратора центру надання адміністративних послуг та/або посадової особи територіального органу Держгеокадастру можуть бути оскаржені до суду в порядку, встановленому законом.</w:t>
      </w: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rPr>
          <w:color w:val="auto"/>
          <w:sz w:val="24"/>
          <w:szCs w:val="24"/>
        </w:rPr>
      </w:pPr>
    </w:p>
    <w:p w:rsidR="009342CC" w:rsidRPr="00D14D9D" w:rsidRDefault="009342CC" w:rsidP="00C51E07">
      <w:pPr>
        <w:ind w:left="4962"/>
        <w:contextualSpacing/>
        <w:rPr>
          <w:color w:val="auto"/>
          <w:sz w:val="24"/>
          <w:szCs w:val="24"/>
        </w:rPr>
      </w:pPr>
      <w:r w:rsidRPr="00D14D9D">
        <w:rPr>
          <w:color w:val="auto"/>
          <w:sz w:val="24"/>
          <w:szCs w:val="24"/>
        </w:rPr>
        <w:t>Додаток</w:t>
      </w:r>
    </w:p>
    <w:p w:rsidR="009342CC" w:rsidRPr="00D14D9D" w:rsidRDefault="009342CC" w:rsidP="00C51E07">
      <w:pPr>
        <w:ind w:left="4962"/>
        <w:contextualSpacing/>
        <w:rPr>
          <w:rFonts w:eastAsia="Calibri"/>
          <w:color w:val="auto"/>
          <w:sz w:val="24"/>
          <w:szCs w:val="24"/>
        </w:rPr>
      </w:pPr>
      <w:r w:rsidRPr="00D14D9D">
        <w:rPr>
          <w:color w:val="auto"/>
          <w:sz w:val="24"/>
          <w:szCs w:val="24"/>
        </w:rPr>
        <w:t xml:space="preserve">до інформаційної картки адміністративної послуги Видача </w:t>
      </w:r>
      <w:r w:rsidRPr="00D14D9D">
        <w:rPr>
          <w:rFonts w:eastAsia="Calibri"/>
          <w:color w:val="auto"/>
          <w:sz w:val="24"/>
          <w:szCs w:val="24"/>
        </w:rPr>
        <w:t>відомостей з документації із землеустрою, що включена до Державного фонду документації із землеустрою</w:t>
      </w:r>
    </w:p>
    <w:p w:rsidR="009342CC" w:rsidRPr="00D14D9D" w:rsidRDefault="009342CC" w:rsidP="00C51E07">
      <w:pPr>
        <w:contextualSpacing/>
        <w:rPr>
          <w:color w:val="auto"/>
          <w:sz w:val="24"/>
          <w:szCs w:val="24"/>
        </w:rPr>
      </w:pPr>
    </w:p>
    <w:tbl>
      <w:tblPr>
        <w:tblW w:w="0" w:type="auto"/>
        <w:tblLayout w:type="fixed"/>
        <w:tblLook w:val="04A0"/>
      </w:tblPr>
      <w:tblGrid>
        <w:gridCol w:w="5211"/>
        <w:gridCol w:w="4756"/>
      </w:tblGrid>
      <w:tr w:rsidR="009342CC" w:rsidRPr="00D14D9D" w:rsidTr="006D522B">
        <w:trPr>
          <w:trHeight w:val="5237"/>
        </w:trPr>
        <w:tc>
          <w:tcPr>
            <w:tcW w:w="5211" w:type="dxa"/>
            <w:shd w:val="clear" w:color="auto" w:fill="auto"/>
          </w:tcPr>
          <w:p w:rsidR="009342CC" w:rsidRPr="00D14D9D" w:rsidRDefault="009342CC" w:rsidP="00C51E07">
            <w:pPr>
              <w:widowControl w:val="0"/>
              <w:contextualSpacing/>
              <w:rPr>
                <w:color w:val="auto"/>
                <w:sz w:val="24"/>
                <w:szCs w:val="24"/>
              </w:rPr>
            </w:pPr>
          </w:p>
        </w:tc>
        <w:tc>
          <w:tcPr>
            <w:tcW w:w="4756" w:type="dxa"/>
            <w:shd w:val="clear" w:color="auto" w:fill="auto"/>
            <w:hideMark/>
          </w:tcPr>
          <w:p w:rsidR="009342CC" w:rsidRPr="00D14D9D" w:rsidRDefault="009342CC" w:rsidP="00C51E07">
            <w:pPr>
              <w:widowControl w:val="0"/>
              <w:ind w:left="-108"/>
              <w:contextualSpacing/>
              <w:jc w:val="center"/>
              <w:rPr>
                <w:color w:val="auto"/>
                <w:sz w:val="24"/>
                <w:szCs w:val="24"/>
              </w:rPr>
            </w:pPr>
            <w:r w:rsidRPr="00D14D9D">
              <w:rPr>
                <w:color w:val="auto"/>
                <w:sz w:val="24"/>
                <w:szCs w:val="24"/>
              </w:rPr>
              <w:t>____________________________________________</w:t>
            </w:r>
          </w:p>
          <w:p w:rsidR="009342CC" w:rsidRPr="00D14D9D" w:rsidRDefault="009342CC" w:rsidP="00C51E07">
            <w:pPr>
              <w:widowControl w:val="0"/>
              <w:ind w:left="-108"/>
              <w:contextualSpacing/>
              <w:jc w:val="center"/>
              <w:rPr>
                <w:i/>
                <w:color w:val="auto"/>
                <w:sz w:val="24"/>
                <w:szCs w:val="24"/>
              </w:rPr>
            </w:pPr>
            <w:r w:rsidRPr="00D14D9D">
              <w:rPr>
                <w:i/>
                <w:color w:val="auto"/>
                <w:sz w:val="24"/>
                <w:szCs w:val="24"/>
              </w:rPr>
              <w:t>(найменування територіального органу Держгеокадастру)</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(прізвище, ім’я та по батькові фізичної особи /</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color w:val="auto"/>
                <w:sz w:val="24"/>
                <w:szCs w:val="24"/>
              </w:rPr>
            </w:pPr>
            <w:r w:rsidRPr="00D14D9D">
              <w:rPr>
                <w:i/>
                <w:color w:val="auto"/>
                <w:sz w:val="24"/>
                <w:szCs w:val="24"/>
              </w:rPr>
              <w:t>повне найменування юридичної особи)</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(реєстраційний номер облікової картки платника податків,</w:t>
            </w:r>
          </w:p>
          <w:p w:rsidR="009342CC" w:rsidRPr="00D14D9D" w:rsidRDefault="009342CC" w:rsidP="00C51E07">
            <w:pPr>
              <w:ind w:left="-108"/>
              <w:contextualSpacing/>
              <w:jc w:val="center"/>
              <w:rPr>
                <w:i/>
                <w:color w:val="auto"/>
                <w:sz w:val="24"/>
                <w:szCs w:val="24"/>
              </w:rPr>
            </w:pPr>
            <w:r w:rsidRPr="00D14D9D">
              <w:rPr>
                <w:i/>
                <w:color w:val="auto"/>
                <w:sz w:val="24"/>
                <w:szCs w:val="24"/>
              </w:rPr>
              <w:t>у разі наявності)</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(реквізити документа, що посвідчує особу,</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color w:val="auto"/>
                <w:sz w:val="24"/>
                <w:szCs w:val="24"/>
              </w:rPr>
            </w:pPr>
            <w:r w:rsidRPr="00D14D9D">
              <w:rPr>
                <w:i/>
                <w:color w:val="auto"/>
                <w:sz w:val="24"/>
                <w:szCs w:val="24"/>
              </w:rPr>
              <w:t>яка звернулася із заявою</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(назва документа, номер та серія, дата видачі</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color w:val="auto"/>
                <w:sz w:val="24"/>
                <w:szCs w:val="24"/>
              </w:rPr>
            </w:pPr>
            <w:r w:rsidRPr="00D14D9D">
              <w:rPr>
                <w:i/>
                <w:color w:val="auto"/>
                <w:sz w:val="24"/>
                <w:szCs w:val="24"/>
              </w:rPr>
              <w:t>або номер ID-картки),</w:t>
            </w:r>
            <w:r w:rsidRPr="00D14D9D">
              <w:rPr>
                <w:color w:val="auto"/>
                <w:sz w:val="24"/>
                <w:szCs w:val="24"/>
              </w:rPr>
              <w:t xml:space="preserve"> </w:t>
            </w:r>
            <w:r w:rsidRPr="00D14D9D">
              <w:rPr>
                <w:i/>
                <w:color w:val="auto"/>
                <w:sz w:val="24"/>
                <w:szCs w:val="24"/>
              </w:rPr>
              <w:t xml:space="preserve">документа, </w:t>
            </w: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що посвідчує повноваження діяти від імені особи)</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 xml:space="preserve">(місце проживання фізичної особи / </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місцезнаходження юридичної особи)</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(контактний телефон)</w:t>
            </w:r>
          </w:p>
        </w:tc>
      </w:tr>
    </w:tbl>
    <w:p w:rsidR="009342CC" w:rsidRPr="00D14D9D" w:rsidRDefault="009342CC" w:rsidP="00C51E07">
      <w:pPr>
        <w:keepNext/>
        <w:keepLines/>
        <w:contextualSpacing/>
        <w:rPr>
          <w:color w:val="auto"/>
          <w:sz w:val="24"/>
          <w:szCs w:val="24"/>
        </w:rPr>
      </w:pPr>
    </w:p>
    <w:p w:rsidR="009342CC" w:rsidRPr="00D14D9D" w:rsidRDefault="009342CC" w:rsidP="00C51E07">
      <w:pPr>
        <w:keepNext/>
        <w:keepLines/>
        <w:contextualSpacing/>
        <w:jc w:val="center"/>
        <w:rPr>
          <w:color w:val="auto"/>
          <w:sz w:val="24"/>
          <w:szCs w:val="24"/>
        </w:rPr>
      </w:pPr>
      <w:r w:rsidRPr="00D14D9D">
        <w:rPr>
          <w:color w:val="auto"/>
          <w:sz w:val="24"/>
          <w:szCs w:val="24"/>
        </w:rPr>
        <w:t>ЗАЯВА</w:t>
      </w:r>
    </w:p>
    <w:p w:rsidR="009342CC" w:rsidRPr="00D14D9D" w:rsidRDefault="009342CC" w:rsidP="00C51E07">
      <w:pPr>
        <w:keepNext/>
        <w:keepLines/>
        <w:contextualSpacing/>
        <w:jc w:val="center"/>
        <w:rPr>
          <w:color w:val="auto"/>
          <w:sz w:val="24"/>
          <w:szCs w:val="24"/>
        </w:rPr>
      </w:pPr>
      <w:r w:rsidRPr="00D14D9D">
        <w:rPr>
          <w:color w:val="auto"/>
          <w:sz w:val="24"/>
          <w:szCs w:val="24"/>
        </w:rPr>
        <w:t xml:space="preserve">на отримання адміністративної послуги </w:t>
      </w:r>
      <w:r w:rsidRPr="00D14D9D">
        <w:rPr>
          <w:color w:val="auto"/>
          <w:sz w:val="24"/>
          <w:szCs w:val="24"/>
          <w:lang w:eastAsia="uk-UA"/>
        </w:rPr>
        <w:t>«</w:t>
      </w:r>
      <w:r w:rsidRPr="00D14D9D">
        <w:rPr>
          <w:color w:val="auto"/>
          <w:sz w:val="24"/>
          <w:szCs w:val="24"/>
        </w:rPr>
        <w:t>Видача відомостей з документації із</w:t>
      </w:r>
    </w:p>
    <w:p w:rsidR="009342CC" w:rsidRPr="00D14D9D" w:rsidRDefault="009342CC" w:rsidP="00C51E07">
      <w:pPr>
        <w:keepNext/>
        <w:keepLines/>
        <w:contextualSpacing/>
        <w:jc w:val="center"/>
        <w:rPr>
          <w:color w:val="auto"/>
          <w:sz w:val="24"/>
          <w:szCs w:val="24"/>
          <w:lang w:eastAsia="uk-UA"/>
        </w:rPr>
      </w:pPr>
      <w:r w:rsidRPr="00D14D9D">
        <w:rPr>
          <w:color w:val="auto"/>
          <w:sz w:val="24"/>
          <w:szCs w:val="24"/>
        </w:rPr>
        <w:t>землеустрою, що включена до Державного фонду документації із землеустрою</w:t>
      </w:r>
      <w:r w:rsidRPr="00D14D9D">
        <w:rPr>
          <w:color w:val="auto"/>
          <w:sz w:val="24"/>
          <w:szCs w:val="24"/>
          <w:lang w:eastAsia="uk-UA"/>
        </w:rPr>
        <w:t>»</w:t>
      </w:r>
    </w:p>
    <w:p w:rsidR="009342CC" w:rsidRPr="00D14D9D" w:rsidRDefault="009342CC" w:rsidP="00C51E07">
      <w:pPr>
        <w:keepNext/>
        <w:keepLines/>
        <w:contextualSpacing/>
        <w:rPr>
          <w:color w:val="auto"/>
          <w:sz w:val="24"/>
          <w:szCs w:val="24"/>
        </w:rPr>
      </w:pPr>
    </w:p>
    <w:p w:rsidR="009342CC" w:rsidRPr="00D14D9D" w:rsidRDefault="009342CC" w:rsidP="00C51E07">
      <w:pPr>
        <w:ind w:firstLine="567"/>
        <w:contextualSpacing/>
        <w:rPr>
          <w:color w:val="auto"/>
          <w:sz w:val="24"/>
          <w:szCs w:val="24"/>
        </w:rPr>
      </w:pPr>
      <w:r w:rsidRPr="00D14D9D">
        <w:rPr>
          <w:color w:val="auto"/>
          <w:sz w:val="24"/>
          <w:szCs w:val="24"/>
        </w:rPr>
        <w:t>код документації ____________________________________________________________,</w:t>
      </w:r>
    </w:p>
    <w:p w:rsidR="009342CC" w:rsidRPr="00D14D9D" w:rsidRDefault="009342CC" w:rsidP="00C51E07">
      <w:pPr>
        <w:ind w:firstLine="567"/>
        <w:contextualSpacing/>
        <w:rPr>
          <w:color w:val="auto"/>
          <w:sz w:val="24"/>
          <w:szCs w:val="24"/>
        </w:rPr>
      </w:pPr>
      <w:r w:rsidRPr="00D14D9D">
        <w:rPr>
          <w:color w:val="auto"/>
          <w:sz w:val="24"/>
          <w:szCs w:val="24"/>
        </w:rPr>
        <w:lastRenderedPageBreak/>
        <w:t>назва документації (замовник такої документації) _________________________________</w:t>
      </w:r>
    </w:p>
    <w:p w:rsidR="009342CC" w:rsidRPr="00D14D9D" w:rsidRDefault="009342CC" w:rsidP="00C51E07">
      <w:pPr>
        <w:contextualSpacing/>
        <w:rPr>
          <w:color w:val="auto"/>
          <w:sz w:val="24"/>
          <w:szCs w:val="24"/>
        </w:rPr>
      </w:pPr>
      <w:r w:rsidRPr="00D14D9D">
        <w:rPr>
          <w:color w:val="auto"/>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42CC" w:rsidRPr="00D14D9D" w:rsidRDefault="009342CC" w:rsidP="00C51E07">
      <w:pPr>
        <w:ind w:firstLine="567"/>
        <w:contextualSpacing/>
        <w:rPr>
          <w:color w:val="auto"/>
          <w:sz w:val="24"/>
          <w:szCs w:val="24"/>
        </w:rPr>
      </w:pPr>
      <w:r w:rsidRPr="00D14D9D">
        <w:rPr>
          <w:color w:val="auto"/>
          <w:sz w:val="24"/>
          <w:szCs w:val="24"/>
        </w:rPr>
        <w:t>Результат адміністративної послуги надати на електронну адресу ___________________.</w:t>
      </w:r>
    </w:p>
    <w:p w:rsidR="009342CC" w:rsidRPr="00D14D9D" w:rsidRDefault="009342CC" w:rsidP="00C51E07">
      <w:pPr>
        <w:contextualSpacing/>
        <w:rPr>
          <w:color w:val="auto"/>
          <w:sz w:val="24"/>
          <w:szCs w:val="24"/>
        </w:rPr>
      </w:pPr>
    </w:p>
    <w:tbl>
      <w:tblPr>
        <w:tblW w:w="0" w:type="auto"/>
        <w:tblLook w:val="04A0"/>
      </w:tblPr>
      <w:tblGrid>
        <w:gridCol w:w="4983"/>
        <w:gridCol w:w="4984"/>
      </w:tblGrid>
      <w:tr w:rsidR="009342CC" w:rsidRPr="00D14D9D" w:rsidTr="006D522B">
        <w:tc>
          <w:tcPr>
            <w:tcW w:w="4983" w:type="dxa"/>
            <w:shd w:val="clear" w:color="auto" w:fill="auto"/>
          </w:tcPr>
          <w:p w:rsidR="009342CC" w:rsidRPr="00D14D9D" w:rsidRDefault="009342CC" w:rsidP="00C51E07">
            <w:pPr>
              <w:contextualSpacing/>
              <w:jc w:val="center"/>
              <w:rPr>
                <w:color w:val="auto"/>
                <w:sz w:val="24"/>
                <w:szCs w:val="24"/>
              </w:rPr>
            </w:pPr>
            <w:r w:rsidRPr="00D14D9D">
              <w:rPr>
                <w:color w:val="auto"/>
                <w:sz w:val="24"/>
                <w:szCs w:val="24"/>
              </w:rPr>
              <w:t>_________________________</w:t>
            </w:r>
          </w:p>
        </w:tc>
        <w:tc>
          <w:tcPr>
            <w:tcW w:w="4984" w:type="dxa"/>
            <w:shd w:val="clear" w:color="auto" w:fill="auto"/>
          </w:tcPr>
          <w:p w:rsidR="009342CC" w:rsidRPr="00D14D9D" w:rsidRDefault="009342CC" w:rsidP="00C51E07">
            <w:pPr>
              <w:contextualSpacing/>
              <w:jc w:val="center"/>
              <w:rPr>
                <w:color w:val="auto"/>
                <w:sz w:val="24"/>
                <w:szCs w:val="24"/>
              </w:rPr>
            </w:pPr>
            <w:r w:rsidRPr="00D14D9D">
              <w:rPr>
                <w:color w:val="auto"/>
                <w:sz w:val="24"/>
                <w:szCs w:val="24"/>
              </w:rPr>
              <w:t>_________________________</w:t>
            </w:r>
          </w:p>
        </w:tc>
      </w:tr>
      <w:tr w:rsidR="009342CC" w:rsidRPr="00D14D9D" w:rsidTr="006D522B">
        <w:tc>
          <w:tcPr>
            <w:tcW w:w="4983" w:type="dxa"/>
            <w:shd w:val="clear" w:color="auto" w:fill="auto"/>
          </w:tcPr>
          <w:p w:rsidR="009342CC" w:rsidRPr="00D14D9D" w:rsidRDefault="009342CC" w:rsidP="00C51E07">
            <w:pPr>
              <w:contextualSpacing/>
              <w:jc w:val="center"/>
              <w:rPr>
                <w:i/>
                <w:color w:val="auto"/>
                <w:sz w:val="24"/>
                <w:szCs w:val="24"/>
              </w:rPr>
            </w:pPr>
            <w:r w:rsidRPr="00D14D9D">
              <w:rPr>
                <w:i/>
                <w:color w:val="auto"/>
                <w:sz w:val="24"/>
                <w:szCs w:val="24"/>
              </w:rPr>
              <w:t>(дата)</w:t>
            </w:r>
          </w:p>
        </w:tc>
        <w:tc>
          <w:tcPr>
            <w:tcW w:w="4984" w:type="dxa"/>
            <w:shd w:val="clear" w:color="auto" w:fill="auto"/>
          </w:tcPr>
          <w:p w:rsidR="009342CC" w:rsidRPr="00D14D9D" w:rsidRDefault="009342CC" w:rsidP="00C51E07">
            <w:pPr>
              <w:contextualSpacing/>
              <w:jc w:val="center"/>
              <w:rPr>
                <w:i/>
                <w:color w:val="auto"/>
                <w:sz w:val="24"/>
                <w:szCs w:val="24"/>
              </w:rPr>
            </w:pPr>
            <w:r w:rsidRPr="00D14D9D">
              <w:rPr>
                <w:i/>
                <w:color w:val="auto"/>
                <w:sz w:val="24"/>
                <w:szCs w:val="24"/>
              </w:rPr>
              <w:t>(підпис)</w:t>
            </w:r>
          </w:p>
        </w:tc>
      </w:tr>
    </w:tbl>
    <w:p w:rsidR="009342CC" w:rsidRPr="00D14D9D" w:rsidRDefault="009342CC" w:rsidP="00C51E07">
      <w:pPr>
        <w:spacing w:before="60"/>
        <w:contextualSpacing/>
        <w:rPr>
          <w:color w:val="auto"/>
          <w:sz w:val="24"/>
          <w:szCs w:val="24"/>
        </w:rPr>
      </w:pPr>
      <w:r w:rsidRPr="00D14D9D">
        <w:rPr>
          <w:color w:val="auto"/>
          <w:sz w:val="24"/>
          <w:szCs w:val="24"/>
        </w:rPr>
        <w:t>_______________</w:t>
      </w:r>
    </w:p>
    <w:p w:rsidR="00D45C7C" w:rsidRDefault="009342CC" w:rsidP="00C51E07">
      <w:pPr>
        <w:ind w:firstLine="567"/>
        <w:contextualSpacing/>
        <w:rPr>
          <w:color w:val="auto"/>
          <w:sz w:val="24"/>
          <w:szCs w:val="24"/>
        </w:rPr>
      </w:pPr>
      <w:r w:rsidRPr="00D14D9D">
        <w:rPr>
          <w:color w:val="auto"/>
          <w:sz w:val="24"/>
          <w:szCs w:val="24"/>
        </w:rPr>
        <w:t xml:space="preserve">Примітка. </w:t>
      </w:r>
      <w:r w:rsidRPr="00D14D9D">
        <w:rPr>
          <w:i/>
          <w:color w:val="auto"/>
          <w:sz w:val="24"/>
          <w:szCs w:val="24"/>
        </w:rPr>
        <w:t>Заява подається окремо на кожну документацію із землеустрою. Замовник такої документації ‒ фізична або юридична особа, на яку розроблялася документація</w:t>
      </w:r>
      <w:r w:rsidRPr="00D14D9D">
        <w:rPr>
          <w:color w:val="auto"/>
          <w:sz w:val="24"/>
          <w:szCs w:val="24"/>
        </w:rPr>
        <w:t>.</w:t>
      </w:r>
    </w:p>
    <w:p w:rsidR="009342CC" w:rsidRPr="00D14D9D" w:rsidRDefault="00D45C7C" w:rsidP="00C51E07">
      <w:pPr>
        <w:ind w:firstLine="567"/>
        <w:contextualSpacing/>
        <w:rPr>
          <w:b/>
          <w:caps/>
          <w:color w:val="auto"/>
          <w:sz w:val="24"/>
          <w:szCs w:val="24"/>
        </w:rPr>
      </w:pPr>
      <w:r>
        <w:rPr>
          <w:color w:val="auto"/>
          <w:sz w:val="24"/>
          <w:szCs w:val="24"/>
        </w:rPr>
        <w:br w:type="page"/>
      </w:r>
    </w:p>
    <w:p w:rsidR="00616B9D" w:rsidRDefault="00616B9D" w:rsidP="00616B9D">
      <w:pPr>
        <w:ind w:left="5529" w:right="-285"/>
        <w:rPr>
          <w:b/>
          <w:lang w:eastAsia="ru-RU"/>
        </w:rPr>
      </w:pPr>
      <w:r>
        <w:rPr>
          <w:b/>
          <w:lang w:eastAsia="ru-RU"/>
        </w:rPr>
        <w:lastRenderedPageBreak/>
        <w:t>Затверджено</w:t>
      </w:r>
    </w:p>
    <w:p w:rsidR="00616B9D" w:rsidRDefault="00616B9D" w:rsidP="00616B9D">
      <w:pPr>
        <w:ind w:left="5529"/>
        <w:rPr>
          <w:lang w:eastAsia="ru-RU"/>
        </w:rPr>
      </w:pPr>
      <w:r>
        <w:rPr>
          <w:lang w:eastAsia="ru-RU"/>
        </w:rPr>
        <w:t>Рішення виконавчого комітету</w:t>
      </w:r>
    </w:p>
    <w:p w:rsidR="00616B9D" w:rsidRDefault="00616B9D" w:rsidP="00616B9D">
      <w:pPr>
        <w:ind w:left="5529"/>
        <w:rPr>
          <w:lang w:eastAsia="ru-RU"/>
        </w:rPr>
      </w:pPr>
      <w:r>
        <w:rPr>
          <w:lang w:eastAsia="ru-RU"/>
        </w:rPr>
        <w:t>Ніжинської міської ради</w:t>
      </w:r>
    </w:p>
    <w:p w:rsidR="00616B9D" w:rsidRDefault="00616B9D" w:rsidP="00616B9D">
      <w:pPr>
        <w:ind w:left="5529"/>
        <w:rPr>
          <w:lang w:eastAsia="ru-RU"/>
        </w:rPr>
      </w:pPr>
      <w:r>
        <w:rPr>
          <w:lang w:eastAsia="ru-RU"/>
        </w:rPr>
        <w:t xml:space="preserve">від «__»__________ 2021 року №___ </w:t>
      </w:r>
    </w:p>
    <w:p w:rsidR="00616B9D" w:rsidRDefault="00616B9D" w:rsidP="00616B9D">
      <w:pPr>
        <w:ind w:left="5529"/>
        <w:rPr>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w:t>
      </w:r>
      <w:r w:rsidR="00D45C7C">
        <w:rPr>
          <w:b/>
          <w:color w:val="auto"/>
          <w:sz w:val="24"/>
          <w:szCs w:val="24"/>
          <w:lang w:eastAsia="ar-SA"/>
        </w:rPr>
        <w:t xml:space="preserve"> </w:t>
      </w:r>
      <w:r w:rsidRPr="00D14D9D">
        <w:rPr>
          <w:b/>
          <w:color w:val="auto"/>
          <w:sz w:val="24"/>
          <w:szCs w:val="24"/>
          <w:lang w:eastAsia="ar-SA"/>
        </w:rPr>
        <w:t xml:space="preserve">04-18 </w:t>
      </w:r>
    </w:p>
    <w:p w:rsidR="009342CC" w:rsidRPr="00D14D9D" w:rsidRDefault="009342CC" w:rsidP="00C51E07">
      <w:pPr>
        <w:jc w:val="center"/>
        <w:rPr>
          <w:color w:val="auto"/>
          <w:sz w:val="24"/>
          <w:szCs w:val="24"/>
          <w:u w:val="single"/>
          <w:shd w:val="clear" w:color="auto" w:fill="FFFFFF"/>
          <w:lang w:eastAsia="ru-RU"/>
        </w:rPr>
      </w:pPr>
      <w:r w:rsidRPr="00D14D9D">
        <w:rPr>
          <w:color w:val="auto"/>
          <w:sz w:val="24"/>
          <w:szCs w:val="24"/>
          <w:u w:val="single"/>
          <w:shd w:val="clear" w:color="auto" w:fill="FFFFFF"/>
          <w:lang w:eastAsia="ru-RU"/>
        </w:rPr>
        <w:t>ВИДАЧА ВИТЯГУ З ТЕХНІЧНОЇ ДОКУМЕНТАЦІЇ ПРО</w:t>
      </w:r>
    </w:p>
    <w:p w:rsidR="009342CC" w:rsidRPr="00D14D9D" w:rsidRDefault="009342CC" w:rsidP="00C51E07">
      <w:pPr>
        <w:jc w:val="center"/>
        <w:rPr>
          <w:color w:val="auto"/>
          <w:sz w:val="24"/>
          <w:szCs w:val="24"/>
          <w:u w:val="single"/>
          <w:shd w:val="clear" w:color="auto" w:fill="FFFFFF"/>
          <w:lang w:eastAsia="ru-RU"/>
        </w:rPr>
      </w:pPr>
      <w:r w:rsidRPr="00D14D9D">
        <w:rPr>
          <w:color w:val="auto"/>
          <w:sz w:val="24"/>
          <w:szCs w:val="24"/>
          <w:u w:val="single"/>
          <w:shd w:val="clear" w:color="auto" w:fill="FFFFFF"/>
          <w:lang w:eastAsia="ru-RU"/>
        </w:rPr>
        <w:t>НОРМАТИВНУ ГРОШОВУ ОЦІНКУ ЗЕМЕЛЬНОЇ ДІЛЯНКИ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117"/>
        <w:gridCol w:w="3531"/>
        <w:gridCol w:w="5927"/>
      </w:tblGrid>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16B9D">
        <w:tc>
          <w:tcPr>
            <w:tcW w:w="573"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53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16B9D">
        <w:tc>
          <w:tcPr>
            <w:tcW w:w="573"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53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16B9D">
        <w:tc>
          <w:tcPr>
            <w:tcW w:w="573"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53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3" w:history="1">
              <w:r w:rsidRPr="00D14D9D">
                <w:rPr>
                  <w:rStyle w:val="af6"/>
                  <w:b/>
                  <w:color w:val="auto"/>
                  <w:szCs w:val="24"/>
                </w:rPr>
                <w:t>cnap_nizhyn@ukr.net</w:t>
              </w:r>
            </w:hyperlink>
          </w:p>
        </w:tc>
      </w:tr>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Статті 20, 23 Закону України «Про оцінку земель».</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23.11.2011 №1278 «Про затвердження Методики нормативної грошової оцінки земель несільськогосподарського призначення (крім земель населених пунктів)».</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23.03.1995 №213 «Про Методику нормативної грошової оцінки земель сільськогосподарського призначення та населених пунктів».</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16.11.2016 №831 «Про затвердження Методики нормативно грошової оцінки земель сільськогосподарського призначення».</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07.02.2018 №105 «Про проведення загальнонаціональної (всеукраїнської) нормативної грошової оцінки земель сільськогосподарського призначення та внесення змін до деяких постанов Кабінету Міністрів України».</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 xml:space="preserve">Розпорядження Кабінету Міністрів України від 16 травня 2014 р. № 523-р «Деякі питання надання адміністративних послуг органів виконавчої влади </w:t>
            </w:r>
            <w:r w:rsidRPr="00D14D9D">
              <w:rPr>
                <w:rFonts w:eastAsia="Calibri"/>
                <w:color w:val="auto"/>
                <w:sz w:val="24"/>
                <w:szCs w:val="24"/>
              </w:rPr>
              <w:lastRenderedPageBreak/>
              <w:t>через центри надання адміністративних послуг»</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6</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Наказ Міністерства аграрної політики та продовольства України від 22.08.2013 №508 «Про затвердження Порядку нормативної грошової оцінки земель несільськогосподарського призначення (крім земель населених пунктів)», зареєстрований в Міністерстві юстиції України 12.09.2013 за №1573/24105.</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Наказ Міністерства аграрної політики та продовольства України від 25.11.2016 №489 «Про затвердження Порядку нормативної грошової оцінки земель населених пунктів», зареєстрований в Міністерстві юстиції України 19.12.2016 за №1647/29777.</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Наказ Міністерства аграрної політики та продовольства України від 23.05.2017 №262 «Про затвердження Порядку нормативної грошової оцінки земель сільськогосподарського призначення», зареєстрований в Міністерстві юстиції України 31.05.2017 за №679/30547.</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p>
        </w:tc>
      </w:tr>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Звернення юридичної або фізичної особи органів виконавчої влади та органів місцевого самоврядування.</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spacing w:before="60" w:after="60"/>
              <w:rPr>
                <w:rFonts w:eastAsia="Calibri"/>
                <w:color w:val="auto"/>
                <w:sz w:val="24"/>
                <w:szCs w:val="24"/>
              </w:rPr>
            </w:pPr>
            <w:r w:rsidRPr="00D14D9D">
              <w:rPr>
                <w:rFonts w:eastAsia="Calibri"/>
                <w:color w:val="auto"/>
                <w:sz w:val="24"/>
                <w:szCs w:val="24"/>
              </w:rPr>
              <w:t>1. Заява про надання витягу з технічної документації про нормативну грошову оцінку земельної ділянки</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2. </w:t>
            </w:r>
            <w:r w:rsidRPr="00D14D9D">
              <w:rPr>
                <w:color w:val="auto"/>
                <w:sz w:val="24"/>
                <w:szCs w:val="24"/>
              </w:rPr>
              <w:t>Документ, який підтверджує повноваження діяти від імені заявника (у разі подання заяви уповноваженою заявником особою)</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spacing w:before="60" w:after="60"/>
              <w:contextualSpacing/>
              <w:rPr>
                <w:rFonts w:eastAsia="Calibri"/>
                <w:color w:val="auto"/>
                <w:sz w:val="24"/>
                <w:szCs w:val="24"/>
              </w:rPr>
            </w:pPr>
            <w:r w:rsidRPr="00D14D9D">
              <w:rPr>
                <w:rFonts w:eastAsia="Calibri"/>
                <w:color w:val="auto"/>
                <w:sz w:val="24"/>
                <w:szCs w:val="24"/>
              </w:rPr>
              <w:t>Подаються до центру надання адміністративних послуг особисто заявником (уповноваженою особою заявника), направлення поштою або в електронній формі через Єдиний державний портал адміністративних послуг, в тому числі через інтегровану з ним інформаційну систему Держгеокадастру.</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Безоплатно.</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Строк, що не перевищує 3 робочих днів з дати реєстрації відповідної заяви у територіальному органі Держгеокадастру.</w:t>
            </w:r>
          </w:p>
        </w:tc>
      </w:tr>
      <w:tr w:rsidR="00D14D9D" w:rsidRPr="00D14D9D" w:rsidTr="00616B9D">
        <w:trPr>
          <w:trHeight w:val="447"/>
        </w:trPr>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spacing w:before="60" w:after="60"/>
              <w:contextualSpacing/>
              <w:rPr>
                <w:rFonts w:eastAsia="Calibri"/>
                <w:color w:val="auto"/>
                <w:sz w:val="24"/>
                <w:szCs w:val="24"/>
              </w:rPr>
            </w:pPr>
            <w:r w:rsidRPr="00D14D9D">
              <w:rPr>
                <w:rFonts w:eastAsia="Calibri"/>
                <w:color w:val="auto"/>
                <w:sz w:val="24"/>
                <w:szCs w:val="24"/>
              </w:rPr>
              <w:t>1. Відсутність технічної документації з нормативної грошової оцінки земель</w:t>
            </w:r>
          </w:p>
          <w:p w:rsidR="009342CC" w:rsidRPr="00D14D9D" w:rsidRDefault="009342CC" w:rsidP="00C51E07">
            <w:pPr>
              <w:contextualSpacing/>
              <w:rPr>
                <w:rFonts w:eastAsia="Calibri"/>
                <w:i/>
                <w:color w:val="auto"/>
                <w:sz w:val="24"/>
                <w:szCs w:val="24"/>
              </w:rPr>
            </w:pPr>
            <w:r w:rsidRPr="00D14D9D">
              <w:rPr>
                <w:rFonts w:eastAsia="Calibri"/>
                <w:color w:val="auto"/>
                <w:sz w:val="24"/>
                <w:szCs w:val="24"/>
              </w:rPr>
              <w:t>2. Земельна ділнка не сформована.</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Витяг з технічної документації про нормативну грошову оцінку земельної ділянки.</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Видається центром надання адміністративних послуг заявнику (уповноваженій особі заявника), надсилається поштою на адресу, вказану заявником у заяві.</w:t>
            </w:r>
          </w:p>
        </w:tc>
      </w:tr>
    </w:tbl>
    <w:p w:rsidR="00616B9D" w:rsidRDefault="00616B9D" w:rsidP="00616B9D">
      <w:pPr>
        <w:ind w:left="5529" w:right="-285"/>
        <w:rPr>
          <w:b/>
          <w:lang w:eastAsia="ru-RU"/>
        </w:rPr>
      </w:pPr>
      <w:r>
        <w:rPr>
          <w:b/>
          <w:lang w:eastAsia="ru-RU"/>
        </w:rPr>
        <w:lastRenderedPageBreak/>
        <w:t>Затверджено</w:t>
      </w:r>
    </w:p>
    <w:p w:rsidR="00616B9D" w:rsidRDefault="00616B9D" w:rsidP="00616B9D">
      <w:pPr>
        <w:ind w:left="5529"/>
        <w:rPr>
          <w:lang w:eastAsia="ru-RU"/>
        </w:rPr>
      </w:pPr>
      <w:r>
        <w:rPr>
          <w:lang w:eastAsia="ru-RU"/>
        </w:rPr>
        <w:t>Рішення виконавчого комітету</w:t>
      </w:r>
    </w:p>
    <w:p w:rsidR="00616B9D" w:rsidRDefault="00616B9D" w:rsidP="00616B9D">
      <w:pPr>
        <w:ind w:left="5529"/>
        <w:rPr>
          <w:lang w:eastAsia="ru-RU"/>
        </w:rPr>
      </w:pPr>
      <w:r>
        <w:rPr>
          <w:lang w:eastAsia="ru-RU"/>
        </w:rPr>
        <w:t>Ніжинської міської ради</w:t>
      </w:r>
    </w:p>
    <w:p w:rsidR="00616B9D" w:rsidRDefault="00616B9D" w:rsidP="00616B9D">
      <w:pPr>
        <w:ind w:left="5529"/>
        <w:rPr>
          <w:lang w:eastAsia="ru-RU"/>
        </w:rPr>
      </w:pPr>
      <w:r>
        <w:rPr>
          <w:lang w:eastAsia="ru-RU"/>
        </w:rPr>
        <w:t xml:space="preserve">від «__»__________ 2021 року №___ </w:t>
      </w:r>
    </w:p>
    <w:p w:rsidR="00616B9D" w:rsidRDefault="00616B9D" w:rsidP="00616B9D">
      <w:pPr>
        <w:ind w:left="5529"/>
        <w:rPr>
          <w:lang w:eastAsia="ru-RU"/>
        </w:rPr>
      </w:pPr>
    </w:p>
    <w:p w:rsidR="00616B9D" w:rsidRDefault="00616B9D" w:rsidP="00616B9D">
      <w:pPr>
        <w:contextualSpacing/>
        <w:jc w:val="center"/>
        <w:rPr>
          <w:lang w:eastAsia="ru-RU"/>
        </w:rPr>
      </w:pPr>
    </w:p>
    <w:p w:rsidR="00616B9D" w:rsidRPr="0002364D" w:rsidRDefault="00616B9D" w:rsidP="00616B9D">
      <w:pPr>
        <w:contextualSpacing/>
        <w:jc w:val="center"/>
        <w:rPr>
          <w:b/>
        </w:rPr>
      </w:pPr>
      <w:r w:rsidRPr="0002364D">
        <w:rPr>
          <w:b/>
        </w:rPr>
        <w:t>ТИПОВА ТЕХНОЛОГІЧНА КАРТКА АДМІНІСТРАТИВНОЇ ПОСЛУГИ</w:t>
      </w:r>
    </w:p>
    <w:p w:rsidR="00616B9D" w:rsidRDefault="00616B9D" w:rsidP="00616B9D">
      <w:pPr>
        <w:contextualSpacing/>
        <w:jc w:val="center"/>
        <w:rPr>
          <w:u w:val="single"/>
          <w:shd w:val="clear" w:color="auto" w:fill="FFFFFF"/>
        </w:rPr>
      </w:pPr>
      <w:r>
        <w:rPr>
          <w:u w:val="single"/>
        </w:rPr>
        <w:t>ВИДАЧА</w:t>
      </w:r>
      <w:r w:rsidRPr="0002364D">
        <w:rPr>
          <w:u w:val="single"/>
        </w:rPr>
        <w:t xml:space="preserve"> </w:t>
      </w:r>
      <w:r>
        <w:rPr>
          <w:u w:val="single"/>
        </w:rPr>
        <w:t>ВИТЯГУ З</w:t>
      </w:r>
      <w:r w:rsidRPr="0002364D">
        <w:rPr>
          <w:u w:val="single"/>
        </w:rPr>
        <w:t xml:space="preserve"> </w:t>
      </w:r>
      <w:r>
        <w:rPr>
          <w:u w:val="single"/>
        </w:rPr>
        <w:t>ТЕХНІЧНОЇ</w:t>
      </w:r>
      <w:r w:rsidRPr="0002364D">
        <w:rPr>
          <w:u w:val="single"/>
          <w:shd w:val="clear" w:color="auto" w:fill="FFFFFF"/>
        </w:rPr>
        <w:t xml:space="preserve"> </w:t>
      </w:r>
      <w:r>
        <w:rPr>
          <w:u w:val="single"/>
          <w:shd w:val="clear" w:color="auto" w:fill="FFFFFF"/>
        </w:rPr>
        <w:t>ДОКУМЕНТАЦІЇ</w:t>
      </w:r>
      <w:r w:rsidRPr="0002364D">
        <w:rPr>
          <w:u w:val="single"/>
          <w:shd w:val="clear" w:color="auto" w:fill="FFFFFF"/>
        </w:rPr>
        <w:t xml:space="preserve"> </w:t>
      </w:r>
      <w:r>
        <w:rPr>
          <w:u w:val="single"/>
          <w:shd w:val="clear" w:color="auto" w:fill="FFFFFF"/>
        </w:rPr>
        <w:t>ПРО</w:t>
      </w:r>
      <w:r w:rsidRPr="0002364D">
        <w:rPr>
          <w:u w:val="single"/>
          <w:shd w:val="clear" w:color="auto" w:fill="FFFFFF"/>
        </w:rPr>
        <w:t xml:space="preserve"> </w:t>
      </w:r>
      <w:r>
        <w:rPr>
          <w:u w:val="single"/>
          <w:shd w:val="clear" w:color="auto" w:fill="FFFFFF"/>
        </w:rPr>
        <w:t>НОРМАТИВНУ</w:t>
      </w:r>
      <w:r w:rsidRPr="0002364D">
        <w:rPr>
          <w:u w:val="single"/>
          <w:shd w:val="clear" w:color="auto" w:fill="FFFFFF"/>
        </w:rPr>
        <w:t xml:space="preserve"> </w:t>
      </w:r>
      <w:r>
        <w:rPr>
          <w:u w:val="single"/>
          <w:shd w:val="clear" w:color="auto" w:fill="FFFFFF"/>
        </w:rPr>
        <w:t>ГРОШОВУ</w:t>
      </w:r>
    </w:p>
    <w:p w:rsidR="00616B9D" w:rsidRPr="0002364D" w:rsidRDefault="00616B9D" w:rsidP="00616B9D">
      <w:pPr>
        <w:contextualSpacing/>
        <w:jc w:val="center"/>
        <w:rPr>
          <w:u w:val="single"/>
          <w:shd w:val="clear" w:color="auto" w:fill="FFFFFF"/>
        </w:rPr>
      </w:pPr>
      <w:r>
        <w:rPr>
          <w:u w:val="single"/>
          <w:shd w:val="clear" w:color="auto" w:fill="FFFFFF"/>
        </w:rPr>
        <w:t>ОЦІНКУ</w:t>
      </w:r>
      <w:r w:rsidRPr="0002364D">
        <w:rPr>
          <w:u w:val="single"/>
          <w:shd w:val="clear" w:color="auto" w:fill="FFFFFF"/>
        </w:rPr>
        <w:t xml:space="preserve"> </w:t>
      </w:r>
      <w:r>
        <w:rPr>
          <w:u w:val="single"/>
          <w:shd w:val="clear" w:color="auto" w:fill="FFFFFF"/>
        </w:rPr>
        <w:t>ЗЕМЕЛЬНОЇ</w:t>
      </w:r>
      <w:r w:rsidRPr="0002364D">
        <w:rPr>
          <w:u w:val="single"/>
          <w:shd w:val="clear" w:color="auto" w:fill="FFFFFF"/>
        </w:rPr>
        <w:t xml:space="preserve"> </w:t>
      </w:r>
      <w:r>
        <w:rPr>
          <w:u w:val="single"/>
          <w:shd w:val="clear" w:color="auto" w:fill="FFFFFF"/>
        </w:rPr>
        <w:t>ДІЛЯНКИ</w:t>
      </w:r>
    </w:p>
    <w:p w:rsidR="00616B9D" w:rsidRDefault="00616B9D" w:rsidP="00616B9D">
      <w:pPr>
        <w:contextualSpacing/>
        <w:jc w:val="center"/>
        <w:rPr>
          <w:i/>
          <w:sz w:val="18"/>
          <w:szCs w:val="18"/>
        </w:rPr>
      </w:pPr>
      <w:r w:rsidRPr="00DD3E0A">
        <w:rPr>
          <w:i/>
          <w:caps/>
          <w:sz w:val="18"/>
          <w:szCs w:val="18"/>
        </w:rPr>
        <w:t>(</w:t>
      </w:r>
      <w:r w:rsidRPr="00DD3E0A">
        <w:rPr>
          <w:i/>
          <w:sz w:val="18"/>
          <w:szCs w:val="18"/>
        </w:rPr>
        <w:t>назва адміністративної послуги)</w:t>
      </w:r>
    </w:p>
    <w:p w:rsidR="00616B9D" w:rsidRPr="00DD3E0A" w:rsidRDefault="00616B9D" w:rsidP="00616B9D">
      <w:pPr>
        <w:spacing w:after="60"/>
        <w:contextualSpacing/>
        <w:jc w:val="center"/>
        <w:rPr>
          <w:i/>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4306"/>
        <w:gridCol w:w="2410"/>
        <w:gridCol w:w="851"/>
        <w:gridCol w:w="2126"/>
      </w:tblGrid>
      <w:tr w:rsidR="00616B9D" w:rsidRPr="0002364D" w:rsidTr="009A5263">
        <w:tc>
          <w:tcPr>
            <w:tcW w:w="480" w:type="dxa"/>
          </w:tcPr>
          <w:p w:rsidR="00616B9D" w:rsidRPr="0002364D" w:rsidRDefault="00616B9D" w:rsidP="009A5263">
            <w:pPr>
              <w:contextualSpacing/>
              <w:jc w:val="center"/>
              <w:rPr>
                <w:b/>
                <w:sz w:val="20"/>
                <w:szCs w:val="20"/>
              </w:rPr>
            </w:pPr>
            <w:r w:rsidRPr="0002364D">
              <w:rPr>
                <w:b/>
                <w:sz w:val="20"/>
                <w:szCs w:val="20"/>
              </w:rPr>
              <w:t>№ з/п</w:t>
            </w:r>
          </w:p>
        </w:tc>
        <w:tc>
          <w:tcPr>
            <w:tcW w:w="4306" w:type="dxa"/>
          </w:tcPr>
          <w:p w:rsidR="00616B9D" w:rsidRPr="0002364D" w:rsidRDefault="00616B9D" w:rsidP="009A5263">
            <w:pPr>
              <w:contextualSpacing/>
              <w:jc w:val="center"/>
              <w:rPr>
                <w:b/>
                <w:sz w:val="20"/>
                <w:szCs w:val="20"/>
              </w:rPr>
            </w:pPr>
            <w:r w:rsidRPr="0002364D">
              <w:rPr>
                <w:b/>
                <w:sz w:val="20"/>
                <w:szCs w:val="20"/>
              </w:rPr>
              <w:t>Етапи послуги</w:t>
            </w:r>
          </w:p>
        </w:tc>
        <w:tc>
          <w:tcPr>
            <w:tcW w:w="2410" w:type="dxa"/>
          </w:tcPr>
          <w:p w:rsidR="00616B9D" w:rsidRPr="0002364D" w:rsidRDefault="00616B9D" w:rsidP="009A5263">
            <w:pPr>
              <w:contextualSpacing/>
              <w:jc w:val="center"/>
              <w:rPr>
                <w:b/>
                <w:sz w:val="20"/>
                <w:szCs w:val="20"/>
              </w:rPr>
            </w:pPr>
            <w:r w:rsidRPr="0002364D">
              <w:rPr>
                <w:b/>
                <w:sz w:val="20"/>
                <w:szCs w:val="20"/>
              </w:rPr>
              <w:t>Відповідальна посадова особа, структурний підрозділ</w:t>
            </w:r>
          </w:p>
        </w:tc>
        <w:tc>
          <w:tcPr>
            <w:tcW w:w="850" w:type="dxa"/>
          </w:tcPr>
          <w:p w:rsidR="00616B9D" w:rsidRPr="0002364D" w:rsidRDefault="00616B9D" w:rsidP="009A5263">
            <w:pPr>
              <w:contextualSpacing/>
              <w:jc w:val="center"/>
              <w:rPr>
                <w:b/>
                <w:sz w:val="20"/>
                <w:szCs w:val="20"/>
              </w:rPr>
            </w:pPr>
            <w:r w:rsidRPr="0002364D">
              <w:rPr>
                <w:b/>
                <w:sz w:val="20"/>
                <w:szCs w:val="20"/>
              </w:rPr>
              <w:t>Дія</w:t>
            </w:r>
            <w:r>
              <w:rPr>
                <w:b/>
                <w:sz w:val="20"/>
                <w:szCs w:val="20"/>
                <w:lang w:val="en-US"/>
              </w:rPr>
              <w:t xml:space="preserve"> </w:t>
            </w:r>
            <w:r w:rsidRPr="0002364D">
              <w:rPr>
                <w:b/>
                <w:sz w:val="20"/>
                <w:szCs w:val="20"/>
              </w:rPr>
              <w:t>(В,</w:t>
            </w:r>
            <w:r>
              <w:rPr>
                <w:b/>
                <w:sz w:val="20"/>
                <w:szCs w:val="20"/>
                <w:lang w:val="en-US"/>
              </w:rPr>
              <w:t> </w:t>
            </w:r>
            <w:r w:rsidRPr="0002364D">
              <w:rPr>
                <w:b/>
                <w:sz w:val="20"/>
                <w:szCs w:val="20"/>
              </w:rPr>
              <w:t>У,</w:t>
            </w:r>
            <w:r>
              <w:rPr>
                <w:b/>
                <w:sz w:val="20"/>
                <w:szCs w:val="20"/>
                <w:lang w:val="en-US"/>
              </w:rPr>
              <w:t> </w:t>
            </w:r>
            <w:r w:rsidRPr="0002364D">
              <w:rPr>
                <w:b/>
                <w:sz w:val="20"/>
                <w:szCs w:val="20"/>
              </w:rPr>
              <w:t>П,</w:t>
            </w:r>
            <w:r>
              <w:rPr>
                <w:b/>
                <w:sz w:val="20"/>
                <w:szCs w:val="20"/>
                <w:lang w:val="en-US"/>
              </w:rPr>
              <w:t> </w:t>
            </w:r>
            <w:r w:rsidRPr="0002364D">
              <w:rPr>
                <w:b/>
                <w:sz w:val="20"/>
                <w:szCs w:val="20"/>
              </w:rPr>
              <w:t>З)</w:t>
            </w:r>
          </w:p>
        </w:tc>
        <w:tc>
          <w:tcPr>
            <w:tcW w:w="2126" w:type="dxa"/>
          </w:tcPr>
          <w:p w:rsidR="00616B9D" w:rsidRPr="0002364D" w:rsidRDefault="00616B9D" w:rsidP="009A5263">
            <w:pPr>
              <w:contextualSpacing/>
              <w:jc w:val="center"/>
              <w:rPr>
                <w:b/>
                <w:sz w:val="20"/>
                <w:szCs w:val="20"/>
              </w:rPr>
            </w:pPr>
            <w:r w:rsidRPr="0002364D">
              <w:rPr>
                <w:b/>
                <w:sz w:val="20"/>
                <w:szCs w:val="20"/>
              </w:rPr>
              <w:t>Термін виконання (днів)</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306" w:type="dxa"/>
          </w:tcPr>
          <w:p w:rsidR="00616B9D" w:rsidRPr="00DD3E0A" w:rsidRDefault="00616B9D" w:rsidP="009A5263">
            <w:pPr>
              <w:suppressAutoHyphens/>
              <w:contextualSpacing/>
              <w:rPr>
                <w:sz w:val="20"/>
                <w:szCs w:val="20"/>
                <w:lang w:eastAsia="ar-SA"/>
              </w:rPr>
            </w:pPr>
            <w:r w:rsidRPr="0002364D">
              <w:rPr>
                <w:sz w:val="20"/>
                <w:szCs w:val="20"/>
                <w:lang w:eastAsia="ar-SA"/>
              </w:rPr>
              <w:t xml:space="preserve">Прийом </w:t>
            </w:r>
            <w:r>
              <w:rPr>
                <w:sz w:val="20"/>
                <w:szCs w:val="20"/>
                <w:lang w:eastAsia="ar-SA"/>
              </w:rPr>
              <w:t>та</w:t>
            </w:r>
            <w:r w:rsidRPr="0002364D">
              <w:rPr>
                <w:sz w:val="20"/>
                <w:szCs w:val="20"/>
                <w:lang w:eastAsia="ar-SA"/>
              </w:rPr>
              <w:t xml:space="preserve"> реєстрація заяви</w:t>
            </w:r>
            <w:r>
              <w:rPr>
                <w:sz w:val="20"/>
                <w:szCs w:val="20"/>
                <w:lang w:eastAsia="ar-SA"/>
              </w:rPr>
              <w:t xml:space="preserve"> суб’єкта звернення в центрі надання адміністративних послуг (крім заяв поданих в електронній формі через Єдиний державний портал адміністративних послуг у тому числі через офіційний веб-сайт Держгеокадастру </w:t>
            </w:r>
            <w:r w:rsidRPr="0002361D">
              <w:rPr>
                <w:rStyle w:val="af6"/>
                <w:sz w:val="20"/>
                <w:szCs w:val="20"/>
              </w:rPr>
              <w:t>www.land.gov.ua</w:t>
            </w:r>
            <w:r w:rsidRPr="00DD3E0A">
              <w:rPr>
                <w:sz w:val="20"/>
                <w:szCs w:val="20"/>
                <w:lang w:eastAsia="ar-SA"/>
              </w:rPr>
              <w:t>)</w:t>
            </w:r>
            <w:r>
              <w:rPr>
                <w:sz w:val="20"/>
                <w:szCs w:val="20"/>
                <w:lang w:eastAsia="ar-SA"/>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850" w:type="dxa"/>
          </w:tcPr>
          <w:p w:rsidR="00616B9D" w:rsidRPr="0002364D" w:rsidRDefault="00616B9D" w:rsidP="009A5263">
            <w:pPr>
              <w:contextualSpacing/>
              <w:jc w:val="center"/>
              <w:rPr>
                <w:sz w:val="20"/>
                <w:szCs w:val="20"/>
                <w:lang w:eastAsia="ar-SA"/>
              </w:rPr>
            </w:pPr>
            <w:r w:rsidRPr="0002364D">
              <w:rPr>
                <w:sz w:val="20"/>
                <w:szCs w:val="20"/>
              </w:rPr>
              <w:t>В</w:t>
            </w:r>
          </w:p>
        </w:tc>
        <w:tc>
          <w:tcPr>
            <w:tcW w:w="2126" w:type="dxa"/>
          </w:tcPr>
          <w:p w:rsidR="00616B9D" w:rsidRPr="0017730E" w:rsidRDefault="00616B9D" w:rsidP="009A5263">
            <w:pPr>
              <w:suppressAutoHyphens/>
              <w:contextualSpacing/>
              <w:jc w:val="center"/>
              <w:rPr>
                <w:sz w:val="20"/>
                <w:szCs w:val="20"/>
                <w:lang w:eastAsia="ar-SA"/>
              </w:rPr>
            </w:pPr>
            <w:r w:rsidRPr="0017730E">
              <w:rPr>
                <w:sz w:val="20"/>
                <w:szCs w:val="20"/>
                <w:lang w:eastAsia="uk-UA"/>
              </w:rPr>
              <w:t>Не пізніше першого робочого дня з дня надходження заяви в порядку черговості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2</w:t>
            </w:r>
          </w:p>
        </w:tc>
        <w:tc>
          <w:tcPr>
            <w:tcW w:w="4306" w:type="dxa"/>
          </w:tcPr>
          <w:p w:rsidR="00616B9D" w:rsidRPr="0002364D" w:rsidRDefault="00616B9D" w:rsidP="009A5263">
            <w:pPr>
              <w:suppressAutoHyphens/>
              <w:contextualSpacing/>
              <w:rPr>
                <w:sz w:val="20"/>
                <w:szCs w:val="20"/>
              </w:rPr>
            </w:pPr>
            <w:r w:rsidRPr="0002364D">
              <w:rPr>
                <w:sz w:val="20"/>
                <w:szCs w:val="20"/>
                <w:lang w:eastAsia="ar-SA"/>
              </w:rPr>
              <w:t xml:space="preserve">Передача </w:t>
            </w:r>
            <w:r>
              <w:rPr>
                <w:sz w:val="20"/>
                <w:szCs w:val="20"/>
                <w:lang w:eastAsia="ar-SA"/>
              </w:rPr>
              <w:t>заяви</w:t>
            </w:r>
            <w:r w:rsidRPr="0002364D">
              <w:rPr>
                <w:sz w:val="20"/>
                <w:szCs w:val="20"/>
                <w:lang w:eastAsia="ar-SA"/>
              </w:rPr>
              <w:t xml:space="preserve"> структурному підрозділу в районі (місті) Головного управління Держгеокадастру </w:t>
            </w:r>
            <w:r>
              <w:rPr>
                <w:sz w:val="20"/>
                <w:szCs w:val="20"/>
                <w:lang w:eastAsia="ar-SA"/>
              </w:rPr>
              <w:t>в</w:t>
            </w:r>
            <w:r w:rsidRPr="0002364D">
              <w:rPr>
                <w:sz w:val="20"/>
                <w:szCs w:val="20"/>
                <w:lang w:eastAsia="ar-SA"/>
              </w:rPr>
              <w:t xml:space="preserve"> області</w:t>
            </w:r>
            <w:r>
              <w:rPr>
                <w:sz w:val="20"/>
                <w:szCs w:val="20"/>
                <w:lang w:eastAsia="ar-SA"/>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850" w:type="dxa"/>
          </w:tcPr>
          <w:p w:rsidR="00616B9D" w:rsidRPr="0002364D" w:rsidRDefault="00616B9D" w:rsidP="009A5263">
            <w:pPr>
              <w:contextualSpacing/>
              <w:jc w:val="center"/>
              <w:rPr>
                <w:sz w:val="20"/>
                <w:szCs w:val="20"/>
              </w:rPr>
            </w:pPr>
            <w:r w:rsidRPr="0002364D">
              <w:rPr>
                <w:sz w:val="20"/>
                <w:szCs w:val="20"/>
                <w:lang w:eastAsia="ar-SA"/>
              </w:rPr>
              <w:t>В</w:t>
            </w:r>
          </w:p>
        </w:tc>
        <w:tc>
          <w:tcPr>
            <w:tcW w:w="2126" w:type="dxa"/>
          </w:tcPr>
          <w:p w:rsidR="00616B9D" w:rsidRPr="0017730E" w:rsidRDefault="00616B9D" w:rsidP="009A5263">
            <w:pPr>
              <w:suppressAutoHyphens/>
              <w:contextualSpacing/>
              <w:jc w:val="center"/>
              <w:rPr>
                <w:i/>
                <w:sz w:val="20"/>
                <w:szCs w:val="20"/>
                <w:lang w:eastAsia="ar-SA"/>
              </w:rPr>
            </w:pPr>
            <w:r w:rsidRPr="0017730E">
              <w:rPr>
                <w:sz w:val="20"/>
                <w:szCs w:val="20"/>
                <w:lang w:eastAsia="uk-UA"/>
              </w:rPr>
              <w:t>В день реєстрації заяви</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3</w:t>
            </w:r>
          </w:p>
        </w:tc>
        <w:tc>
          <w:tcPr>
            <w:tcW w:w="4306" w:type="dxa"/>
          </w:tcPr>
          <w:p w:rsidR="00616B9D" w:rsidRPr="0002364D" w:rsidRDefault="00616B9D" w:rsidP="009A5263">
            <w:pPr>
              <w:suppressAutoHyphens/>
              <w:contextualSpacing/>
              <w:rPr>
                <w:sz w:val="20"/>
                <w:szCs w:val="20"/>
                <w:lang w:eastAsia="ar-SA"/>
              </w:rPr>
            </w:pPr>
            <w:r>
              <w:rPr>
                <w:sz w:val="20"/>
                <w:szCs w:val="20"/>
                <w:lang w:eastAsia="ar-SA"/>
              </w:rPr>
              <w:t>Прийняття заяви (в тому числі заяв поданих в електронній формі)</w:t>
            </w:r>
            <w:r w:rsidRPr="0002364D">
              <w:rPr>
                <w:sz w:val="20"/>
                <w:szCs w:val="20"/>
                <w:lang w:eastAsia="ar-SA"/>
              </w:rPr>
              <w:t>, реєстрація заяви</w:t>
            </w:r>
            <w:r>
              <w:rPr>
                <w:sz w:val="20"/>
                <w:szCs w:val="20"/>
                <w:lang w:eastAsia="ar-SA"/>
              </w:rPr>
              <w:t xml:space="preserve"> у системі документообігу або в системі Державного земельного кадастру</w:t>
            </w:r>
            <w:r w:rsidRPr="0002364D">
              <w:rPr>
                <w:sz w:val="20"/>
                <w:szCs w:val="20"/>
                <w:lang w:eastAsia="ar-SA"/>
              </w:rPr>
              <w:t xml:space="preserve">, передача документів до спеціаліста відділу, відповідального за напрямок оцінки земель структурним підрозділом в районі (місті) </w:t>
            </w:r>
            <w:r>
              <w:rPr>
                <w:sz w:val="20"/>
                <w:szCs w:val="20"/>
                <w:lang w:eastAsia="ar-SA"/>
              </w:rPr>
              <w:t xml:space="preserve">або державного кадастрового реєстратора </w:t>
            </w:r>
            <w:r w:rsidRPr="0002364D">
              <w:rPr>
                <w:sz w:val="20"/>
                <w:szCs w:val="20"/>
                <w:lang w:eastAsia="ar-SA"/>
              </w:rPr>
              <w:t xml:space="preserve">Головного управління Держгеокадастру </w:t>
            </w:r>
            <w:r>
              <w:rPr>
                <w:sz w:val="20"/>
                <w:szCs w:val="20"/>
                <w:lang w:eastAsia="ar-SA"/>
              </w:rPr>
              <w:t>в</w:t>
            </w:r>
            <w:r w:rsidRPr="0002364D">
              <w:rPr>
                <w:sz w:val="20"/>
                <w:szCs w:val="20"/>
                <w:lang w:eastAsia="ar-SA"/>
              </w:rPr>
              <w:t xml:space="preserve"> області</w:t>
            </w:r>
            <w:r>
              <w:rPr>
                <w:sz w:val="20"/>
                <w:szCs w:val="20"/>
                <w:lang w:eastAsia="ar-SA"/>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Спеціаліст структурного підрозділу в районі (місті)</w:t>
            </w:r>
            <w:r>
              <w:rPr>
                <w:sz w:val="20"/>
                <w:szCs w:val="20"/>
              </w:rPr>
              <w:t xml:space="preserve"> /</w:t>
            </w:r>
            <w:r w:rsidRPr="00926419">
              <w:rPr>
                <w:sz w:val="20"/>
                <w:szCs w:val="20"/>
                <w:lang w:val="ru-RU"/>
              </w:rPr>
              <w:t xml:space="preserve"> </w:t>
            </w:r>
            <w:r>
              <w:rPr>
                <w:sz w:val="20"/>
                <w:szCs w:val="20"/>
              </w:rPr>
              <w:t>державний кадастровий реєстратор</w:t>
            </w:r>
            <w:r w:rsidRPr="0002364D">
              <w:rPr>
                <w:sz w:val="20"/>
                <w:szCs w:val="20"/>
                <w:lang w:eastAsia="ar-SA"/>
              </w:rPr>
              <w:t xml:space="preserve"> Головного управління Держгеокадастру </w:t>
            </w:r>
            <w:r>
              <w:rPr>
                <w:sz w:val="20"/>
                <w:szCs w:val="20"/>
                <w:lang w:eastAsia="ar-SA"/>
              </w:rPr>
              <w:t xml:space="preserve">в </w:t>
            </w:r>
            <w:r w:rsidRPr="0002364D">
              <w:rPr>
                <w:sz w:val="20"/>
                <w:szCs w:val="20"/>
                <w:lang w:eastAsia="ar-SA"/>
              </w:rPr>
              <w:t>області</w:t>
            </w:r>
          </w:p>
        </w:tc>
        <w:tc>
          <w:tcPr>
            <w:tcW w:w="850" w:type="dxa"/>
          </w:tcPr>
          <w:p w:rsidR="00616B9D" w:rsidRPr="0002364D" w:rsidRDefault="00616B9D" w:rsidP="009A5263">
            <w:pPr>
              <w:contextualSpacing/>
              <w:jc w:val="center"/>
              <w:rPr>
                <w:sz w:val="20"/>
                <w:szCs w:val="20"/>
                <w:lang w:eastAsia="ar-SA"/>
              </w:rPr>
            </w:pPr>
            <w:r w:rsidRPr="0002364D">
              <w:rPr>
                <w:sz w:val="20"/>
                <w:szCs w:val="20"/>
                <w:lang w:eastAsia="ar-SA"/>
              </w:rPr>
              <w:t>В</w:t>
            </w:r>
          </w:p>
        </w:tc>
        <w:tc>
          <w:tcPr>
            <w:tcW w:w="2126" w:type="dxa"/>
          </w:tcPr>
          <w:p w:rsidR="00616B9D" w:rsidRPr="0017730E" w:rsidRDefault="00616B9D" w:rsidP="009A5263">
            <w:pPr>
              <w:suppressAutoHyphens/>
              <w:contextualSpacing/>
              <w:jc w:val="center"/>
              <w:rPr>
                <w:sz w:val="20"/>
                <w:szCs w:val="20"/>
                <w:lang w:eastAsia="ar-SA"/>
              </w:rPr>
            </w:pPr>
            <w:r w:rsidRPr="0017730E">
              <w:rPr>
                <w:sz w:val="20"/>
                <w:szCs w:val="20"/>
                <w:lang w:eastAsia="uk-UA"/>
              </w:rPr>
              <w:t>В день надходження заяви в порядку черговості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4</w:t>
            </w:r>
          </w:p>
        </w:tc>
        <w:tc>
          <w:tcPr>
            <w:tcW w:w="4306" w:type="dxa"/>
          </w:tcPr>
          <w:p w:rsidR="00616B9D" w:rsidRPr="0002364D" w:rsidRDefault="00616B9D" w:rsidP="009A5263">
            <w:pPr>
              <w:suppressAutoHyphens/>
              <w:contextualSpacing/>
              <w:rPr>
                <w:sz w:val="20"/>
                <w:szCs w:val="20"/>
              </w:rPr>
            </w:pPr>
            <w:r w:rsidRPr="0002364D">
              <w:rPr>
                <w:sz w:val="20"/>
                <w:szCs w:val="20"/>
              </w:rPr>
              <w:t>Перевірка наявності відповідної технічної документації з нормативної грошової оцінки земель</w:t>
            </w:r>
            <w:r>
              <w:rPr>
                <w:sz w:val="20"/>
                <w:szCs w:val="20"/>
              </w:rPr>
              <w:t xml:space="preserve"> та сформованої земельної ділянки.</w:t>
            </w:r>
          </w:p>
        </w:tc>
        <w:tc>
          <w:tcPr>
            <w:tcW w:w="2410" w:type="dxa"/>
          </w:tcPr>
          <w:p w:rsidR="00616B9D" w:rsidRPr="0002364D" w:rsidRDefault="00616B9D" w:rsidP="009A5263">
            <w:pPr>
              <w:suppressAutoHyphens/>
              <w:contextualSpacing/>
              <w:jc w:val="center"/>
              <w:rPr>
                <w:sz w:val="20"/>
                <w:szCs w:val="20"/>
              </w:rPr>
            </w:pPr>
            <w:r w:rsidRPr="0002364D">
              <w:rPr>
                <w:sz w:val="20"/>
                <w:szCs w:val="20"/>
              </w:rPr>
              <w:t>Спеціаліст відділу, відповідального за напрям оцінки земель</w:t>
            </w:r>
            <w:r>
              <w:rPr>
                <w:sz w:val="20"/>
                <w:szCs w:val="20"/>
              </w:rPr>
              <w:t>/державний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02364D" w:rsidRDefault="00616B9D" w:rsidP="009A5263">
            <w:pPr>
              <w:suppressAutoHyphens/>
              <w:contextualSpacing/>
              <w:jc w:val="center"/>
              <w:rPr>
                <w:sz w:val="20"/>
                <w:szCs w:val="20"/>
                <w:lang w:eastAsia="ar-SA"/>
              </w:rPr>
            </w:pPr>
            <w:r>
              <w:rPr>
                <w:sz w:val="20"/>
                <w:szCs w:val="20"/>
                <w:lang w:eastAsia="ar-SA"/>
              </w:rPr>
              <w:t>н</w:t>
            </w:r>
            <w:r w:rsidRPr="0002364D">
              <w:rPr>
                <w:sz w:val="20"/>
                <w:szCs w:val="20"/>
                <w:lang w:eastAsia="ar-SA"/>
              </w:rPr>
              <w:t>е пізніше другого 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5</w:t>
            </w:r>
          </w:p>
        </w:tc>
        <w:tc>
          <w:tcPr>
            <w:tcW w:w="4306" w:type="dxa"/>
          </w:tcPr>
          <w:p w:rsidR="00616B9D" w:rsidRPr="0002364D" w:rsidRDefault="00616B9D" w:rsidP="009A5263">
            <w:pPr>
              <w:suppressAutoHyphens/>
              <w:contextualSpacing/>
              <w:rPr>
                <w:sz w:val="20"/>
                <w:szCs w:val="20"/>
              </w:rPr>
            </w:pPr>
            <w:r>
              <w:rPr>
                <w:sz w:val="20"/>
                <w:szCs w:val="20"/>
              </w:rPr>
              <w:t>Формування витягу з технічної документації про нормативну грошову оцінку земельної ділянки (далі витяг) або листа/повідомлення про відмову у його видачі.</w:t>
            </w:r>
          </w:p>
        </w:tc>
        <w:tc>
          <w:tcPr>
            <w:tcW w:w="2410" w:type="dxa"/>
          </w:tcPr>
          <w:p w:rsidR="00616B9D" w:rsidRPr="0002364D" w:rsidRDefault="00616B9D" w:rsidP="009A5263">
            <w:pPr>
              <w:suppressAutoHyphens/>
              <w:contextualSpacing/>
              <w:jc w:val="center"/>
              <w:rPr>
                <w:sz w:val="20"/>
                <w:szCs w:val="20"/>
              </w:rPr>
            </w:pPr>
            <w:r w:rsidRPr="0002364D">
              <w:rPr>
                <w:sz w:val="20"/>
                <w:szCs w:val="20"/>
              </w:rPr>
              <w:t>Спеціаліст відділу, відповідального за напрям оцінки земель</w:t>
            </w:r>
            <w:r>
              <w:rPr>
                <w:sz w:val="20"/>
                <w:szCs w:val="20"/>
              </w:rPr>
              <w:t>/державний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е пізніше другого 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6</w:t>
            </w:r>
          </w:p>
        </w:tc>
        <w:tc>
          <w:tcPr>
            <w:tcW w:w="4306" w:type="dxa"/>
          </w:tcPr>
          <w:p w:rsidR="00616B9D" w:rsidRPr="0002364D" w:rsidRDefault="00616B9D" w:rsidP="009A5263">
            <w:pPr>
              <w:suppressAutoHyphens/>
              <w:contextualSpacing/>
              <w:rPr>
                <w:bCs/>
                <w:sz w:val="20"/>
                <w:szCs w:val="20"/>
              </w:rPr>
            </w:pPr>
            <w:r w:rsidRPr="0002364D">
              <w:rPr>
                <w:sz w:val="20"/>
                <w:szCs w:val="20"/>
                <w:lang w:eastAsia="ar-SA"/>
              </w:rPr>
              <w:t>Підписання витягу</w:t>
            </w:r>
            <w:r>
              <w:rPr>
                <w:sz w:val="20"/>
                <w:szCs w:val="20"/>
                <w:lang w:eastAsia="ar-SA"/>
              </w:rPr>
              <w:t>.</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rPr>
              <w:t>Спеціаліст відділу, відповідального за напрям оцінки земель/</w:t>
            </w:r>
            <w:r>
              <w:rPr>
                <w:sz w:val="20"/>
                <w:szCs w:val="20"/>
              </w:rPr>
              <w:t>д</w:t>
            </w:r>
            <w:r w:rsidRPr="0002364D">
              <w:rPr>
                <w:sz w:val="20"/>
                <w:szCs w:val="20"/>
              </w:rPr>
              <w:t>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7</w:t>
            </w:r>
          </w:p>
        </w:tc>
        <w:tc>
          <w:tcPr>
            <w:tcW w:w="4306" w:type="dxa"/>
          </w:tcPr>
          <w:p w:rsidR="00616B9D" w:rsidRPr="0002364D" w:rsidRDefault="00616B9D" w:rsidP="009A5263">
            <w:pPr>
              <w:suppressAutoHyphens/>
              <w:contextualSpacing/>
              <w:rPr>
                <w:bCs/>
                <w:sz w:val="20"/>
                <w:szCs w:val="20"/>
              </w:rPr>
            </w:pPr>
            <w:r w:rsidRPr="0002364D">
              <w:rPr>
                <w:sz w:val="20"/>
                <w:szCs w:val="20"/>
                <w:lang w:eastAsia="ar-SA"/>
              </w:rPr>
              <w:t xml:space="preserve">Передача підготовленого листа про неможливість видачі витягу керівнику відділу, відповідального за напрямок оцінки земель, на </w:t>
            </w:r>
            <w:r w:rsidRPr="0002364D">
              <w:rPr>
                <w:sz w:val="20"/>
                <w:szCs w:val="20"/>
                <w:lang w:eastAsia="ar-SA"/>
              </w:rPr>
              <w:lastRenderedPageBreak/>
              <w:t>перевірку та візування</w:t>
            </w:r>
            <w:r>
              <w:rPr>
                <w:sz w:val="20"/>
                <w:szCs w:val="20"/>
                <w:lang w:eastAsia="ar-SA"/>
              </w:rPr>
              <w:t>.</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rPr>
              <w:lastRenderedPageBreak/>
              <w:t>Спеціаліст відділу, відповідального за напрям оцінки земель</w:t>
            </w:r>
          </w:p>
        </w:tc>
        <w:tc>
          <w:tcPr>
            <w:tcW w:w="850" w:type="dxa"/>
          </w:tcPr>
          <w:p w:rsidR="00616B9D" w:rsidRPr="0002364D" w:rsidRDefault="00616B9D" w:rsidP="009A5263">
            <w:pPr>
              <w:contextualSpacing/>
              <w:jc w:val="center"/>
              <w:rPr>
                <w:sz w:val="20"/>
                <w:szCs w:val="20"/>
              </w:rPr>
            </w:pPr>
            <w:r>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w:t>
            </w:r>
            <w:r>
              <w:rPr>
                <w:sz w:val="20"/>
                <w:szCs w:val="20"/>
                <w:lang w:eastAsia="ar-SA"/>
              </w:rPr>
              <w:lastRenderedPageBreak/>
              <w:t>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lastRenderedPageBreak/>
              <w:t>8</w:t>
            </w:r>
          </w:p>
        </w:tc>
        <w:tc>
          <w:tcPr>
            <w:tcW w:w="4306" w:type="dxa"/>
          </w:tcPr>
          <w:p w:rsidR="00616B9D" w:rsidRPr="0002364D" w:rsidRDefault="00616B9D" w:rsidP="009A5263">
            <w:pPr>
              <w:suppressAutoHyphens/>
              <w:contextualSpacing/>
              <w:rPr>
                <w:bCs/>
                <w:sz w:val="20"/>
                <w:szCs w:val="20"/>
              </w:rPr>
            </w:pPr>
            <w:r w:rsidRPr="0002364D">
              <w:rPr>
                <w:sz w:val="20"/>
                <w:szCs w:val="20"/>
                <w:lang w:eastAsia="ar-SA"/>
              </w:rPr>
              <w:t>Перевірка та візування листа про неможливість видачі витягу</w:t>
            </w:r>
            <w:r>
              <w:rPr>
                <w:sz w:val="20"/>
                <w:szCs w:val="20"/>
                <w:lang w:eastAsia="ar-SA"/>
              </w:rPr>
              <w:t>.</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lang w:eastAsia="ar-SA"/>
              </w:rPr>
              <w:t>Керівник відділу, відповідального за напрям оцінки земель</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9</w:t>
            </w:r>
          </w:p>
        </w:tc>
        <w:tc>
          <w:tcPr>
            <w:tcW w:w="4306" w:type="dxa"/>
          </w:tcPr>
          <w:p w:rsidR="00616B9D" w:rsidRPr="0002364D" w:rsidRDefault="00616B9D" w:rsidP="009A5263">
            <w:pPr>
              <w:suppressAutoHyphens/>
              <w:contextualSpacing/>
              <w:rPr>
                <w:sz w:val="20"/>
                <w:szCs w:val="20"/>
              </w:rPr>
            </w:pPr>
            <w:r w:rsidRPr="0002364D">
              <w:rPr>
                <w:sz w:val="20"/>
                <w:szCs w:val="20"/>
              </w:rPr>
              <w:t xml:space="preserve">Передача підготовленого листа про неможливість видачі витягу керівнику структурного підрозділу в районі (місті) </w:t>
            </w:r>
            <w:r w:rsidRPr="0002364D">
              <w:rPr>
                <w:sz w:val="20"/>
                <w:szCs w:val="20"/>
                <w:lang w:eastAsia="ar-SA"/>
              </w:rPr>
              <w:t xml:space="preserve">Головного управління Держгеокадастру </w:t>
            </w:r>
            <w:r>
              <w:rPr>
                <w:sz w:val="20"/>
                <w:szCs w:val="20"/>
                <w:lang w:eastAsia="ar-SA"/>
              </w:rPr>
              <w:t>в</w:t>
            </w:r>
            <w:r w:rsidRPr="0002364D">
              <w:rPr>
                <w:sz w:val="20"/>
                <w:szCs w:val="20"/>
                <w:lang w:eastAsia="ar-SA"/>
              </w:rPr>
              <w:t xml:space="preserve"> області на підпис</w:t>
            </w:r>
            <w:r>
              <w:rPr>
                <w:sz w:val="20"/>
                <w:szCs w:val="20"/>
                <w:lang w:eastAsia="ar-SA"/>
              </w:rPr>
              <w:t>.</w:t>
            </w:r>
          </w:p>
        </w:tc>
        <w:tc>
          <w:tcPr>
            <w:tcW w:w="2410" w:type="dxa"/>
          </w:tcPr>
          <w:p w:rsidR="00616B9D" w:rsidRPr="0002364D" w:rsidRDefault="00616B9D" w:rsidP="009A5263">
            <w:pPr>
              <w:suppressAutoHyphens/>
              <w:contextualSpacing/>
              <w:jc w:val="center"/>
              <w:rPr>
                <w:sz w:val="20"/>
                <w:szCs w:val="20"/>
              </w:rPr>
            </w:pPr>
            <w:r w:rsidRPr="0002364D">
              <w:rPr>
                <w:sz w:val="20"/>
                <w:szCs w:val="20"/>
                <w:lang w:eastAsia="ar-SA"/>
              </w:rPr>
              <w:t xml:space="preserve">Спеціаліст структурного підрозділу в районі (місті) Головного управління Держгеокадастру </w:t>
            </w:r>
            <w:r>
              <w:rPr>
                <w:sz w:val="20"/>
                <w:szCs w:val="20"/>
                <w:lang w:eastAsia="ar-SA"/>
              </w:rPr>
              <w:t>в</w:t>
            </w:r>
            <w:r w:rsidRPr="0002364D">
              <w:rPr>
                <w:sz w:val="20"/>
                <w:szCs w:val="20"/>
                <w:lang w:eastAsia="ar-SA"/>
              </w:rPr>
              <w:t xml:space="preserve"> області</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10</w:t>
            </w:r>
          </w:p>
        </w:tc>
        <w:tc>
          <w:tcPr>
            <w:tcW w:w="4306" w:type="dxa"/>
          </w:tcPr>
          <w:p w:rsidR="00616B9D" w:rsidRPr="0002364D" w:rsidRDefault="00616B9D" w:rsidP="009A5263">
            <w:pPr>
              <w:suppressAutoHyphens/>
              <w:contextualSpacing/>
              <w:rPr>
                <w:sz w:val="20"/>
                <w:szCs w:val="20"/>
              </w:rPr>
            </w:pPr>
            <w:r w:rsidRPr="0002364D">
              <w:rPr>
                <w:sz w:val="20"/>
                <w:szCs w:val="20"/>
              </w:rPr>
              <w:t>Підписання листа</w:t>
            </w:r>
            <w:r>
              <w:rPr>
                <w:sz w:val="20"/>
                <w:szCs w:val="20"/>
              </w:rPr>
              <w:t>/повідомлення про відмову.</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lang w:eastAsia="ar-SA"/>
              </w:rPr>
              <w:t xml:space="preserve">Начальник/заступник начальника структурного підрозділу в районі (місті) Головного управління Держгеокадастру </w:t>
            </w:r>
            <w:r>
              <w:rPr>
                <w:sz w:val="20"/>
                <w:szCs w:val="20"/>
                <w:lang w:eastAsia="ar-SA"/>
              </w:rPr>
              <w:t>в</w:t>
            </w:r>
            <w:r w:rsidRPr="0002364D">
              <w:rPr>
                <w:sz w:val="20"/>
                <w:szCs w:val="20"/>
                <w:lang w:eastAsia="ar-SA"/>
              </w:rPr>
              <w:t xml:space="preserve"> області</w:t>
            </w:r>
          </w:p>
        </w:tc>
        <w:tc>
          <w:tcPr>
            <w:tcW w:w="850" w:type="dxa"/>
          </w:tcPr>
          <w:p w:rsidR="00616B9D" w:rsidRPr="0002364D" w:rsidRDefault="00616B9D" w:rsidP="009A5263">
            <w:pPr>
              <w:contextualSpacing/>
              <w:jc w:val="center"/>
              <w:rPr>
                <w:sz w:val="20"/>
                <w:szCs w:val="20"/>
              </w:rPr>
            </w:pPr>
            <w:r w:rsidRPr="0002364D">
              <w:rPr>
                <w:sz w:val="20"/>
                <w:szCs w:val="20"/>
              </w:rPr>
              <w:t>З</w:t>
            </w:r>
          </w:p>
        </w:tc>
        <w:tc>
          <w:tcPr>
            <w:tcW w:w="2126" w:type="dxa"/>
          </w:tcPr>
          <w:p w:rsidR="00616B9D" w:rsidRPr="00AD0094" w:rsidRDefault="00616B9D" w:rsidP="009A5263">
            <w:pPr>
              <w:suppressAutoHyphens/>
              <w:contextualSpacing/>
              <w:jc w:val="center"/>
              <w:rPr>
                <w:i/>
                <w:sz w:val="16"/>
                <w:szCs w:val="16"/>
                <w:lang w:eastAsia="ar-SA"/>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Pr>
                <w:sz w:val="20"/>
                <w:szCs w:val="20"/>
              </w:rPr>
              <w:t>11</w:t>
            </w:r>
          </w:p>
        </w:tc>
        <w:tc>
          <w:tcPr>
            <w:tcW w:w="4306" w:type="dxa"/>
          </w:tcPr>
          <w:p w:rsidR="00616B9D" w:rsidRPr="0002364D" w:rsidRDefault="00616B9D" w:rsidP="009A5263">
            <w:pPr>
              <w:suppressAutoHyphens/>
              <w:contextualSpacing/>
              <w:rPr>
                <w:sz w:val="20"/>
                <w:szCs w:val="20"/>
              </w:rPr>
            </w:pPr>
            <w:r>
              <w:rPr>
                <w:sz w:val="20"/>
                <w:szCs w:val="20"/>
              </w:rPr>
              <w:t>Передача витягу технічними засобами телекомунікації з накладанням кваліфікованого електронного підпису (у разі подання заяви в електронній формі із зазначенням необхідності отримання витягу в електронній формі).</w:t>
            </w:r>
          </w:p>
        </w:tc>
        <w:tc>
          <w:tcPr>
            <w:tcW w:w="2410" w:type="dxa"/>
          </w:tcPr>
          <w:p w:rsidR="00616B9D" w:rsidRPr="0002364D" w:rsidRDefault="00616B9D" w:rsidP="009A5263">
            <w:pPr>
              <w:suppressAutoHyphens/>
              <w:contextualSpacing/>
              <w:jc w:val="center"/>
              <w:rPr>
                <w:sz w:val="20"/>
                <w:szCs w:val="20"/>
                <w:lang w:eastAsia="ar-SA"/>
              </w:rPr>
            </w:pPr>
            <w:r>
              <w:rPr>
                <w:sz w:val="20"/>
                <w:szCs w:val="20"/>
                <w:lang w:eastAsia="ar-SA"/>
              </w:rPr>
              <w:t>Державний кадастровий реєстратор</w:t>
            </w:r>
          </w:p>
        </w:tc>
        <w:tc>
          <w:tcPr>
            <w:tcW w:w="850" w:type="dxa"/>
          </w:tcPr>
          <w:p w:rsidR="00616B9D" w:rsidRPr="0002364D" w:rsidRDefault="00616B9D" w:rsidP="009A5263">
            <w:pPr>
              <w:contextualSpacing/>
              <w:jc w:val="center"/>
              <w:rPr>
                <w:sz w:val="20"/>
                <w:szCs w:val="20"/>
              </w:rPr>
            </w:pPr>
            <w:r>
              <w:rPr>
                <w:sz w:val="20"/>
                <w:szCs w:val="20"/>
              </w:rPr>
              <w:t>В</w:t>
            </w:r>
          </w:p>
        </w:tc>
        <w:tc>
          <w:tcPr>
            <w:tcW w:w="2126" w:type="dxa"/>
          </w:tcPr>
          <w:p w:rsidR="00616B9D" w:rsidRPr="00AD0094" w:rsidRDefault="00616B9D" w:rsidP="009A5263">
            <w:pPr>
              <w:suppressAutoHyphens/>
              <w:contextualSpacing/>
              <w:jc w:val="center"/>
              <w:rPr>
                <w:i/>
                <w:sz w:val="16"/>
                <w:szCs w:val="16"/>
                <w:lang w:eastAsia="ar-SA"/>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1</w:t>
            </w:r>
            <w:r>
              <w:rPr>
                <w:sz w:val="20"/>
                <w:szCs w:val="20"/>
              </w:rPr>
              <w:t>2</w:t>
            </w:r>
          </w:p>
        </w:tc>
        <w:tc>
          <w:tcPr>
            <w:tcW w:w="4306" w:type="dxa"/>
          </w:tcPr>
          <w:p w:rsidR="00616B9D" w:rsidRPr="0002364D" w:rsidRDefault="00616B9D" w:rsidP="009A5263">
            <w:pPr>
              <w:suppressAutoHyphens/>
              <w:contextualSpacing/>
              <w:rPr>
                <w:sz w:val="20"/>
                <w:szCs w:val="20"/>
              </w:rPr>
            </w:pPr>
            <w:r w:rsidRPr="0002364D">
              <w:rPr>
                <w:sz w:val="20"/>
                <w:szCs w:val="20"/>
              </w:rPr>
              <w:t>Реєстрація витягу</w:t>
            </w:r>
            <w:r>
              <w:rPr>
                <w:sz w:val="20"/>
                <w:szCs w:val="20"/>
              </w:rPr>
              <w:t xml:space="preserve"> або листа/повідомлення про відмову у видачі витягу </w:t>
            </w:r>
            <w:r w:rsidRPr="0002364D">
              <w:rPr>
                <w:sz w:val="20"/>
                <w:szCs w:val="20"/>
              </w:rPr>
              <w:t xml:space="preserve">у системі документообігу відповідного територіального органу Держгеокадастру </w:t>
            </w:r>
            <w:r>
              <w:rPr>
                <w:sz w:val="20"/>
                <w:szCs w:val="20"/>
              </w:rPr>
              <w:t>та передача витягу або відмови у видачі витягу до центру надання адміністративних послуг.</w:t>
            </w:r>
          </w:p>
        </w:tc>
        <w:tc>
          <w:tcPr>
            <w:tcW w:w="2410" w:type="dxa"/>
          </w:tcPr>
          <w:p w:rsidR="00616B9D" w:rsidRPr="0002364D" w:rsidRDefault="00616B9D" w:rsidP="009A5263">
            <w:pPr>
              <w:suppressAutoHyphens/>
              <w:contextualSpacing/>
              <w:jc w:val="center"/>
              <w:rPr>
                <w:sz w:val="20"/>
                <w:szCs w:val="20"/>
              </w:rPr>
            </w:pPr>
            <w:r w:rsidRPr="0002364D">
              <w:rPr>
                <w:sz w:val="20"/>
                <w:szCs w:val="20"/>
              </w:rPr>
              <w:t xml:space="preserve">Спеціаліст структурного підрозділу в районі (місті) Головного управління Держгеокадастру </w:t>
            </w:r>
            <w:r>
              <w:rPr>
                <w:sz w:val="20"/>
                <w:szCs w:val="20"/>
              </w:rPr>
              <w:t xml:space="preserve">в </w:t>
            </w:r>
            <w:r w:rsidRPr="0002364D">
              <w:rPr>
                <w:sz w:val="20"/>
                <w:szCs w:val="20"/>
              </w:rPr>
              <w:t>області</w:t>
            </w:r>
            <w:r>
              <w:rPr>
                <w:sz w:val="20"/>
                <w:szCs w:val="20"/>
              </w:rPr>
              <w:t>/д</w:t>
            </w:r>
            <w:r w:rsidRPr="0002364D">
              <w:rPr>
                <w:sz w:val="20"/>
                <w:szCs w:val="20"/>
              </w:rPr>
              <w:t>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lang w:eastAsia="ar-SA"/>
              </w:rPr>
            </w:pPr>
            <w:r w:rsidRPr="0002364D">
              <w:rPr>
                <w:sz w:val="20"/>
                <w:szCs w:val="20"/>
                <w:lang w:eastAsia="ar-SA"/>
              </w:rPr>
              <w:t>13</w:t>
            </w:r>
          </w:p>
        </w:tc>
        <w:tc>
          <w:tcPr>
            <w:tcW w:w="4306" w:type="dxa"/>
          </w:tcPr>
          <w:p w:rsidR="00616B9D" w:rsidRPr="0002364D" w:rsidRDefault="00616B9D" w:rsidP="009A5263">
            <w:pPr>
              <w:suppressAutoHyphens/>
              <w:contextualSpacing/>
              <w:rPr>
                <w:sz w:val="20"/>
                <w:szCs w:val="20"/>
                <w:lang w:eastAsia="ar-SA"/>
              </w:rPr>
            </w:pPr>
            <w:r w:rsidRPr="0002364D">
              <w:rPr>
                <w:sz w:val="20"/>
                <w:szCs w:val="20"/>
              </w:rPr>
              <w:t>Видача замовнику витягу або листа про неможливість видачі витягу центром надання адміністративних послуг</w:t>
            </w:r>
            <w:r>
              <w:rPr>
                <w:sz w:val="20"/>
                <w:szCs w:val="20"/>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Адміністратор центру надання адміністративних послуг</w:t>
            </w:r>
            <w:r w:rsidRPr="0002364D">
              <w:rPr>
                <w:sz w:val="20"/>
                <w:szCs w:val="20"/>
              </w:rPr>
              <w:t>/</w:t>
            </w:r>
            <w:r>
              <w:rPr>
                <w:sz w:val="20"/>
                <w:szCs w:val="20"/>
              </w:rPr>
              <w:t>д</w:t>
            </w:r>
            <w:r w:rsidRPr="0002364D">
              <w:rPr>
                <w:sz w:val="20"/>
                <w:szCs w:val="20"/>
              </w:rPr>
              <w:t>ержавний кадастровий реєстратор</w:t>
            </w:r>
          </w:p>
        </w:tc>
        <w:tc>
          <w:tcPr>
            <w:tcW w:w="850" w:type="dxa"/>
          </w:tcPr>
          <w:p w:rsidR="00616B9D" w:rsidRPr="0002364D" w:rsidRDefault="00616B9D" w:rsidP="009A5263">
            <w:pPr>
              <w:contextualSpacing/>
              <w:jc w:val="center"/>
              <w:rPr>
                <w:sz w:val="20"/>
                <w:szCs w:val="20"/>
                <w:lang w:eastAsia="ar-SA"/>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lang w:eastAsia="ar-SA"/>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Pr>
                <w:sz w:val="20"/>
                <w:szCs w:val="20"/>
                <w:lang w:eastAsia="ar-SA"/>
              </w:rPr>
              <w:t xml:space="preserve"> </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8047" w:type="dxa"/>
            <w:gridSpan w:val="4"/>
            <w:vAlign w:val="center"/>
          </w:tcPr>
          <w:p w:rsidR="00616B9D" w:rsidRPr="0002364D" w:rsidRDefault="00616B9D" w:rsidP="009A5263">
            <w:pPr>
              <w:contextualSpacing/>
              <w:rPr>
                <w:b/>
                <w:sz w:val="20"/>
                <w:szCs w:val="20"/>
              </w:rPr>
            </w:pPr>
            <w:r w:rsidRPr="0002364D">
              <w:rPr>
                <w:b/>
                <w:sz w:val="20"/>
                <w:szCs w:val="20"/>
              </w:rPr>
              <w:t>Загальна кількість днів надання послуги</w:t>
            </w:r>
            <w:r>
              <w:rPr>
                <w:b/>
                <w:sz w:val="20"/>
                <w:szCs w:val="20"/>
              </w:rPr>
              <w:t xml:space="preserve"> ‒</w:t>
            </w:r>
          </w:p>
        </w:tc>
        <w:tc>
          <w:tcPr>
            <w:tcW w:w="2126" w:type="dxa"/>
            <w:vAlign w:val="center"/>
          </w:tcPr>
          <w:p w:rsidR="00616B9D" w:rsidRPr="0002364D" w:rsidRDefault="00616B9D" w:rsidP="009A5263">
            <w:pPr>
              <w:contextualSpacing/>
              <w:jc w:val="center"/>
              <w:rPr>
                <w:b/>
                <w:sz w:val="20"/>
                <w:szCs w:val="20"/>
              </w:rPr>
            </w:pPr>
            <w:r w:rsidRPr="0002364D">
              <w:rPr>
                <w:b/>
                <w:sz w:val="20"/>
                <w:szCs w:val="20"/>
              </w:rPr>
              <w:t>3 робочих дні</w:t>
            </w:r>
          </w:p>
        </w:tc>
      </w:tr>
      <w:tr w:rsidR="00616B9D" w:rsidRPr="0002364D" w:rsidTr="009A5263">
        <w:tc>
          <w:tcPr>
            <w:tcW w:w="8047" w:type="dxa"/>
            <w:gridSpan w:val="4"/>
            <w:vAlign w:val="center"/>
          </w:tcPr>
          <w:p w:rsidR="00616B9D" w:rsidRPr="0002364D" w:rsidRDefault="00616B9D" w:rsidP="009A5263">
            <w:pPr>
              <w:contextualSpacing/>
              <w:rPr>
                <w:b/>
                <w:sz w:val="20"/>
                <w:szCs w:val="20"/>
              </w:rPr>
            </w:pPr>
            <w:r w:rsidRPr="0002364D">
              <w:rPr>
                <w:b/>
                <w:sz w:val="20"/>
                <w:szCs w:val="20"/>
              </w:rPr>
              <w:t>Загальна кількість днів (передбачених законодавством)</w:t>
            </w:r>
            <w:r>
              <w:rPr>
                <w:b/>
                <w:sz w:val="20"/>
                <w:szCs w:val="20"/>
              </w:rPr>
              <w:t xml:space="preserve"> ‒</w:t>
            </w:r>
          </w:p>
        </w:tc>
        <w:tc>
          <w:tcPr>
            <w:tcW w:w="2126" w:type="dxa"/>
            <w:vAlign w:val="center"/>
          </w:tcPr>
          <w:p w:rsidR="00616B9D" w:rsidRPr="0002364D" w:rsidRDefault="00616B9D" w:rsidP="009A5263">
            <w:pPr>
              <w:contextualSpacing/>
              <w:jc w:val="center"/>
              <w:rPr>
                <w:b/>
                <w:sz w:val="20"/>
                <w:szCs w:val="20"/>
              </w:rPr>
            </w:pPr>
            <w:r w:rsidRPr="0002364D">
              <w:rPr>
                <w:b/>
                <w:sz w:val="20"/>
                <w:szCs w:val="20"/>
              </w:rPr>
              <w:t>3 робочих дні</w:t>
            </w:r>
          </w:p>
        </w:tc>
      </w:tr>
    </w:tbl>
    <w:p w:rsidR="00616B9D" w:rsidRPr="0002364D" w:rsidRDefault="00616B9D" w:rsidP="00616B9D">
      <w:pPr>
        <w:spacing w:before="120"/>
        <w:ind w:firstLine="539"/>
        <w:contextualSpacing/>
        <w:rPr>
          <w:i/>
          <w:sz w:val="20"/>
          <w:szCs w:val="20"/>
        </w:rPr>
      </w:pPr>
      <w:r w:rsidRPr="0002364D">
        <w:rPr>
          <w:i/>
          <w:sz w:val="20"/>
          <w:szCs w:val="20"/>
        </w:rPr>
        <w:t>Умовні позначки: В – виконує, У – бере участь, П – погоджує, З – затверджує.</w:t>
      </w:r>
    </w:p>
    <w:p w:rsidR="00616B9D" w:rsidRPr="00AE4324" w:rsidRDefault="00616B9D" w:rsidP="00616B9D">
      <w:pPr>
        <w:spacing w:before="60"/>
        <w:contextualSpacing/>
        <w:rPr>
          <w:sz w:val="20"/>
          <w:szCs w:val="20"/>
        </w:rPr>
      </w:pPr>
      <w:r>
        <w:rPr>
          <w:sz w:val="20"/>
          <w:szCs w:val="20"/>
        </w:rPr>
        <w:t>______________</w:t>
      </w:r>
    </w:p>
    <w:p w:rsidR="00616B9D" w:rsidRPr="0002364D" w:rsidRDefault="00616B9D" w:rsidP="00616B9D">
      <w:pPr>
        <w:spacing w:before="120"/>
        <w:ind w:firstLine="539"/>
        <w:contextualSpacing/>
        <w:rPr>
          <w:b/>
          <w:sz w:val="20"/>
          <w:szCs w:val="20"/>
        </w:rPr>
      </w:pPr>
      <w:r w:rsidRPr="00AE4324">
        <w:rPr>
          <w:sz w:val="20"/>
          <w:szCs w:val="20"/>
        </w:rPr>
        <w:t xml:space="preserve">Примітка: </w:t>
      </w:r>
      <w:r w:rsidRPr="0002364D">
        <w:rPr>
          <w:sz w:val="20"/>
          <w:szCs w:val="20"/>
        </w:rPr>
        <w:t>дії або бездіяльність адміністратора центру надання адміністративних послуг та/або державного кадастрового реєстратора та/або посадової особи територіального органу Держгеокадастру можуть бути оскаржені до суду, в порядку, встановленому законом.</w:t>
      </w:r>
    </w:p>
    <w:p w:rsidR="00616B9D" w:rsidRPr="0002364D" w:rsidRDefault="00616B9D" w:rsidP="00616B9D">
      <w:pPr>
        <w:ind w:firstLine="567"/>
        <w:contextualSpacing/>
        <w:rPr>
          <w:sz w:val="20"/>
          <w:szCs w:val="20"/>
        </w:rPr>
      </w:pPr>
      <w:r w:rsidRPr="0002364D">
        <w:rPr>
          <w:sz w:val="20"/>
          <w:szCs w:val="20"/>
        </w:rPr>
        <w:t>*</w:t>
      </w:r>
      <w:r>
        <w:rPr>
          <w:sz w:val="20"/>
          <w:szCs w:val="20"/>
        </w:rPr>
        <w:t> </w:t>
      </w:r>
      <w:r w:rsidRPr="0002364D">
        <w:rPr>
          <w:sz w:val="20"/>
          <w:szCs w:val="20"/>
        </w:rPr>
        <w:t>разі відсутності відомостей про нормативну грошову оцінку у Державному земельному кадастрі та/або якщо інформація про земельну ділянку не внесена до відомостей Державного земельного кадастру</w:t>
      </w:r>
      <w:r>
        <w:rPr>
          <w:sz w:val="20"/>
          <w:szCs w:val="20"/>
        </w:rPr>
        <w:t>.</w:t>
      </w:r>
    </w:p>
    <w:p w:rsidR="00616B9D" w:rsidRDefault="009342CC" w:rsidP="00616B9D">
      <w:pPr>
        <w:ind w:left="5529" w:right="-285"/>
        <w:rPr>
          <w:b/>
          <w:lang w:eastAsia="ru-RU"/>
        </w:rPr>
      </w:pPr>
      <w:r w:rsidRPr="00D14D9D">
        <w:rPr>
          <w:color w:val="auto"/>
          <w:sz w:val="24"/>
          <w:szCs w:val="24"/>
          <w:lang w:eastAsia="ru-RU"/>
        </w:rPr>
        <w:br w:type="page"/>
      </w:r>
      <w:r w:rsidR="00616B9D">
        <w:rPr>
          <w:b/>
          <w:lang w:eastAsia="ru-RU"/>
        </w:rPr>
        <w:lastRenderedPageBreak/>
        <w:t>Затверджено</w:t>
      </w:r>
    </w:p>
    <w:p w:rsidR="00616B9D" w:rsidRDefault="00616B9D" w:rsidP="00616B9D">
      <w:pPr>
        <w:ind w:left="5529"/>
        <w:rPr>
          <w:lang w:eastAsia="ru-RU"/>
        </w:rPr>
      </w:pPr>
      <w:r>
        <w:rPr>
          <w:lang w:eastAsia="ru-RU"/>
        </w:rPr>
        <w:t>Рішення виконавчого комітету</w:t>
      </w:r>
    </w:p>
    <w:p w:rsidR="00616B9D" w:rsidRDefault="00616B9D" w:rsidP="00616B9D">
      <w:pPr>
        <w:ind w:left="5529"/>
        <w:rPr>
          <w:lang w:eastAsia="ru-RU"/>
        </w:rPr>
      </w:pPr>
      <w:r>
        <w:rPr>
          <w:lang w:eastAsia="ru-RU"/>
        </w:rPr>
        <w:t>Ніжинської міської ради</w:t>
      </w:r>
    </w:p>
    <w:p w:rsidR="00616B9D" w:rsidRDefault="00616B9D" w:rsidP="00616B9D">
      <w:pPr>
        <w:ind w:left="5529"/>
        <w:rPr>
          <w:lang w:eastAsia="ru-RU"/>
        </w:rPr>
      </w:pPr>
      <w:r>
        <w:rPr>
          <w:lang w:eastAsia="ru-RU"/>
        </w:rPr>
        <w:t xml:space="preserve">від «__»__________ 2021 року №___ </w:t>
      </w:r>
    </w:p>
    <w:p w:rsidR="00616B9D" w:rsidRDefault="00616B9D" w:rsidP="00616B9D">
      <w:pPr>
        <w:ind w:left="5529"/>
        <w:rPr>
          <w:lang w:eastAsia="ru-RU"/>
        </w:rPr>
      </w:pPr>
    </w:p>
    <w:p w:rsidR="009342CC" w:rsidRPr="00D14D9D" w:rsidRDefault="009342CC" w:rsidP="00616B9D">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04-19</w:t>
      </w:r>
    </w:p>
    <w:p w:rsidR="009342CC" w:rsidRPr="00D14D9D" w:rsidRDefault="009342CC" w:rsidP="00C51E07">
      <w:pPr>
        <w:shd w:val="clear" w:color="auto" w:fill="FFFFFF"/>
        <w:spacing w:before="60"/>
        <w:contextualSpacing/>
        <w:jc w:val="center"/>
        <w:rPr>
          <w:color w:val="auto"/>
          <w:sz w:val="24"/>
          <w:szCs w:val="24"/>
          <w:u w:val="single"/>
          <w:lang w:eastAsia="ru-RU"/>
        </w:rPr>
      </w:pPr>
      <w:r w:rsidRPr="00D14D9D">
        <w:rPr>
          <w:bCs/>
          <w:caps/>
          <w:color w:val="auto"/>
          <w:sz w:val="24"/>
          <w:szCs w:val="24"/>
          <w:u w:val="single"/>
          <w:lang w:eastAsia="ru-RU"/>
        </w:rPr>
        <w:t>Видача висновку про погодження документації із землеустрою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368"/>
        <w:gridCol w:w="6065"/>
      </w:tblGrid>
      <w:tr w:rsidR="009342CC" w:rsidRPr="00D14D9D" w:rsidTr="006D522B">
        <w:tc>
          <w:tcPr>
            <w:tcW w:w="9889"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w:t>
            </w:r>
          </w:p>
        </w:tc>
        <w:tc>
          <w:tcPr>
            <w:tcW w:w="337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2</w:t>
            </w:r>
          </w:p>
        </w:tc>
        <w:tc>
          <w:tcPr>
            <w:tcW w:w="337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3</w:t>
            </w:r>
          </w:p>
        </w:tc>
        <w:tc>
          <w:tcPr>
            <w:tcW w:w="337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4" w:history="1">
              <w:r w:rsidRPr="00D14D9D">
                <w:rPr>
                  <w:rStyle w:val="af6"/>
                  <w:b/>
                  <w:color w:val="auto"/>
                  <w:szCs w:val="24"/>
                </w:rPr>
                <w:t>cnap_nizhyn@ukr.net</w:t>
              </w:r>
            </w:hyperlink>
          </w:p>
        </w:tc>
      </w:tr>
      <w:tr w:rsidR="009342CC" w:rsidRPr="00D14D9D" w:rsidTr="006D522B">
        <w:tc>
          <w:tcPr>
            <w:tcW w:w="9889"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4</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Закони України.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Статті 186, 186</w:t>
            </w:r>
            <w:r w:rsidRPr="00D14D9D">
              <w:rPr>
                <w:color w:val="auto"/>
                <w:sz w:val="24"/>
                <w:szCs w:val="24"/>
                <w:vertAlign w:val="superscript"/>
              </w:rPr>
              <w:t>1</w:t>
            </w:r>
            <w:r w:rsidRPr="00D14D9D">
              <w:rPr>
                <w:color w:val="auto"/>
                <w:sz w:val="24"/>
                <w:szCs w:val="24"/>
              </w:rPr>
              <w:t xml:space="preserve"> Земельного кодексу України.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5</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Акти Кабінету Міністрів України.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Постанова Кабінету Міністрів України від 31.08.2016 №580 «Деякі питання реалізації пілотного проекту із запровадження принципу екстериторіальності погодження проектів землеустрою щодо відведення земельної ділянки територіальними органами Державної служби з питань геодезії, картографії та кадастру».</w:t>
            </w:r>
          </w:p>
          <w:p w:rsidR="009342CC" w:rsidRPr="00D14D9D" w:rsidRDefault="009342CC" w:rsidP="00C51E07">
            <w:pPr>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6</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Акти центральних органів виконавчої влади.</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7</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Акти місцевих органів виконавчої влади / органів місцевого самоврядування.</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p>
        </w:tc>
      </w:tr>
      <w:tr w:rsidR="009342CC" w:rsidRPr="00D14D9D" w:rsidTr="006D522B">
        <w:tc>
          <w:tcPr>
            <w:tcW w:w="9889"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8</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Підстава для одержання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Подання документації із землеустрою на погодження.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9</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1. Заява.</w:t>
            </w:r>
          </w:p>
          <w:p w:rsidR="009342CC" w:rsidRPr="00D14D9D" w:rsidRDefault="009342CC" w:rsidP="00C51E07">
            <w:pPr>
              <w:rPr>
                <w:color w:val="auto"/>
                <w:sz w:val="24"/>
                <w:szCs w:val="24"/>
              </w:rPr>
            </w:pPr>
            <w:r w:rsidRPr="00D14D9D">
              <w:rPr>
                <w:color w:val="auto"/>
                <w:sz w:val="24"/>
                <w:szCs w:val="24"/>
              </w:rPr>
              <w:t>2. Оригінал документації із землеустрою в електронному вигляді.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10</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w:t>
            </w:r>
            <w:r w:rsidRPr="00D14D9D">
              <w:rPr>
                <w:color w:val="auto"/>
                <w:sz w:val="24"/>
                <w:szCs w:val="24"/>
              </w:rPr>
              <w:lastRenderedPageBreak/>
              <w:t>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lastRenderedPageBreak/>
              <w:t>Через офіційний вебсайт Держгеокадастру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lastRenderedPageBreak/>
              <w:t>11</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Платність (безоплатність) надання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iCs/>
                <w:color w:val="auto"/>
                <w:sz w:val="24"/>
                <w:szCs w:val="24"/>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12</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Строк надання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Протягом 10 робочих днів з дня одержання документації із землеустрою.</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13</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Перелік підстав для відмови у наданні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Невідповідність положень документації із землеустрою вимогам законів та прийнятих відповідно до них нормативно-правових актів, іншій документації із землеустрою або містобудівній документації.</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14</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Результат надання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Висновок про погодження документації із землеустрою або відмова у її погодженні.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15</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Способи отримання відповіді (результату).</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Надсилається на електронну адресу.</w:t>
            </w:r>
          </w:p>
        </w:tc>
      </w:tr>
    </w:tbl>
    <w:p w:rsidR="009342CC" w:rsidRPr="00D14D9D" w:rsidRDefault="009342CC" w:rsidP="00C51E07">
      <w:pPr>
        <w:ind w:left="5529" w:right="-285"/>
        <w:rPr>
          <w:b/>
          <w:caps/>
          <w:color w:val="auto"/>
          <w:sz w:val="24"/>
          <w:szCs w:val="24"/>
        </w:rPr>
      </w:pPr>
    </w:p>
    <w:p w:rsidR="00452417" w:rsidRDefault="00616B9D" w:rsidP="00452417">
      <w:pPr>
        <w:ind w:left="5529" w:right="-285"/>
        <w:rPr>
          <w:b/>
          <w:lang w:eastAsia="ru-RU"/>
        </w:rPr>
      </w:pPr>
      <w:r>
        <w:rPr>
          <w:b/>
          <w:bCs/>
          <w:color w:val="auto"/>
          <w:spacing w:val="-2"/>
          <w:sz w:val="24"/>
          <w:szCs w:val="24"/>
        </w:rPr>
        <w:br w:type="page"/>
      </w:r>
      <w:r w:rsidR="00452417">
        <w:rPr>
          <w:b/>
          <w:lang w:eastAsia="ru-RU"/>
        </w:rPr>
        <w:lastRenderedPageBreak/>
        <w:t>Затверджено</w:t>
      </w:r>
    </w:p>
    <w:p w:rsidR="00452417" w:rsidRDefault="00452417" w:rsidP="00452417">
      <w:pPr>
        <w:ind w:left="5529"/>
        <w:rPr>
          <w:lang w:eastAsia="ru-RU"/>
        </w:rPr>
      </w:pPr>
      <w:r>
        <w:rPr>
          <w:lang w:eastAsia="ru-RU"/>
        </w:rPr>
        <w:t>Рішення виконавчого комітету</w:t>
      </w:r>
    </w:p>
    <w:p w:rsidR="00452417" w:rsidRDefault="00452417" w:rsidP="00452417">
      <w:pPr>
        <w:ind w:left="5529"/>
        <w:rPr>
          <w:lang w:eastAsia="ru-RU"/>
        </w:rPr>
      </w:pPr>
      <w:r>
        <w:rPr>
          <w:lang w:eastAsia="ru-RU"/>
        </w:rPr>
        <w:t>Ніжинської міської ради</w:t>
      </w:r>
    </w:p>
    <w:p w:rsidR="00452417" w:rsidRDefault="00452417" w:rsidP="00452417">
      <w:pPr>
        <w:ind w:left="5529"/>
        <w:rPr>
          <w:lang w:eastAsia="ru-RU"/>
        </w:rPr>
      </w:pPr>
      <w:r>
        <w:rPr>
          <w:lang w:eastAsia="ru-RU"/>
        </w:rPr>
        <w:t xml:space="preserve">від «__»__________ 2021 року №___ </w:t>
      </w:r>
    </w:p>
    <w:p w:rsidR="00452417" w:rsidRDefault="00452417" w:rsidP="00452417">
      <w:pPr>
        <w:ind w:left="5529"/>
        <w:rPr>
          <w:lang w:eastAsia="ru-RU"/>
        </w:rPr>
      </w:pPr>
    </w:p>
    <w:p w:rsidR="00452417" w:rsidRDefault="00452417" w:rsidP="00452417">
      <w:pPr>
        <w:tabs>
          <w:tab w:val="left" w:pos="897"/>
          <w:tab w:val="center" w:pos="4875"/>
        </w:tabs>
        <w:contextualSpacing/>
        <w:jc w:val="center"/>
        <w:rPr>
          <w:sz w:val="24"/>
          <w:szCs w:val="24"/>
          <w:lang w:eastAsia="ru-RU"/>
        </w:rPr>
      </w:pPr>
    </w:p>
    <w:p w:rsidR="00452417" w:rsidRPr="00DF159A" w:rsidRDefault="00452417" w:rsidP="00452417">
      <w:pPr>
        <w:tabs>
          <w:tab w:val="left" w:pos="897"/>
          <w:tab w:val="center" w:pos="4875"/>
        </w:tabs>
        <w:contextualSpacing/>
        <w:jc w:val="center"/>
        <w:rPr>
          <w:b/>
        </w:rPr>
      </w:pPr>
      <w:r w:rsidRPr="00DF159A">
        <w:rPr>
          <w:b/>
        </w:rPr>
        <w:t>ТИПОВА ТЕХНОЛОГІЧНА КАРТКА АДМІНІСТРАТИВНОЇ ПОСЛУГИ</w:t>
      </w:r>
    </w:p>
    <w:p w:rsidR="00452417" w:rsidRPr="00DF159A" w:rsidRDefault="00452417" w:rsidP="00452417">
      <w:pPr>
        <w:shd w:val="clear" w:color="auto" w:fill="FFFFFF"/>
        <w:contextualSpacing/>
        <w:jc w:val="center"/>
        <w:rPr>
          <w:bCs/>
          <w:caps/>
          <w:u w:val="single"/>
        </w:rPr>
      </w:pPr>
      <w:r w:rsidRPr="00DF159A">
        <w:rPr>
          <w:bCs/>
          <w:caps/>
          <w:u w:val="single"/>
        </w:rPr>
        <w:t>ВидачА в</w:t>
      </w:r>
      <w:r>
        <w:rPr>
          <w:bCs/>
          <w:caps/>
          <w:u w:val="single"/>
        </w:rPr>
        <w:t>ИСНОВКУ</w:t>
      </w:r>
      <w:r w:rsidRPr="00DF159A">
        <w:rPr>
          <w:bCs/>
          <w:caps/>
          <w:u w:val="single"/>
        </w:rPr>
        <w:t xml:space="preserve"> </w:t>
      </w:r>
      <w:r>
        <w:rPr>
          <w:bCs/>
          <w:caps/>
          <w:u w:val="single"/>
        </w:rPr>
        <w:t>ПРО</w:t>
      </w:r>
      <w:r w:rsidRPr="00DF159A">
        <w:rPr>
          <w:bCs/>
          <w:caps/>
          <w:u w:val="single"/>
        </w:rPr>
        <w:t xml:space="preserve"> </w:t>
      </w:r>
      <w:r>
        <w:rPr>
          <w:bCs/>
          <w:caps/>
          <w:u w:val="single"/>
        </w:rPr>
        <w:t xml:space="preserve">ПОГОДЖЕННЕЯ </w:t>
      </w:r>
      <w:r w:rsidRPr="00DF159A">
        <w:rPr>
          <w:bCs/>
          <w:caps/>
          <w:u w:val="single"/>
        </w:rPr>
        <w:t>документації із землеустрою</w:t>
      </w:r>
    </w:p>
    <w:p w:rsidR="00452417" w:rsidRPr="00DF159A" w:rsidRDefault="00452417" w:rsidP="00452417">
      <w:pPr>
        <w:shd w:val="clear" w:color="auto" w:fill="FFFFFF"/>
        <w:contextualSpacing/>
        <w:jc w:val="center"/>
        <w:rPr>
          <w:i/>
          <w:sz w:val="18"/>
          <w:szCs w:val="18"/>
        </w:rPr>
      </w:pPr>
      <w:r w:rsidRPr="00DF159A">
        <w:rPr>
          <w:i/>
          <w:caps/>
          <w:sz w:val="18"/>
          <w:szCs w:val="18"/>
        </w:rPr>
        <w:t>(</w:t>
      </w:r>
      <w:r w:rsidRPr="00DF159A">
        <w:rPr>
          <w:i/>
          <w:sz w:val="18"/>
          <w:szCs w:val="18"/>
        </w:rPr>
        <w:t>назва адміністративної послуги)</w:t>
      </w:r>
    </w:p>
    <w:p w:rsidR="00452417" w:rsidRPr="00DF159A" w:rsidRDefault="00452417" w:rsidP="00452417">
      <w:pPr>
        <w:shd w:val="clear" w:color="auto" w:fill="FFFFFF"/>
        <w:spacing w:after="60"/>
        <w:contextualSpacing/>
        <w:jc w:val="center"/>
        <w:rPr>
          <w:i/>
          <w:sz w:val="18"/>
          <w:szCs w:val="18"/>
          <w:lang w:eastAsia="ru-RU"/>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3969"/>
        <w:gridCol w:w="2552"/>
        <w:gridCol w:w="992"/>
        <w:gridCol w:w="2268"/>
      </w:tblGrid>
      <w:tr w:rsidR="00452417" w:rsidRPr="00CD4DDF" w:rsidTr="009A5263">
        <w:trPr>
          <w:cantSplit/>
          <w:trHeight w:val="668"/>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b/>
                <w:sz w:val="20"/>
                <w:szCs w:val="20"/>
                <w:lang w:eastAsia="ar-SA"/>
              </w:rPr>
            </w:pPr>
            <w:r w:rsidRPr="00CD4DDF">
              <w:rPr>
                <w:b/>
                <w:sz w:val="20"/>
                <w:szCs w:val="20"/>
                <w:lang w:eastAsia="ru-RU"/>
              </w:rPr>
              <w:t>№</w:t>
            </w:r>
            <w:r w:rsidRPr="00CD4DDF">
              <w:rPr>
                <w:b/>
                <w:sz w:val="20"/>
                <w:szCs w:val="20"/>
                <w:lang w:val="en-US" w:eastAsia="ru-RU"/>
              </w:rPr>
              <w:t xml:space="preserve"> </w:t>
            </w:r>
            <w:r w:rsidRPr="00CD4DDF">
              <w:rPr>
                <w:b/>
                <w:sz w:val="20"/>
                <w:szCs w:val="20"/>
                <w:lang w:eastAsia="ru-RU"/>
              </w:rPr>
              <w:t>з/п</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ru-RU"/>
              </w:rPr>
              <w:t>Етапи послуги</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ru-RU"/>
              </w:rPr>
              <w:t>Відповідальна посадова особа і структурний підрозділ</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ru-RU"/>
              </w:rPr>
              <w:t>Дія (В, У, П, З)</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ar-SA"/>
              </w:rPr>
              <w:t>Термін виконання (днів)</w:t>
            </w:r>
          </w:p>
        </w:tc>
      </w:tr>
      <w:tr w:rsidR="00452417" w:rsidRPr="00CD4DDF" w:rsidTr="009A5263">
        <w:trPr>
          <w:trHeight w:val="1118"/>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ind w:hanging="49"/>
              <w:rPr>
                <w:sz w:val="20"/>
                <w:szCs w:val="20"/>
                <w:lang w:eastAsia="ar-SA"/>
              </w:rPr>
            </w:pPr>
            <w:r w:rsidRPr="00CD4DDF">
              <w:rPr>
                <w:sz w:val="20"/>
                <w:szCs w:val="20"/>
                <w:lang w:eastAsia="ar-SA"/>
              </w:rPr>
              <w:t xml:space="preserve">Реєстрація заяви про </w:t>
            </w:r>
            <w:r w:rsidRPr="00CD4DDF">
              <w:rPr>
                <w:rFonts w:eastAsia="Calibri"/>
                <w:sz w:val="20"/>
                <w:szCs w:val="20"/>
              </w:rPr>
              <w:t>погодження документації із землеустрою</w:t>
            </w:r>
            <w:r w:rsidRPr="00CD4DDF">
              <w:rPr>
                <w:sz w:val="20"/>
                <w:szCs w:val="20"/>
                <w:lang w:eastAsia="ar-SA"/>
              </w:rPr>
              <w:t xml:space="preserve">, поданої суб’єктом звернення через офіційний вебсайт Держгеокадастру, </w:t>
            </w:r>
            <w:r w:rsidRPr="00CD4DDF">
              <w:rPr>
                <w:sz w:val="20"/>
                <w:szCs w:val="20"/>
                <w:lang w:eastAsia="ru-RU"/>
              </w:rPr>
              <w:t>у системі електронного документообігу</w:t>
            </w:r>
            <w:r>
              <w:rPr>
                <w:sz w:val="20"/>
                <w:szCs w:val="20"/>
                <w:lang w:eastAsia="ru-RU"/>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Pr>
                <w:rFonts w:eastAsia="Calibri"/>
                <w:sz w:val="20"/>
                <w:szCs w:val="20"/>
              </w:rPr>
              <w:t>В</w:t>
            </w:r>
            <w:r w:rsidRPr="00CD4DDF">
              <w:rPr>
                <w:rFonts w:eastAsia="Calibri"/>
                <w:sz w:val="20"/>
                <w:szCs w:val="20"/>
              </w:rPr>
              <w:t>ідповідальна особа, визначена у відповідному управлінні/відділі територіального органу Держгеокадастру в області</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sidRPr="00CD4DDF">
              <w:rPr>
                <w:rFonts w:eastAsia="Calibri"/>
                <w:sz w:val="20"/>
                <w:szCs w:val="20"/>
              </w:rPr>
              <w:t>В</w:t>
            </w:r>
          </w:p>
        </w:tc>
        <w:tc>
          <w:tcPr>
            <w:tcW w:w="2268" w:type="dxa"/>
            <w:tcBorders>
              <w:top w:val="single" w:sz="4" w:space="0" w:color="auto"/>
              <w:left w:val="single" w:sz="4" w:space="0" w:color="auto"/>
              <w:bottom w:val="single" w:sz="4" w:space="0" w:color="auto"/>
              <w:right w:val="single" w:sz="4" w:space="0" w:color="auto"/>
            </w:tcBorders>
          </w:tcPr>
          <w:p w:rsidR="00452417" w:rsidRPr="00E02682" w:rsidRDefault="00452417" w:rsidP="009A5263">
            <w:pPr>
              <w:jc w:val="center"/>
              <w:rPr>
                <w:rFonts w:eastAsia="Calibri"/>
                <w:i/>
                <w:sz w:val="16"/>
                <w:szCs w:val="16"/>
              </w:rPr>
            </w:pPr>
            <w:r w:rsidRPr="00F73BC7">
              <w:rPr>
                <w:rFonts w:eastAsia="Calibri"/>
                <w:sz w:val="20"/>
                <w:szCs w:val="20"/>
                <w:lang w:eastAsia="ar-SA"/>
              </w:rPr>
              <w:t xml:space="preserve">У день реєстрації заяви/ у день надходження заяви </w:t>
            </w:r>
            <w:r w:rsidRPr="00F73BC7">
              <w:rPr>
                <w:sz w:val="20"/>
                <w:szCs w:val="20"/>
                <w:lang w:eastAsia="ar-SA"/>
              </w:rPr>
              <w:t xml:space="preserve">через офіційний вебсайт Держгеокадастру </w:t>
            </w:r>
            <w:r w:rsidRPr="007B04BE">
              <w:rPr>
                <w:sz w:val="24"/>
                <w:szCs w:val="24"/>
                <w:lang w:eastAsia="ar-SA"/>
              </w:rPr>
              <w:t xml:space="preserve"> </w:t>
            </w:r>
            <w:r w:rsidRPr="00E02682">
              <w:rPr>
                <w:i/>
                <w:sz w:val="16"/>
                <w:szCs w:val="16"/>
                <w:lang w:eastAsia="ar-SA"/>
              </w:rPr>
              <w:t>)</w:t>
            </w:r>
          </w:p>
        </w:tc>
      </w:tr>
      <w:tr w:rsidR="00452417" w:rsidRPr="00CD4DDF" w:rsidTr="009A5263">
        <w:trPr>
          <w:trHeight w:val="2467"/>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2</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rPr>
                <w:sz w:val="20"/>
                <w:szCs w:val="20"/>
                <w:lang w:eastAsia="uk-UA"/>
              </w:rPr>
            </w:pPr>
            <w:r w:rsidRPr="00CD4DDF">
              <w:rPr>
                <w:sz w:val="20"/>
                <w:szCs w:val="20"/>
                <w:lang w:eastAsia="uk-UA"/>
              </w:rPr>
              <w:t>Створення викопіювання з індексної кадастрової карти (плану), на якому відображено запроектовану земельну ділянку та інформацію про обмеження (у разі їх наявності), та внесення до системи електронного документообігу документації із землеустрою в електронній формі, засвідченої кваліфікованим електронним підписом розробника, разом з викопіюванням та інформацією про обмеження (у разі їх наявності)</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Pr>
                <w:rFonts w:eastAsia="Calibri"/>
                <w:sz w:val="20"/>
                <w:szCs w:val="20"/>
              </w:rPr>
              <w:t>К</w:t>
            </w:r>
            <w:r w:rsidRPr="00CD4DDF">
              <w:rPr>
                <w:rFonts w:eastAsia="Calibri"/>
                <w:sz w:val="20"/>
                <w:szCs w:val="20"/>
              </w:rPr>
              <w:t>адастровий реєстратор</w:t>
            </w:r>
            <w:r>
              <w:rPr>
                <w:rFonts w:eastAsia="Calibri"/>
                <w:sz w:val="20"/>
                <w:szCs w:val="20"/>
              </w:rPr>
              <w:t xml:space="preserve"> </w:t>
            </w:r>
            <w:r w:rsidRPr="00CD4DDF">
              <w:rPr>
                <w:rFonts w:eastAsia="Calibri"/>
                <w:sz w:val="20"/>
                <w:szCs w:val="20"/>
              </w:rPr>
              <w:t>/ відповідальна особа, визначена у відповідному управлінні/відділі територіального органу Держгеокадастру в області</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sidRPr="00CD4DDF">
              <w:rPr>
                <w:rFonts w:eastAsia="Calibri"/>
                <w:sz w:val="20"/>
                <w:szCs w:val="20"/>
              </w:rPr>
              <w:t>В</w:t>
            </w:r>
          </w:p>
        </w:tc>
        <w:tc>
          <w:tcPr>
            <w:tcW w:w="2268" w:type="dxa"/>
            <w:tcBorders>
              <w:top w:val="single" w:sz="4" w:space="0" w:color="auto"/>
              <w:left w:val="single" w:sz="4" w:space="0" w:color="auto"/>
              <w:bottom w:val="single" w:sz="4" w:space="0" w:color="auto"/>
              <w:right w:val="single" w:sz="4" w:space="0" w:color="auto"/>
            </w:tcBorders>
          </w:tcPr>
          <w:p w:rsidR="00452417" w:rsidRPr="00E02682" w:rsidRDefault="00452417" w:rsidP="009A5263">
            <w:pPr>
              <w:jc w:val="center"/>
              <w:rPr>
                <w:rFonts w:eastAsia="Calibri"/>
                <w:i/>
                <w:sz w:val="16"/>
                <w:szCs w:val="16"/>
              </w:rPr>
            </w:pPr>
            <w:r w:rsidRPr="007B04BE">
              <w:rPr>
                <w:rFonts w:eastAsia="Calibri"/>
                <w:sz w:val="24"/>
                <w:szCs w:val="24"/>
              </w:rPr>
              <w:t>У день реєстрації заяви</w:t>
            </w:r>
          </w:p>
        </w:tc>
      </w:tr>
      <w:tr w:rsidR="00452417" w:rsidRPr="00CD4DDF" w:rsidTr="009A5263">
        <w:trPr>
          <w:trHeight w:val="1296"/>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3</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rPr>
                <w:sz w:val="20"/>
                <w:szCs w:val="20"/>
                <w:lang w:eastAsia="uk-UA"/>
              </w:rPr>
            </w:pPr>
            <w:r w:rsidRPr="00CD4DDF">
              <w:rPr>
                <w:sz w:val="20"/>
                <w:szCs w:val="20"/>
                <w:lang w:eastAsia="uk-UA"/>
              </w:rPr>
              <w:t>Вибір за принципом випадковості територіального органу Держгеокадастру (експерта державної експертизи), який здійснюватиме погодження документації із землеустрою</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С</w:t>
            </w:r>
            <w:r w:rsidRPr="00CD4DDF">
              <w:rPr>
                <w:sz w:val="20"/>
                <w:szCs w:val="20"/>
                <w:lang w:eastAsia="ar-SA"/>
              </w:rPr>
              <w:t>истема електронного документообігу</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4" w:space="0" w:color="auto"/>
              <w:right w:val="single" w:sz="4" w:space="0" w:color="auto"/>
            </w:tcBorders>
          </w:tcPr>
          <w:p w:rsidR="00452417" w:rsidRPr="00F73BC7" w:rsidRDefault="00452417" w:rsidP="009A5263">
            <w:pPr>
              <w:suppressAutoHyphens/>
              <w:jc w:val="center"/>
              <w:rPr>
                <w:i/>
                <w:sz w:val="20"/>
                <w:szCs w:val="20"/>
                <w:lang w:eastAsia="ru-RU"/>
              </w:rPr>
            </w:pPr>
            <w:r w:rsidRPr="00F73BC7">
              <w:rPr>
                <w:sz w:val="20"/>
                <w:szCs w:val="20"/>
                <w:lang w:eastAsia="ru-RU"/>
              </w:rPr>
              <w:t xml:space="preserve">Не пізніше другого робочого дня з дня реєстрації заяви у відповідному структурному підрозділі територіального органу Держгеокадастру  </w:t>
            </w:r>
          </w:p>
        </w:tc>
      </w:tr>
      <w:tr w:rsidR="00452417" w:rsidRPr="00CD4DDF" w:rsidTr="009A5263">
        <w:trPr>
          <w:trHeight w:val="615"/>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4</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sz w:val="20"/>
                <w:szCs w:val="20"/>
                <w:lang w:eastAsia="uk-UA"/>
              </w:rPr>
            </w:pPr>
            <w:r w:rsidRPr="00CD4DDF">
              <w:rPr>
                <w:sz w:val="20"/>
                <w:szCs w:val="20"/>
                <w:lang w:eastAsia="uk-UA"/>
              </w:rPr>
              <w:t>Розгляд документації із землеустрою</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Е</w:t>
            </w:r>
            <w:r w:rsidRPr="00CD4DDF">
              <w:rPr>
                <w:sz w:val="20"/>
                <w:szCs w:val="20"/>
                <w:lang w:eastAsia="ar-SA"/>
              </w:rPr>
              <w:t>ксперт державної експертизи</w:t>
            </w:r>
            <w:r>
              <w:rPr>
                <w:sz w:val="20"/>
                <w:szCs w:val="20"/>
                <w:lang w:eastAsia="ar-SA"/>
              </w:rPr>
              <w:t>.</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i/>
                <w:sz w:val="16"/>
                <w:szCs w:val="16"/>
                <w:lang w:eastAsia="ru-RU"/>
              </w:rPr>
            </w:pPr>
            <w:r w:rsidRPr="00CD4DDF">
              <w:rPr>
                <w:rFonts w:eastAsia="Calibri"/>
                <w:sz w:val="20"/>
                <w:szCs w:val="20"/>
              </w:rPr>
              <w:t xml:space="preserve">не пізніше </w:t>
            </w:r>
            <w:r>
              <w:rPr>
                <w:rFonts w:eastAsia="Calibri"/>
                <w:sz w:val="20"/>
                <w:szCs w:val="20"/>
              </w:rPr>
              <w:t>п’ятого</w:t>
            </w:r>
            <w:r w:rsidRPr="00CD4DDF">
              <w:rPr>
                <w:rFonts w:eastAsia="Calibri"/>
                <w:sz w:val="20"/>
                <w:szCs w:val="20"/>
              </w:rPr>
              <w:t xml:space="preserve"> робочого дня</w:t>
            </w:r>
            <w:r>
              <w:rPr>
                <w:rFonts w:eastAsia="Calibri"/>
                <w:sz w:val="20"/>
                <w:szCs w:val="20"/>
              </w:rPr>
              <w:t xml:space="preserve"> </w:t>
            </w:r>
            <w:r w:rsidRPr="00F73BC7">
              <w:rPr>
                <w:sz w:val="20"/>
                <w:szCs w:val="20"/>
                <w:lang w:eastAsia="ru-RU"/>
              </w:rPr>
              <w:t>з дня реєстрації заяви у відповідному структурному підрозділі територіального органу Держгеокадастру</w:t>
            </w:r>
          </w:p>
        </w:tc>
      </w:tr>
      <w:tr w:rsidR="00452417" w:rsidRPr="00CD4DDF" w:rsidTr="009A5263">
        <w:trPr>
          <w:trHeight w:val="1373"/>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5</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rPr>
                <w:sz w:val="20"/>
                <w:szCs w:val="20"/>
                <w:lang w:eastAsia="uk-UA"/>
              </w:rPr>
            </w:pPr>
            <w:r w:rsidRPr="00CD4DDF">
              <w:rPr>
                <w:sz w:val="20"/>
                <w:szCs w:val="20"/>
                <w:lang w:eastAsia="uk-UA"/>
              </w:rPr>
              <w:t>Підготовка висновку про розгляд документації із землеустрою, скріплення кваліфікованим електронним підписом, реєстрація у системі електронного документообігу</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Е</w:t>
            </w:r>
            <w:r w:rsidRPr="00CD4DDF">
              <w:rPr>
                <w:sz w:val="20"/>
                <w:szCs w:val="20"/>
                <w:lang w:eastAsia="ar-SA"/>
              </w:rPr>
              <w:t>ксперт державної експертизи</w:t>
            </w:r>
            <w:r>
              <w:rPr>
                <w:sz w:val="20"/>
                <w:szCs w:val="20"/>
                <w:lang w:eastAsia="ar-SA"/>
              </w:rPr>
              <w:t>.</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4" w:space="0" w:color="auto"/>
              <w:right w:val="single" w:sz="4" w:space="0" w:color="auto"/>
            </w:tcBorders>
          </w:tcPr>
          <w:p w:rsidR="00452417" w:rsidRPr="00F73BC7" w:rsidRDefault="00452417" w:rsidP="009A5263">
            <w:pPr>
              <w:suppressAutoHyphens/>
              <w:jc w:val="center"/>
              <w:rPr>
                <w:rFonts w:eastAsia="Calibri"/>
                <w:sz w:val="20"/>
                <w:szCs w:val="20"/>
              </w:rPr>
            </w:pPr>
            <w:r w:rsidRPr="00CD4DDF">
              <w:rPr>
                <w:rFonts w:eastAsia="Calibri"/>
                <w:sz w:val="20"/>
                <w:szCs w:val="20"/>
              </w:rPr>
              <w:t xml:space="preserve">не пізніше </w:t>
            </w:r>
            <w:r>
              <w:rPr>
                <w:rFonts w:eastAsia="Calibri"/>
                <w:sz w:val="20"/>
                <w:szCs w:val="20"/>
              </w:rPr>
              <w:t>сьомого</w:t>
            </w:r>
            <w:r w:rsidRPr="00CD4DDF">
              <w:rPr>
                <w:rFonts w:eastAsia="Calibri"/>
                <w:sz w:val="20"/>
                <w:szCs w:val="20"/>
              </w:rPr>
              <w:t xml:space="preserve"> робочого дня</w:t>
            </w:r>
            <w:r>
              <w:rPr>
                <w:rFonts w:eastAsia="Calibri"/>
                <w:sz w:val="20"/>
                <w:szCs w:val="20"/>
              </w:rPr>
              <w:t xml:space="preserve"> </w:t>
            </w:r>
            <w:r w:rsidRPr="00F73BC7">
              <w:rPr>
                <w:rFonts w:eastAsia="Calibri"/>
                <w:sz w:val="20"/>
                <w:szCs w:val="20"/>
              </w:rPr>
              <w:t>з дня реєстрації заяви у відповідному структурному підрозділі територіального органу Держгеокадастру</w:t>
            </w:r>
            <w:r>
              <w:rPr>
                <w:rFonts w:eastAsia="Calibri"/>
                <w:sz w:val="20"/>
                <w:szCs w:val="20"/>
              </w:rPr>
              <w:t xml:space="preserve"> </w:t>
            </w:r>
          </w:p>
        </w:tc>
      </w:tr>
      <w:tr w:rsidR="00452417" w:rsidRPr="00CD4DDF" w:rsidTr="009A5263">
        <w:trPr>
          <w:trHeight w:val="1436"/>
          <w:jc w:val="center"/>
        </w:trPr>
        <w:tc>
          <w:tcPr>
            <w:tcW w:w="486" w:type="dxa"/>
            <w:tcBorders>
              <w:top w:val="single" w:sz="4" w:space="0" w:color="auto"/>
              <w:left w:val="single" w:sz="4" w:space="0" w:color="auto"/>
              <w:bottom w:val="single" w:sz="2"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lastRenderedPageBreak/>
              <w:t>6</w:t>
            </w:r>
          </w:p>
        </w:tc>
        <w:tc>
          <w:tcPr>
            <w:tcW w:w="3969" w:type="dxa"/>
            <w:tcBorders>
              <w:top w:val="single" w:sz="4" w:space="0" w:color="auto"/>
              <w:left w:val="single" w:sz="4" w:space="0" w:color="auto"/>
              <w:bottom w:val="single" w:sz="2" w:space="0" w:color="auto"/>
              <w:right w:val="single" w:sz="4" w:space="0" w:color="auto"/>
            </w:tcBorders>
          </w:tcPr>
          <w:p w:rsidR="00452417" w:rsidRPr="00CD4DDF" w:rsidRDefault="00452417" w:rsidP="009A5263">
            <w:pPr>
              <w:rPr>
                <w:rFonts w:eastAsia="Calibri"/>
                <w:sz w:val="20"/>
                <w:szCs w:val="20"/>
              </w:rPr>
            </w:pPr>
            <w:r w:rsidRPr="00CD4DDF">
              <w:rPr>
                <w:rFonts w:eastAsia="Calibri"/>
                <w:sz w:val="20"/>
                <w:szCs w:val="20"/>
              </w:rPr>
              <w:t>Надсилання висновку в електронній формі електронною поштою суб’єкту звернення</w:t>
            </w:r>
            <w:r w:rsidRPr="00CD4DDF">
              <w:rPr>
                <w:sz w:val="20"/>
                <w:szCs w:val="20"/>
                <w:lang w:eastAsia="ar-SA"/>
              </w:rPr>
              <w:t xml:space="preserve"> або уповноваженій особі.</w:t>
            </w:r>
          </w:p>
        </w:tc>
        <w:tc>
          <w:tcPr>
            <w:tcW w:w="2552" w:type="dxa"/>
            <w:tcBorders>
              <w:top w:val="single" w:sz="2" w:space="0" w:color="auto"/>
              <w:left w:val="single" w:sz="4" w:space="0" w:color="auto"/>
              <w:bottom w:val="single" w:sz="2"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С</w:t>
            </w:r>
            <w:r w:rsidRPr="00CD4DDF">
              <w:rPr>
                <w:sz w:val="20"/>
                <w:szCs w:val="20"/>
                <w:lang w:eastAsia="ar-SA"/>
              </w:rPr>
              <w:t>истема електронного документообігу</w:t>
            </w:r>
          </w:p>
        </w:tc>
        <w:tc>
          <w:tcPr>
            <w:tcW w:w="992" w:type="dxa"/>
            <w:tcBorders>
              <w:top w:val="single" w:sz="4" w:space="0" w:color="auto"/>
              <w:left w:val="single" w:sz="4" w:space="0" w:color="auto"/>
              <w:bottom w:val="single" w:sz="2"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2" w:space="0" w:color="auto"/>
              <w:right w:val="single" w:sz="4" w:space="0" w:color="auto"/>
            </w:tcBorders>
          </w:tcPr>
          <w:p w:rsidR="00452417" w:rsidRPr="006D1E5A" w:rsidRDefault="00452417" w:rsidP="009A5263">
            <w:pPr>
              <w:suppressAutoHyphens/>
              <w:jc w:val="center"/>
              <w:rPr>
                <w:sz w:val="20"/>
                <w:szCs w:val="20"/>
                <w:lang w:eastAsia="ru-RU"/>
              </w:rPr>
            </w:pPr>
            <w:r w:rsidRPr="00CD4DDF">
              <w:rPr>
                <w:sz w:val="20"/>
                <w:szCs w:val="20"/>
                <w:lang w:eastAsia="ru-RU"/>
              </w:rPr>
              <w:t xml:space="preserve">протягом </w:t>
            </w:r>
            <w:r>
              <w:rPr>
                <w:sz w:val="20"/>
                <w:szCs w:val="20"/>
                <w:lang w:eastAsia="ru-RU"/>
              </w:rPr>
              <w:t>одного</w:t>
            </w:r>
            <w:r w:rsidRPr="00CD4DDF">
              <w:rPr>
                <w:sz w:val="20"/>
                <w:szCs w:val="20"/>
                <w:lang w:eastAsia="ru-RU"/>
              </w:rPr>
              <w:t xml:space="preserve"> робочого дня</w:t>
            </w:r>
            <w:r>
              <w:rPr>
                <w:sz w:val="20"/>
                <w:szCs w:val="20"/>
                <w:lang w:eastAsia="ru-RU"/>
              </w:rPr>
              <w:t xml:space="preserve"> </w:t>
            </w:r>
            <w:r w:rsidRPr="00F73BC7">
              <w:rPr>
                <w:sz w:val="20"/>
                <w:szCs w:val="20"/>
                <w:lang w:eastAsia="ru-RU"/>
              </w:rPr>
              <w:t>з дня реєстрації висновку у системі електронного документообігу Держгеокадастру</w:t>
            </w:r>
            <w:r>
              <w:rPr>
                <w:sz w:val="20"/>
                <w:szCs w:val="20"/>
                <w:lang w:eastAsia="ru-RU"/>
              </w:rPr>
              <w:t xml:space="preserve"> </w:t>
            </w:r>
            <w:r w:rsidRPr="006D1E5A">
              <w:rPr>
                <w:sz w:val="20"/>
                <w:szCs w:val="20"/>
                <w:lang w:eastAsia="ru-RU"/>
              </w:rPr>
              <w:t>але не пізніше десятого робочого дня</w:t>
            </w:r>
          </w:p>
        </w:tc>
      </w:tr>
      <w:tr w:rsidR="00452417" w:rsidRPr="00CD4DDF" w:rsidTr="009A5263">
        <w:trPr>
          <w:trHeight w:val="64"/>
          <w:jc w:val="center"/>
        </w:trPr>
        <w:tc>
          <w:tcPr>
            <w:tcW w:w="7999" w:type="dxa"/>
            <w:gridSpan w:val="4"/>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autoSpaceDE w:val="0"/>
              <w:autoSpaceDN w:val="0"/>
              <w:adjustRightInd w:val="0"/>
              <w:ind w:hanging="9"/>
              <w:rPr>
                <w:b/>
                <w:sz w:val="20"/>
                <w:szCs w:val="20"/>
                <w:lang w:eastAsia="ar-SA"/>
              </w:rPr>
            </w:pPr>
            <w:r w:rsidRPr="00CD4DDF">
              <w:rPr>
                <w:b/>
                <w:sz w:val="20"/>
                <w:szCs w:val="20"/>
                <w:lang w:eastAsia="ar-SA"/>
              </w:rPr>
              <w:t xml:space="preserve">Загальна кількість днів надання послуги </w:t>
            </w:r>
            <w:r>
              <w:rPr>
                <w:b/>
                <w:sz w:val="20"/>
                <w:szCs w:val="20"/>
                <w:lang w:eastAsia="ar-SA"/>
              </w:rPr>
              <w:t>‒</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jc w:val="center"/>
              <w:rPr>
                <w:b/>
                <w:sz w:val="20"/>
                <w:szCs w:val="20"/>
                <w:lang w:eastAsia="ru-RU"/>
              </w:rPr>
            </w:pPr>
            <w:r w:rsidRPr="00CD4DDF">
              <w:rPr>
                <w:b/>
                <w:sz w:val="20"/>
                <w:szCs w:val="20"/>
                <w:lang w:eastAsia="ru-RU"/>
              </w:rPr>
              <w:t>10 робочих днів</w:t>
            </w:r>
          </w:p>
        </w:tc>
      </w:tr>
      <w:tr w:rsidR="00452417" w:rsidRPr="00CD4DDF" w:rsidTr="009A5263">
        <w:trPr>
          <w:trHeight w:val="64"/>
          <w:jc w:val="center"/>
        </w:trPr>
        <w:tc>
          <w:tcPr>
            <w:tcW w:w="7999" w:type="dxa"/>
            <w:gridSpan w:val="4"/>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autoSpaceDE w:val="0"/>
              <w:autoSpaceDN w:val="0"/>
              <w:adjustRightInd w:val="0"/>
              <w:ind w:hanging="9"/>
              <w:rPr>
                <w:b/>
                <w:sz w:val="20"/>
                <w:szCs w:val="20"/>
                <w:lang w:eastAsia="ar-SA"/>
              </w:rPr>
            </w:pPr>
            <w:r w:rsidRPr="00CD4DDF">
              <w:rPr>
                <w:b/>
                <w:sz w:val="20"/>
                <w:szCs w:val="20"/>
                <w:lang w:eastAsia="ar-SA"/>
              </w:rPr>
              <w:t xml:space="preserve">Загальна кількість днів (передбачена законодавством) </w:t>
            </w:r>
            <w:r>
              <w:rPr>
                <w:b/>
                <w:sz w:val="20"/>
                <w:szCs w:val="20"/>
                <w:lang w:eastAsia="ar-SA"/>
              </w:rPr>
              <w:t>‒</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jc w:val="center"/>
              <w:rPr>
                <w:b/>
                <w:sz w:val="20"/>
                <w:szCs w:val="20"/>
                <w:lang w:eastAsia="ru-RU"/>
              </w:rPr>
            </w:pPr>
            <w:r w:rsidRPr="00CD4DDF">
              <w:rPr>
                <w:b/>
                <w:sz w:val="20"/>
                <w:szCs w:val="20"/>
                <w:lang w:eastAsia="ru-RU"/>
              </w:rPr>
              <w:t>10 робочих днів</w:t>
            </w:r>
          </w:p>
        </w:tc>
      </w:tr>
    </w:tbl>
    <w:p w:rsidR="00452417" w:rsidRPr="00CD4DDF" w:rsidRDefault="00452417" w:rsidP="00452417">
      <w:pPr>
        <w:spacing w:before="60"/>
        <w:rPr>
          <w:sz w:val="24"/>
          <w:szCs w:val="24"/>
          <w:lang w:eastAsia="ru-RU"/>
        </w:rPr>
      </w:pPr>
      <w:r w:rsidRPr="00CD4DDF">
        <w:rPr>
          <w:i/>
          <w:sz w:val="20"/>
          <w:szCs w:val="20"/>
          <w:lang w:eastAsia="ru-RU"/>
        </w:rPr>
        <w:t>Умовні позначки: В – виконує, У – бере участь, П – погоджує, З – затверджує.</w:t>
      </w:r>
    </w:p>
    <w:p w:rsidR="00452417" w:rsidRDefault="00452417" w:rsidP="00452417">
      <w:pPr>
        <w:spacing w:before="60"/>
        <w:ind w:right="-567"/>
        <w:rPr>
          <w:sz w:val="20"/>
          <w:szCs w:val="20"/>
          <w:lang w:eastAsia="ru-RU"/>
        </w:rPr>
      </w:pPr>
      <w:r>
        <w:rPr>
          <w:sz w:val="20"/>
          <w:szCs w:val="20"/>
          <w:lang w:eastAsia="ru-RU"/>
        </w:rPr>
        <w:t>_______________</w:t>
      </w:r>
    </w:p>
    <w:p w:rsidR="009342CC" w:rsidRPr="00D14D9D" w:rsidRDefault="00452417" w:rsidP="00452417">
      <w:pPr>
        <w:ind w:right="-285"/>
        <w:rPr>
          <w:b/>
          <w:color w:val="auto"/>
          <w:sz w:val="24"/>
          <w:szCs w:val="24"/>
        </w:rPr>
      </w:pPr>
      <w:r w:rsidRPr="009A7153">
        <w:rPr>
          <w:sz w:val="20"/>
          <w:szCs w:val="20"/>
          <w:lang w:eastAsia="ru-RU"/>
        </w:rPr>
        <w:t>Примітка:</w:t>
      </w:r>
      <w:r w:rsidRPr="00CD4DDF">
        <w:rPr>
          <w:sz w:val="20"/>
          <w:szCs w:val="20"/>
          <w:lang w:eastAsia="ru-RU"/>
        </w:rPr>
        <w:t xml:space="preserve"> дії або бездіяльність адміністратора центру надання адміністративних послуг та/або посадової особи Держгеокадастру можуть бути оскаржені до суду в порядку, встановленому законом.</w:t>
      </w:r>
      <w:r w:rsidR="009342CC" w:rsidRPr="00D14D9D">
        <w:rPr>
          <w:b/>
          <w:bCs/>
          <w:color w:val="auto"/>
          <w:spacing w:val="-2"/>
          <w:sz w:val="24"/>
          <w:szCs w:val="24"/>
        </w:rPr>
        <w:br w:type="page"/>
      </w:r>
      <w:r>
        <w:rPr>
          <w:b/>
          <w:bCs/>
          <w:color w:val="auto"/>
          <w:spacing w:val="-2"/>
          <w:sz w:val="24"/>
          <w:szCs w:val="24"/>
        </w:rPr>
        <w:lastRenderedPageBreak/>
        <w:t xml:space="preserve">                                                                                                </w:t>
      </w:r>
      <w:r w:rsidR="009342CC" w:rsidRPr="00D14D9D">
        <w:rPr>
          <w:b/>
          <w:color w:val="auto"/>
          <w:sz w:val="24"/>
          <w:szCs w:val="24"/>
        </w:rPr>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05-01</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 xml:space="preserve">Реєстрація місця перебування особи </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5"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 Постанова Кабінету Міністрів України від 24.12.2019 № 1113 «Про запровадження експериментального проекту щодо спрощення проекту перевірки факту оплати адміністративних та інших послуг з використанням програмного продукту “check”»</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 xml:space="preserve">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w:t>
            </w:r>
            <w:r w:rsidRPr="00D14D9D">
              <w:rPr>
                <w:color w:val="auto"/>
                <w:sz w:val="24"/>
                <w:szCs w:val="24"/>
                <w:lang w:eastAsia="uk-UA"/>
              </w:rPr>
              <w:lastRenderedPageBreak/>
              <w:t>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Особи, які проживають за іншою адресою, що зареєстрована як місце їх проживання, більше одного місяця і які мають невиконані майнові зобов’язання, накладені в адміністративному порядку чи за судовим рішенням, або призиваються на строкову військову службу і не мають відстрочки, або беруть участь у судовому процесі в будь-якій якості, зобов’язані письмово повідомити орган реєстрації про своє місце перебування.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Заява за формами, наведеними відповідно у додатках 6, 7 або 8 до Правил реєстрації місця проживання;</w:t>
            </w:r>
          </w:p>
          <w:p w:rsidR="009342CC" w:rsidRPr="00D14D9D" w:rsidRDefault="009342CC" w:rsidP="00C51E07">
            <w:pPr>
              <w:rPr>
                <w:color w:val="auto"/>
                <w:sz w:val="24"/>
                <w:szCs w:val="24"/>
                <w:lang w:eastAsia="uk-UA"/>
              </w:rPr>
            </w:pPr>
            <w:r w:rsidRPr="00D14D9D">
              <w:rPr>
                <w:color w:val="auto"/>
                <w:sz w:val="24"/>
                <w:szCs w:val="24"/>
                <w:lang w:eastAsia="uk-UA"/>
              </w:rPr>
              <w:t>2. Документ до якого вносяться відомості про місце перебування (паспорт громадянина України, тимчасове посвідчення громадянина України, посвідка на постійне проживання, посвідка на тимчасове проживання, посвідчення біженця, посвідчення особи, яка потребує додаткового захисту, посвідчення особи, якій надано тимчасовий захист).</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(для осіб, що не досягли 16-річного віку);</w:t>
            </w:r>
          </w:p>
          <w:p w:rsidR="009342CC" w:rsidRPr="00D14D9D" w:rsidRDefault="009342CC" w:rsidP="00C51E07">
            <w:pPr>
              <w:rPr>
                <w:color w:val="auto"/>
                <w:sz w:val="24"/>
                <w:szCs w:val="24"/>
                <w:lang w:eastAsia="uk-UA"/>
              </w:rPr>
            </w:pPr>
            <w:r w:rsidRPr="00D14D9D">
              <w:rPr>
                <w:color w:val="auto"/>
                <w:sz w:val="24"/>
                <w:szCs w:val="24"/>
                <w:lang w:eastAsia="uk-UA"/>
              </w:rPr>
              <w:t xml:space="preserve">4. Квитанцію про сплату адміністративного збору або роздруковану квитанцію з використанням програмного продукту «check» або інформацію (реквізити платежу) про сплату адміністративного збору в будь-якій формі* (у разі реєстрації місця проживання одночасно із зняттям з попереднього місця проживання адміністративний збір стягується лише за одну послугу). </w:t>
            </w:r>
          </w:p>
          <w:p w:rsidR="009342CC" w:rsidRPr="00D14D9D" w:rsidRDefault="009342CC" w:rsidP="00C51E07">
            <w:pPr>
              <w:rPr>
                <w:color w:val="auto"/>
                <w:sz w:val="24"/>
                <w:szCs w:val="24"/>
                <w:lang w:eastAsia="uk-UA"/>
              </w:rPr>
            </w:pPr>
            <w:r w:rsidRPr="00D14D9D">
              <w:rPr>
                <w:color w:val="auto"/>
                <w:sz w:val="24"/>
                <w:szCs w:val="24"/>
                <w:lang w:eastAsia="uk-UA"/>
              </w:rPr>
              <w:t>5. Документи, що підтверджують:</w:t>
            </w:r>
          </w:p>
          <w:p w:rsidR="009342CC" w:rsidRPr="00D14D9D" w:rsidRDefault="009342CC" w:rsidP="00C51E07">
            <w:pPr>
              <w:rPr>
                <w:color w:val="auto"/>
                <w:sz w:val="24"/>
                <w:szCs w:val="24"/>
                <w:lang w:eastAsia="uk-UA"/>
              </w:rPr>
            </w:pPr>
            <w:r w:rsidRPr="00D14D9D">
              <w:rPr>
                <w:color w:val="auto"/>
                <w:sz w:val="24"/>
                <w:szCs w:val="24"/>
                <w:lang w:eastAsia="uk-UA"/>
              </w:rPr>
              <w:t>- право на перебування або взяття на облік у спеціалізованій соціальній установі, закладі соціального обслуговування та соціального захисту особи — довідка про прийняття на обслуговування в спеціалізованій соціальній установі, закладі соціального обслуговування та соціального захисту особи за формою. згідно з додатком 9, копія посвідчення про взяття на облік бездомної особи, форма якого затверджується Мінсоцполітики (для осіб, які перебувають на обліку у цих установах або закладах);</w:t>
            </w:r>
          </w:p>
          <w:p w:rsidR="009342CC" w:rsidRPr="00D14D9D" w:rsidRDefault="009342CC" w:rsidP="00C51E07">
            <w:pPr>
              <w:rPr>
                <w:color w:val="auto"/>
                <w:sz w:val="24"/>
                <w:szCs w:val="24"/>
                <w:lang w:eastAsia="uk-UA"/>
              </w:rPr>
            </w:pPr>
            <w:r w:rsidRPr="00D14D9D">
              <w:rPr>
                <w:color w:val="auto"/>
                <w:sz w:val="24"/>
                <w:szCs w:val="24"/>
                <w:lang w:eastAsia="uk-UA"/>
              </w:rPr>
              <w:t>- проходження служби у військовій частині, адреса якої зазначається під час реєстрації, — довідка про проходження служби у військовій частині, видана командиром військової частини за формою згідно з додатком 10 до Правил реєстрації місця проживання (для військовослужбовців, крім військовослужбовців строкової служби);</w:t>
            </w:r>
          </w:p>
          <w:p w:rsidR="009342CC" w:rsidRPr="00D14D9D" w:rsidRDefault="009342CC" w:rsidP="00C51E07">
            <w:pPr>
              <w:rPr>
                <w:color w:val="auto"/>
                <w:sz w:val="24"/>
                <w:szCs w:val="24"/>
                <w:lang w:eastAsia="uk-UA"/>
              </w:rPr>
            </w:pPr>
            <w:r w:rsidRPr="00D14D9D">
              <w:rPr>
                <w:color w:val="auto"/>
                <w:sz w:val="24"/>
                <w:szCs w:val="24"/>
                <w:lang w:eastAsia="uk-UA"/>
              </w:rPr>
              <w:t>6. Військовий квиток або посвідчення про приписку (для громадян, які підлягають взяттю на військовий облік або перебувають на військовому обліку);</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xml:space="preserve">документ, що підтверджує повноваження особи, як представника, крім випадків, коли заява подається законними </w:t>
            </w:r>
            <w:r w:rsidRPr="00D14D9D">
              <w:rPr>
                <w:color w:val="auto"/>
                <w:sz w:val="24"/>
                <w:szCs w:val="24"/>
                <w:lang w:eastAsia="uk-UA"/>
              </w:rPr>
              <w:lastRenderedPageBreak/>
              <w:t>представниками малолітньої дитини — батьками (усиновлювачами).</w:t>
            </w:r>
          </w:p>
          <w:p w:rsidR="009342CC" w:rsidRPr="00D14D9D" w:rsidRDefault="009342CC" w:rsidP="00C51E07">
            <w:pPr>
              <w:rPr>
                <w:color w:val="auto"/>
                <w:sz w:val="24"/>
                <w:szCs w:val="24"/>
                <w:lang w:eastAsia="uk-UA"/>
              </w:rPr>
            </w:pPr>
            <w:r w:rsidRPr="00D14D9D">
              <w:rPr>
                <w:color w:val="auto"/>
                <w:sz w:val="24"/>
                <w:szCs w:val="24"/>
                <w:lang w:eastAsia="uk-UA"/>
              </w:rPr>
              <w:t>Реєстрація місця перебування особи за заявою законного представника здійснюється за згодою інших законних представників.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Особа не подала документів або інформації, необхідних для реєстрації/зняття з реєстрації місця проживання (у тому числі, у разі не підтвердження за допомогою програмного продукту «check» інформації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p w:rsidR="009342CC" w:rsidRPr="00D14D9D" w:rsidRDefault="009342CC" w:rsidP="00C51E07">
            <w:pPr>
              <w:rPr>
                <w:color w:val="auto"/>
                <w:sz w:val="24"/>
                <w:szCs w:val="24"/>
                <w:lang w:eastAsia="uk-UA"/>
              </w:rPr>
            </w:pPr>
            <w:r w:rsidRPr="00D14D9D">
              <w:rPr>
                <w:color w:val="auto"/>
                <w:sz w:val="24"/>
                <w:szCs w:val="24"/>
                <w:lang w:eastAsia="uk-UA"/>
              </w:rPr>
              <w:t>Рішення про відмову в реєстрації місця перебування приймається в день звернення особи або її представника шляхом зазначення у заяві про реєстрацію місця перебування підстав відмови. Зазначена заява повертається особі або її представнику.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Внесення відомостей про реєстрацію місця перебування до документа, що посвідчує особу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5529" w:right="-285"/>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05-02</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 xml:space="preserve">Реєстрація місця проживання особи </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6"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 Постанова Кабінету Міністрів України від 24.12.2019 № 1113 «Про запровадження експериментального проекту щодо спрощення проекту перевірки факту оплати адміністративних та інших послуг з використанням програмного продукту “check”»</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 xml:space="preserve">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w:t>
            </w:r>
            <w:r w:rsidRPr="00D14D9D">
              <w:rPr>
                <w:color w:val="auto"/>
                <w:sz w:val="24"/>
                <w:szCs w:val="24"/>
                <w:lang w:eastAsia="uk-UA"/>
              </w:rPr>
              <w:lastRenderedPageBreak/>
              <w:t>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Особи, які проживають за іншою адресою, що зареєстрована як місце їх проживання, більше одного місяця і які мають невиконані майнові зобов’язання, накладені в адміністративному порядку чи за судовим рішенням, або призиваються на строкову військову службу і не мають відстрочки, або беруть участь у судовому процесі в будь-якій якості, зобов’язані письмово повідомити орган реєстрації про своє місце перебування.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d"/>
              <w:tabs>
                <w:tab w:val="left" w:pos="33"/>
              </w:tabs>
              <w:spacing w:before="240"/>
              <w:ind w:left="33" w:hanging="33"/>
              <w:rPr>
                <w:color w:val="auto"/>
                <w:sz w:val="24"/>
                <w:szCs w:val="24"/>
              </w:rPr>
            </w:pPr>
            <w:r w:rsidRPr="00D14D9D">
              <w:rPr>
                <w:color w:val="auto"/>
                <w:sz w:val="24"/>
                <w:szCs w:val="24"/>
              </w:rPr>
              <w:t>1. Заява за формами, наведеними відповідно у додатках 6, 7 або 8 до Правил реєстрації місця проживання;</w:t>
            </w:r>
          </w:p>
          <w:p w:rsidR="009342CC" w:rsidRPr="00D14D9D" w:rsidRDefault="009342CC" w:rsidP="00C51E07">
            <w:pPr>
              <w:pStyle w:val="ad"/>
              <w:tabs>
                <w:tab w:val="left" w:pos="33"/>
              </w:tabs>
              <w:spacing w:before="240"/>
              <w:ind w:left="33" w:hanging="33"/>
              <w:rPr>
                <w:color w:val="auto"/>
                <w:sz w:val="24"/>
                <w:szCs w:val="24"/>
              </w:rPr>
            </w:pPr>
            <w:r w:rsidRPr="00D14D9D">
              <w:rPr>
                <w:color w:val="auto"/>
                <w:sz w:val="24"/>
                <w:szCs w:val="24"/>
              </w:rPr>
              <w:t>2. Документ до якого вносяться відомості про місце проживання (паспорт громадянина України, тимчасове посвідчення громадянина України, посвідка на постійне проживання, посвідка на тимчасове проживання, посвідчення біженця, посвідчення особи, яка потребує додаткового захисту, посвідчення особи, якій надано тимчасовий захист).</w:t>
            </w:r>
          </w:p>
          <w:p w:rsidR="009342CC" w:rsidRPr="00D14D9D" w:rsidRDefault="009342CC" w:rsidP="00C51E07">
            <w:pPr>
              <w:pStyle w:val="ad"/>
              <w:tabs>
                <w:tab w:val="left" w:pos="33"/>
                <w:tab w:val="left" w:pos="586"/>
              </w:tabs>
              <w:spacing w:before="240"/>
              <w:ind w:left="33" w:hanging="33"/>
              <w:rPr>
                <w:color w:val="auto"/>
                <w:sz w:val="24"/>
                <w:szCs w:val="24"/>
              </w:rPr>
            </w:pPr>
            <w:r w:rsidRPr="00D14D9D">
              <w:rPr>
                <w:color w:val="auto"/>
                <w:sz w:val="24"/>
                <w:szCs w:val="24"/>
              </w:rPr>
              <w:t>3. Свідоцтво про народження (для осіб, що не досягли 16-річного віку);</w:t>
            </w:r>
          </w:p>
          <w:p w:rsidR="009342CC" w:rsidRPr="00D14D9D" w:rsidRDefault="009342CC" w:rsidP="00C51E07">
            <w:pPr>
              <w:pStyle w:val="ad"/>
              <w:tabs>
                <w:tab w:val="left" w:pos="33"/>
              </w:tabs>
              <w:spacing w:before="240"/>
              <w:ind w:left="33" w:hanging="33"/>
              <w:rPr>
                <w:color w:val="auto"/>
                <w:sz w:val="24"/>
                <w:szCs w:val="24"/>
              </w:rPr>
            </w:pPr>
            <w:r w:rsidRPr="00D14D9D">
              <w:rPr>
                <w:color w:val="auto"/>
                <w:sz w:val="24"/>
                <w:szCs w:val="24"/>
              </w:rPr>
              <w:t>4. Квитанцію про сплату адміністративного збору або роздруковану квитанцію з використанням програмного продукту «check»</w:t>
            </w:r>
            <w:r w:rsidRPr="00D14D9D">
              <w:rPr>
                <w:color w:val="auto"/>
                <w:sz w:val="24"/>
                <w:szCs w:val="24"/>
                <w:shd w:val="clear" w:color="auto" w:fill="FFFFFF"/>
              </w:rPr>
              <w:t xml:space="preserve"> </w:t>
            </w:r>
            <w:r w:rsidRPr="00D14D9D">
              <w:rPr>
                <w:color w:val="auto"/>
                <w:sz w:val="24"/>
                <w:szCs w:val="24"/>
              </w:rPr>
              <w:t xml:space="preserve">або інформацію (реквізити платежу) про сплату адміністративного збору в будь-якій формі* (у разі реєстрації місця проживання одночасно із зняттям з попереднього місця проживання адміністративний збір стягується лише за одну послугу). </w:t>
            </w:r>
          </w:p>
          <w:p w:rsidR="009342CC" w:rsidRPr="00D14D9D" w:rsidRDefault="009342CC" w:rsidP="00C51E07">
            <w:pPr>
              <w:pStyle w:val="ad"/>
              <w:tabs>
                <w:tab w:val="left" w:pos="33"/>
                <w:tab w:val="left" w:pos="567"/>
              </w:tabs>
              <w:spacing w:before="240"/>
              <w:ind w:left="33" w:hanging="33"/>
              <w:rPr>
                <w:color w:val="auto"/>
                <w:sz w:val="24"/>
                <w:szCs w:val="24"/>
              </w:rPr>
            </w:pPr>
            <w:r w:rsidRPr="00D14D9D">
              <w:rPr>
                <w:color w:val="auto"/>
                <w:sz w:val="24"/>
                <w:szCs w:val="24"/>
              </w:rPr>
              <w:t>5. Документи, що підтверджують:</w:t>
            </w:r>
          </w:p>
          <w:p w:rsidR="009342CC" w:rsidRPr="00D14D9D" w:rsidRDefault="009342CC" w:rsidP="00C51E07">
            <w:pPr>
              <w:pStyle w:val="ad"/>
              <w:tabs>
                <w:tab w:val="left" w:pos="33"/>
                <w:tab w:val="left" w:pos="679"/>
              </w:tabs>
              <w:spacing w:before="240"/>
              <w:ind w:left="33" w:hanging="33"/>
              <w:rPr>
                <w:color w:val="auto"/>
                <w:sz w:val="24"/>
                <w:szCs w:val="24"/>
              </w:rPr>
            </w:pPr>
            <w:r w:rsidRPr="00D14D9D">
              <w:rPr>
                <w:color w:val="auto"/>
                <w:sz w:val="24"/>
                <w:szCs w:val="24"/>
              </w:rPr>
              <w:t>- право на проживання в житлі — ордер, свідоцтво про право власності, договір найму (піднайму, оренди), рішення суду, яке набрало законної сили, про надання особі права на вселення до житлового приміщення, визнання за особою права користування житловим приміщенням або права власності на нього, права на реєстрацію місця проживання або інші документи. У разі відсутності зазначених документів реєстрація особи здійснюється за згодою власника/співвласників житла, наймача та членів його сім’ї на реєстрацію місця проживання (зазначені документи або згода не вимагаються при реєстрації місця проживання неповнолітніх за адресою реєстрації місця проживання батьків/одного з батьків або законного представника/представників);</w:t>
            </w:r>
          </w:p>
          <w:p w:rsidR="009342CC" w:rsidRPr="00D14D9D" w:rsidRDefault="009342CC" w:rsidP="00C51E07">
            <w:pPr>
              <w:pStyle w:val="ad"/>
              <w:tabs>
                <w:tab w:val="left" w:pos="33"/>
                <w:tab w:val="left" w:pos="735"/>
              </w:tabs>
              <w:spacing w:before="240"/>
              <w:ind w:left="33" w:hanging="33"/>
              <w:rPr>
                <w:color w:val="auto"/>
                <w:sz w:val="24"/>
                <w:szCs w:val="24"/>
              </w:rPr>
            </w:pPr>
            <w:r w:rsidRPr="00D14D9D">
              <w:rPr>
                <w:color w:val="auto"/>
                <w:sz w:val="24"/>
                <w:szCs w:val="24"/>
              </w:rPr>
              <w:t>- проходження служби у військовій частині, адреса якої зазначається під час реєстрації, — довідка про проходження служби у військовій частині, видана командиром військової частини за формою згідно з додатком 10 до Правил реєстрації місця проживання (для військовослужбовців, крім військовослужбовців строкової служби);</w:t>
            </w:r>
          </w:p>
          <w:p w:rsidR="009342CC" w:rsidRPr="00D14D9D" w:rsidRDefault="009342CC" w:rsidP="00C51E07">
            <w:pPr>
              <w:pStyle w:val="ad"/>
              <w:tabs>
                <w:tab w:val="left" w:pos="33"/>
                <w:tab w:val="left" w:pos="735"/>
              </w:tabs>
              <w:spacing w:before="240"/>
              <w:ind w:left="33" w:hanging="33"/>
              <w:rPr>
                <w:color w:val="auto"/>
                <w:sz w:val="24"/>
                <w:szCs w:val="24"/>
              </w:rPr>
            </w:pPr>
            <w:r w:rsidRPr="00D14D9D">
              <w:rPr>
                <w:color w:val="auto"/>
                <w:sz w:val="24"/>
                <w:szCs w:val="24"/>
              </w:rPr>
              <w:t xml:space="preserve">6. Військовий квиток або посвідчення про приписку (для громадян, які підлягають взяттю на військовий облік або </w:t>
            </w:r>
            <w:r w:rsidRPr="00D14D9D">
              <w:rPr>
                <w:color w:val="auto"/>
                <w:sz w:val="24"/>
                <w:szCs w:val="24"/>
              </w:rPr>
              <w:lastRenderedPageBreak/>
              <w:t>перебувають на військовому обліку);</w:t>
            </w:r>
          </w:p>
          <w:p w:rsidR="009342CC" w:rsidRPr="00D14D9D" w:rsidRDefault="009342CC" w:rsidP="00C51E07">
            <w:pPr>
              <w:pStyle w:val="ad"/>
              <w:tabs>
                <w:tab w:val="left" w:pos="33"/>
              </w:tabs>
              <w:spacing w:before="240"/>
              <w:ind w:left="33" w:hanging="33"/>
              <w:rPr>
                <w:color w:val="auto"/>
                <w:sz w:val="24"/>
                <w:szCs w:val="24"/>
              </w:rPr>
            </w:pPr>
            <w:r w:rsidRPr="00D14D9D">
              <w:rPr>
                <w:color w:val="auto"/>
                <w:sz w:val="24"/>
                <w:szCs w:val="24"/>
              </w:rPr>
              <w:t xml:space="preserve">7. Заяву про зняття особи з реєстрації місця проживання за формою згідно з додатком 11 до Правил реєстрації місця проживання (у разі здійснення реєстрації місця проживання з одночасним зняттям з реєстрації попереднього місця проживання). </w:t>
            </w:r>
          </w:p>
          <w:p w:rsidR="009342CC" w:rsidRPr="00D14D9D" w:rsidRDefault="009342CC" w:rsidP="00C51E07">
            <w:pPr>
              <w:tabs>
                <w:tab w:val="left" w:pos="33"/>
                <w:tab w:val="left" w:pos="743"/>
              </w:tabs>
              <w:ind w:hanging="33"/>
              <w:rPr>
                <w:color w:val="auto"/>
                <w:sz w:val="24"/>
                <w:szCs w:val="24"/>
              </w:rPr>
            </w:pPr>
            <w:r w:rsidRPr="00D14D9D">
              <w:rPr>
                <w:color w:val="auto"/>
                <w:sz w:val="24"/>
                <w:szCs w:val="24"/>
              </w:rPr>
              <w:t>У разі подання заяви представником особи  додатково подаються:</w:t>
            </w:r>
          </w:p>
          <w:p w:rsidR="009342CC" w:rsidRPr="00D14D9D" w:rsidRDefault="009342CC" w:rsidP="00C51E07">
            <w:pPr>
              <w:pStyle w:val="ad"/>
              <w:numPr>
                <w:ilvl w:val="0"/>
                <w:numId w:val="10"/>
              </w:numPr>
              <w:tabs>
                <w:tab w:val="left" w:pos="33"/>
              </w:tabs>
              <w:rPr>
                <w:color w:val="auto"/>
                <w:sz w:val="24"/>
                <w:szCs w:val="24"/>
              </w:rPr>
            </w:pPr>
            <w:r w:rsidRPr="00D14D9D">
              <w:rPr>
                <w:color w:val="auto"/>
                <w:sz w:val="24"/>
                <w:szCs w:val="24"/>
              </w:rPr>
              <w:t>документ, що посвідчує особу представника;</w:t>
            </w:r>
          </w:p>
          <w:p w:rsidR="009342CC" w:rsidRPr="00D14D9D" w:rsidRDefault="009342CC" w:rsidP="00C51E07">
            <w:pPr>
              <w:pStyle w:val="ad"/>
              <w:numPr>
                <w:ilvl w:val="0"/>
                <w:numId w:val="10"/>
              </w:numPr>
              <w:tabs>
                <w:tab w:val="left" w:pos="33"/>
              </w:tabs>
              <w:rPr>
                <w:color w:val="auto"/>
                <w:sz w:val="24"/>
                <w:szCs w:val="24"/>
              </w:rPr>
            </w:pPr>
            <w:r w:rsidRPr="00D14D9D">
              <w:rPr>
                <w:color w:val="auto"/>
                <w:sz w:val="24"/>
                <w:szCs w:val="24"/>
              </w:rPr>
              <w:t>документ, що підтверджує повноваження особи, як представника, крім випадків, коли заява подається законними представниками малолітньої дитини — батьками (усиновлювачами).</w:t>
            </w:r>
          </w:p>
          <w:p w:rsidR="009342CC" w:rsidRPr="00D14D9D" w:rsidRDefault="009342CC" w:rsidP="00C51E07">
            <w:pPr>
              <w:pStyle w:val="ad"/>
              <w:tabs>
                <w:tab w:val="left" w:pos="33"/>
              </w:tabs>
              <w:ind w:left="34" w:hanging="33"/>
              <w:rPr>
                <w:color w:val="auto"/>
                <w:sz w:val="24"/>
                <w:szCs w:val="24"/>
              </w:rPr>
            </w:pPr>
            <w:r w:rsidRPr="00D14D9D">
              <w:rPr>
                <w:color w:val="auto"/>
                <w:sz w:val="24"/>
                <w:szCs w:val="24"/>
              </w:rPr>
              <w:t>Реєстрація місця проживання особи за заявою законного представника здійснюється за згодою інших законних представників.</w:t>
            </w:r>
          </w:p>
          <w:p w:rsidR="009342CC" w:rsidRPr="00D14D9D" w:rsidRDefault="009342CC" w:rsidP="00C51E07">
            <w:pPr>
              <w:tabs>
                <w:tab w:val="left" w:pos="33"/>
                <w:tab w:val="left" w:pos="743"/>
              </w:tabs>
              <w:ind w:hanging="33"/>
              <w:rPr>
                <w:color w:val="auto"/>
                <w:sz w:val="24"/>
                <w:szCs w:val="24"/>
              </w:rPr>
            </w:pPr>
            <w:r w:rsidRPr="00D14D9D">
              <w:rPr>
                <w:color w:val="auto"/>
                <w:sz w:val="24"/>
                <w:szCs w:val="24"/>
              </w:rPr>
              <w:t xml:space="preserve">У разі реєстрації місця проживання батьків за різними адресами місце проживання дитини, яка не досягла 14 років, реєструється разом з одним із батьків за письмовою згодою другого з батьків у присутності особи, яка приймає заяву, або на підставі засвідченої в установленому порядку письмової згоди другого з батьків (крім випадків, коли місце проживання дитини визначено відповідним рішенням суду або рішенням органу опіки та піклування).     </w:t>
            </w:r>
          </w:p>
          <w:p w:rsidR="009342CC" w:rsidRPr="00D14D9D" w:rsidRDefault="009342CC" w:rsidP="00C51E07">
            <w:pPr>
              <w:tabs>
                <w:tab w:val="left" w:pos="33"/>
              </w:tabs>
              <w:ind w:hanging="33"/>
              <w:rPr>
                <w:color w:val="auto"/>
                <w:sz w:val="24"/>
                <w:szCs w:val="24"/>
              </w:rPr>
            </w:pPr>
            <w:r w:rsidRPr="00D14D9D">
              <w:rPr>
                <w:color w:val="auto"/>
                <w:sz w:val="24"/>
                <w:szCs w:val="24"/>
              </w:rPr>
              <w:t>Відповідальність за достовірність відомостей, що містяться в заяві, несе заявник, якщо інше не встановлено судом.</w:t>
            </w:r>
          </w:p>
          <w:p w:rsidR="009342CC" w:rsidRPr="00D14D9D" w:rsidRDefault="009342CC" w:rsidP="00C51E07">
            <w:pPr>
              <w:ind w:hanging="33"/>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 реєстрацію, зняття з реєстрації місця проживання сплачується адміністративний збір:</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протягом встановленого Законом України «Про свободу пересування та вільний вибір місця проживання в Україні» строку - у розмірі 0,0085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з порушенням встановленого цим Законом строку - у розмірі 0,0255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одночасно із зняттям з попереднього місця проживання адміністративний збір стягується лише за одну адміністративну послугу та зараховується до місцевого бюджету за новим місцем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Протягом одного робочого дня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Особа не подала документів або інформації, необхідних для реєстрації/зняття з реєстрації місця проживання (у тому числі, у разі не підтвердження за допомогою програмного продукту «check» інформації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реєстрації/зняття з реєстрації звернулась особа, яка не досягла 14-річного віку.</w:t>
            </w:r>
          </w:p>
          <w:p w:rsidR="009342CC" w:rsidRPr="00D14D9D" w:rsidRDefault="009342CC" w:rsidP="00C51E07">
            <w:pPr>
              <w:rPr>
                <w:color w:val="auto"/>
                <w:sz w:val="24"/>
                <w:szCs w:val="24"/>
                <w:lang w:eastAsia="uk-UA"/>
              </w:rPr>
            </w:pPr>
            <w:r w:rsidRPr="00D14D9D">
              <w:rPr>
                <w:color w:val="auto"/>
                <w:sz w:val="24"/>
                <w:szCs w:val="24"/>
                <w:lang w:eastAsia="uk-UA"/>
              </w:rPr>
              <w:t>Рішення про відмову в реєстрації/знятті з реєстрації місця проживання приймається в день звернення особи або її представника шляхом зазначення у заяві про реєстрацію/зняття з реєстрації місця проживання підстав відмови. Зазначена заява повертається особі або її представнику.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Відомості  про реєстрацію місця проживання вносяться до паспорта громадянина України, тимчасового посвідчення громадянина України, посвідки на постійне проживання, посвідки на тимчасове проживання, посвідчення біженця, посвідчення особи, яка потребує додаткового захисту, посвідчення особи, якій надано тимчасовий захист.</w:t>
            </w:r>
          </w:p>
          <w:p w:rsidR="009342CC" w:rsidRPr="00D14D9D" w:rsidRDefault="009342CC" w:rsidP="00C51E07">
            <w:pPr>
              <w:rPr>
                <w:color w:val="auto"/>
                <w:sz w:val="24"/>
                <w:szCs w:val="24"/>
                <w:lang w:eastAsia="uk-UA"/>
              </w:rPr>
            </w:pPr>
            <w:r w:rsidRPr="00D14D9D">
              <w:rPr>
                <w:color w:val="auto"/>
                <w:sz w:val="24"/>
                <w:szCs w:val="24"/>
                <w:lang w:eastAsia="uk-UA"/>
              </w:rPr>
              <w:t>Відомості про реєстрацію місця проживання вносяться до паспорта громадянина України:</w:t>
            </w:r>
          </w:p>
          <w:p w:rsidR="009342CC" w:rsidRPr="00D14D9D" w:rsidRDefault="009342CC" w:rsidP="00C51E07">
            <w:pPr>
              <w:rPr>
                <w:color w:val="auto"/>
                <w:sz w:val="24"/>
                <w:szCs w:val="24"/>
                <w:lang w:eastAsia="uk-UA"/>
              </w:rPr>
            </w:pPr>
            <w:r w:rsidRPr="00D14D9D">
              <w:rPr>
                <w:color w:val="auto"/>
                <w:sz w:val="24"/>
                <w:szCs w:val="24"/>
                <w:lang w:eastAsia="uk-UA"/>
              </w:rPr>
              <w:t>- у вигляді книжечки (зразка 1994 року) — шляхом проставлення в ньому штампа реєстрації місця проживання особи за формою згідно з  додатком 1 до Правил, або штампа зняття з реєстрації місця проживання особи за формою згідно з додатком 2 до Правил;</w:t>
            </w:r>
          </w:p>
          <w:p w:rsidR="009342CC" w:rsidRPr="00D14D9D" w:rsidRDefault="009342CC" w:rsidP="00C51E07">
            <w:pPr>
              <w:rPr>
                <w:color w:val="auto"/>
                <w:sz w:val="24"/>
                <w:szCs w:val="24"/>
                <w:lang w:eastAsia="uk-UA"/>
              </w:rPr>
            </w:pPr>
            <w:r w:rsidRPr="00D14D9D">
              <w:rPr>
                <w:color w:val="auto"/>
                <w:sz w:val="24"/>
                <w:szCs w:val="24"/>
                <w:lang w:eastAsia="uk-UA"/>
              </w:rPr>
              <w:t>- у формі картки (зразка 2015 року) — шляхом внесення інформації до безконтактного електронного носія, який імплантовано у такий паспорт, у разі наявності робочих станцій та підключення органу реєстрації до Єдиного державного демографічного реєстру. У разі непідключення органу реєстрації до Єдиного державного демографічного реєстру особі видається довідка про реєстрацію або зняття з реєстрації місця проживання, а внесення інформації до безконтактного електронного носія здійснюється територіальним підрозділом ДМС на підставі такої довідки.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Примітки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У разі проживання громадянина України без реєстрації місця проживання, до нього застосовуються заходи адміністративного впливу відповідно до статті 197 КУпАП (санкція – попередження або накладення штрафу від одного до трьох неоподатковуваних мінімумів доходів громадян).</w:t>
            </w:r>
          </w:p>
          <w:p w:rsidR="009342CC" w:rsidRPr="00D14D9D" w:rsidRDefault="009342CC" w:rsidP="00C51E07">
            <w:pPr>
              <w:rPr>
                <w:color w:val="auto"/>
                <w:sz w:val="24"/>
                <w:szCs w:val="24"/>
              </w:rPr>
            </w:pPr>
            <w:r w:rsidRPr="00D14D9D">
              <w:rPr>
                <w:color w:val="auto"/>
                <w:sz w:val="24"/>
                <w:szCs w:val="24"/>
                <w:lang w:eastAsia="uk-UA"/>
              </w:rPr>
              <w:t>Розгляд справ про адміністративні правопорушення і накладення адміністративних стягнень покладено на виконавчі комітети сільських, селищних, міських рад. Від імені виконавчих комітетів сільських, селищних, міських рад розглядати справи про адміністративні правопорушення, передбачені статтями 197, 198 цього Кодексу (при накладенні адміністративного стягнення у вигляді попередження в центрі надання адміністративних послуг), мають право адміністратори центрів надання адміністративних послуг.</w:t>
            </w:r>
          </w:p>
        </w:tc>
      </w:tr>
    </w:tbl>
    <w:p w:rsidR="009342CC" w:rsidRPr="00D14D9D" w:rsidRDefault="009342CC" w:rsidP="00C51E07">
      <w:pPr>
        <w:ind w:left="5529" w:right="-285"/>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05-03</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 xml:space="preserve">Зняття з реєстрації місця проживання особи </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7"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 Постанова Кабінету Міністрів України від 24.12.2019 № 1113 «Про запровадження експериментального проекту щодо спрощення проекту перевірки факту оплати адміністративних та інших послуг з використанням програмного продукту “check”»</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 xml:space="preserve">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w:t>
            </w:r>
            <w:r w:rsidRPr="00D14D9D">
              <w:rPr>
                <w:color w:val="auto"/>
                <w:sz w:val="24"/>
                <w:szCs w:val="24"/>
                <w:lang w:eastAsia="uk-UA"/>
              </w:rPr>
              <w:lastRenderedPageBreak/>
              <w:t>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Особи, які проживають за іншою адресою, що зареєстрована як місце їх проживання, більше одного місяця і які мають невиконані майнові зобов’язання, накладені в адміністративному порядку чи за судовим рішенням, або призиваються на строкову військову службу і не мають відстрочки, або беруть участь у судовому процесі в будь-якій якості, зобов’язані письмово повідомити орган реєстрації про своє місце перебування.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Заява (форма встановленого зразка);</w:t>
            </w:r>
          </w:p>
          <w:p w:rsidR="009342CC" w:rsidRPr="00D14D9D" w:rsidRDefault="009342CC" w:rsidP="00C51E07">
            <w:pPr>
              <w:rPr>
                <w:color w:val="auto"/>
                <w:sz w:val="24"/>
                <w:szCs w:val="24"/>
                <w:lang w:eastAsia="uk-UA"/>
              </w:rPr>
            </w:pPr>
            <w:r w:rsidRPr="00D14D9D">
              <w:rPr>
                <w:color w:val="auto"/>
                <w:sz w:val="24"/>
                <w:szCs w:val="24"/>
                <w:lang w:eastAsia="uk-UA"/>
              </w:rPr>
              <w:t>2. Паспорт громадянина України (для громадян України) або Свідоцтво про народження (для громадян України, що не досягли 16-річного віку);</w:t>
            </w:r>
          </w:p>
          <w:p w:rsidR="009342CC" w:rsidRPr="00D14D9D" w:rsidRDefault="009342CC" w:rsidP="00C51E07">
            <w:pPr>
              <w:rPr>
                <w:color w:val="auto"/>
                <w:sz w:val="24"/>
                <w:szCs w:val="24"/>
                <w:lang w:eastAsia="uk-UA"/>
              </w:rPr>
            </w:pPr>
            <w:r w:rsidRPr="00D14D9D">
              <w:rPr>
                <w:color w:val="auto"/>
                <w:sz w:val="24"/>
                <w:szCs w:val="24"/>
                <w:lang w:eastAsia="uk-UA"/>
              </w:rPr>
              <w:t>Для інших осіб один з наступних документів:</w:t>
            </w:r>
          </w:p>
          <w:p w:rsidR="009342CC" w:rsidRPr="00D14D9D" w:rsidRDefault="009342CC" w:rsidP="00C51E07">
            <w:pPr>
              <w:rPr>
                <w:color w:val="auto"/>
                <w:sz w:val="24"/>
                <w:szCs w:val="24"/>
                <w:lang w:eastAsia="uk-UA"/>
              </w:rPr>
            </w:pPr>
            <w:r w:rsidRPr="00D14D9D">
              <w:rPr>
                <w:color w:val="auto"/>
                <w:sz w:val="24"/>
                <w:szCs w:val="24"/>
                <w:lang w:eastAsia="uk-UA"/>
              </w:rPr>
              <w:t>- посвідка на постійне проживання,</w:t>
            </w:r>
          </w:p>
          <w:p w:rsidR="009342CC" w:rsidRPr="00D14D9D" w:rsidRDefault="009342CC" w:rsidP="00C51E07">
            <w:pPr>
              <w:rPr>
                <w:color w:val="auto"/>
                <w:sz w:val="24"/>
                <w:szCs w:val="24"/>
                <w:lang w:eastAsia="uk-UA"/>
              </w:rPr>
            </w:pPr>
            <w:r w:rsidRPr="00D14D9D">
              <w:rPr>
                <w:color w:val="auto"/>
                <w:sz w:val="24"/>
                <w:szCs w:val="24"/>
                <w:lang w:eastAsia="uk-UA"/>
              </w:rPr>
              <w:t>- посвідка на тимчасове проживання,</w:t>
            </w:r>
          </w:p>
          <w:p w:rsidR="009342CC" w:rsidRPr="00D14D9D" w:rsidRDefault="009342CC" w:rsidP="00C51E07">
            <w:pPr>
              <w:rPr>
                <w:color w:val="auto"/>
                <w:sz w:val="24"/>
                <w:szCs w:val="24"/>
                <w:lang w:eastAsia="uk-UA"/>
              </w:rPr>
            </w:pPr>
            <w:r w:rsidRPr="00D14D9D">
              <w:rPr>
                <w:color w:val="auto"/>
                <w:sz w:val="24"/>
                <w:szCs w:val="24"/>
                <w:lang w:eastAsia="uk-UA"/>
              </w:rPr>
              <w:t>- посвідчення біженця,</w:t>
            </w:r>
          </w:p>
          <w:p w:rsidR="009342CC" w:rsidRPr="00D14D9D" w:rsidRDefault="009342CC" w:rsidP="00C51E07">
            <w:pPr>
              <w:rPr>
                <w:color w:val="auto"/>
                <w:sz w:val="24"/>
                <w:szCs w:val="24"/>
                <w:lang w:eastAsia="uk-UA"/>
              </w:rPr>
            </w:pPr>
            <w:r w:rsidRPr="00D14D9D">
              <w:rPr>
                <w:color w:val="auto"/>
                <w:sz w:val="24"/>
                <w:szCs w:val="24"/>
                <w:lang w:eastAsia="uk-UA"/>
              </w:rPr>
              <w:t>- посвідка особи, яка потребує додаткового захисту,</w:t>
            </w:r>
          </w:p>
          <w:p w:rsidR="009342CC" w:rsidRPr="00D14D9D" w:rsidRDefault="009342CC" w:rsidP="00C51E07">
            <w:pPr>
              <w:rPr>
                <w:color w:val="auto"/>
                <w:sz w:val="24"/>
                <w:szCs w:val="24"/>
                <w:lang w:eastAsia="uk-UA"/>
              </w:rPr>
            </w:pPr>
            <w:r w:rsidRPr="00D14D9D">
              <w:rPr>
                <w:color w:val="auto"/>
                <w:sz w:val="24"/>
                <w:szCs w:val="24"/>
                <w:lang w:eastAsia="uk-UA"/>
              </w:rPr>
              <w:t>- посвідчення особи, якій надано тимчасовий захист.</w:t>
            </w:r>
          </w:p>
          <w:p w:rsidR="009342CC" w:rsidRPr="00D14D9D" w:rsidRDefault="009342CC" w:rsidP="00C51E07">
            <w:pPr>
              <w:rPr>
                <w:color w:val="auto"/>
                <w:sz w:val="24"/>
                <w:szCs w:val="24"/>
                <w:lang w:eastAsia="uk-UA"/>
              </w:rPr>
            </w:pPr>
            <w:r w:rsidRPr="00D14D9D">
              <w:rPr>
                <w:color w:val="auto"/>
                <w:sz w:val="24"/>
                <w:szCs w:val="24"/>
                <w:lang w:eastAsia="uk-UA"/>
              </w:rPr>
              <w:t>3. Квитанція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ДОДАТКОВО деяким категоріям осіб:</w:t>
            </w:r>
          </w:p>
          <w:p w:rsidR="009342CC" w:rsidRPr="00D14D9D" w:rsidRDefault="009342CC" w:rsidP="00C51E07">
            <w:pPr>
              <w:rPr>
                <w:color w:val="auto"/>
                <w:sz w:val="24"/>
                <w:szCs w:val="24"/>
                <w:lang w:eastAsia="uk-UA"/>
              </w:rPr>
            </w:pPr>
            <w:r w:rsidRPr="00D14D9D">
              <w:rPr>
                <w:color w:val="auto"/>
                <w:sz w:val="24"/>
                <w:szCs w:val="24"/>
                <w:lang w:eastAsia="uk-UA"/>
              </w:rPr>
              <w:t>4. Військовий квиток або посвідчення про приписку (для громадян, які підлягають взяттю на військовий облік або перебувають на військовому обліку);</w:t>
            </w:r>
          </w:p>
          <w:p w:rsidR="009342CC" w:rsidRPr="00D14D9D" w:rsidRDefault="009342CC" w:rsidP="00C51E07">
            <w:pPr>
              <w:rPr>
                <w:color w:val="auto"/>
                <w:sz w:val="24"/>
                <w:szCs w:val="24"/>
                <w:lang w:eastAsia="uk-UA"/>
              </w:rPr>
            </w:pPr>
            <w:r w:rsidRPr="00D14D9D">
              <w:rPr>
                <w:color w:val="auto"/>
                <w:sz w:val="24"/>
                <w:szCs w:val="24"/>
                <w:lang w:eastAsia="uk-UA"/>
              </w:rPr>
              <w:t>5. Довідка про реєстрацію/зняття з реєстрації попереднього місця проживання встановленого зразка (додатки 13, 16 до Правил реєстрації місця проживання):</w:t>
            </w:r>
          </w:p>
          <w:p w:rsidR="009342CC" w:rsidRPr="00D14D9D" w:rsidRDefault="009342CC" w:rsidP="00C51E07">
            <w:pPr>
              <w:rPr>
                <w:color w:val="auto"/>
                <w:sz w:val="24"/>
                <w:szCs w:val="24"/>
                <w:lang w:eastAsia="uk-UA"/>
              </w:rPr>
            </w:pPr>
            <w:r w:rsidRPr="00D14D9D">
              <w:rPr>
                <w:color w:val="auto"/>
                <w:sz w:val="24"/>
                <w:szCs w:val="24"/>
                <w:lang w:eastAsia="uk-UA"/>
              </w:rPr>
              <w:t>- особи, документовані паспортом громадянина України у формі картки</w:t>
            </w:r>
          </w:p>
          <w:p w:rsidR="009342CC" w:rsidRPr="00D14D9D" w:rsidRDefault="009342CC" w:rsidP="00C51E07">
            <w:pPr>
              <w:rPr>
                <w:color w:val="auto"/>
                <w:sz w:val="24"/>
                <w:szCs w:val="24"/>
                <w:lang w:eastAsia="uk-UA"/>
              </w:rPr>
            </w:pPr>
            <w:r w:rsidRPr="00D14D9D">
              <w:rPr>
                <w:color w:val="auto"/>
                <w:sz w:val="24"/>
                <w:szCs w:val="24"/>
                <w:lang w:eastAsia="uk-UA"/>
              </w:rPr>
              <w:t>- особи, документовані свідоцтвом про народження, які здійснювали реєстрацію або зняття з реєстрації попереднього місця проживання з 04.04.2016.</w:t>
            </w:r>
          </w:p>
          <w:p w:rsidR="009342CC" w:rsidRPr="00D14D9D" w:rsidRDefault="009342CC" w:rsidP="00C51E07">
            <w:pPr>
              <w:rPr>
                <w:color w:val="auto"/>
                <w:sz w:val="24"/>
                <w:szCs w:val="24"/>
                <w:lang w:eastAsia="uk-UA"/>
              </w:rPr>
            </w:pPr>
            <w:r w:rsidRPr="00D14D9D">
              <w:rPr>
                <w:color w:val="auto"/>
                <w:sz w:val="24"/>
                <w:szCs w:val="24"/>
                <w:lang w:eastAsia="uk-UA"/>
              </w:rPr>
              <w:t>У визначених законодавством випадках, зняття з реєстрації місця проживання здійснюється на підставі:</w:t>
            </w:r>
          </w:p>
          <w:p w:rsidR="009342CC" w:rsidRPr="00D14D9D" w:rsidRDefault="009342CC" w:rsidP="00C51E07">
            <w:pPr>
              <w:rPr>
                <w:color w:val="auto"/>
                <w:sz w:val="24"/>
                <w:szCs w:val="24"/>
                <w:lang w:eastAsia="uk-UA"/>
              </w:rPr>
            </w:pPr>
            <w:r w:rsidRPr="00D14D9D">
              <w:rPr>
                <w:color w:val="auto"/>
                <w:sz w:val="24"/>
                <w:szCs w:val="24"/>
                <w:lang w:eastAsia="uk-UA"/>
              </w:rPr>
              <w:t>- рішення суду, яке набрало законної сили, про позбавлення права власності на житлове приміщення, про виселення, про зняття з реєстрації місця проживання особи, про визначення особи безвісно відсутньою або оголошення її померлою;</w:t>
            </w:r>
          </w:p>
          <w:p w:rsidR="009342CC" w:rsidRPr="00D14D9D" w:rsidRDefault="009342CC" w:rsidP="00C51E07">
            <w:pPr>
              <w:rPr>
                <w:color w:val="auto"/>
                <w:sz w:val="24"/>
                <w:szCs w:val="24"/>
                <w:lang w:eastAsia="uk-UA"/>
              </w:rPr>
            </w:pPr>
            <w:r w:rsidRPr="00D14D9D">
              <w:rPr>
                <w:color w:val="auto"/>
                <w:sz w:val="24"/>
                <w:szCs w:val="24"/>
                <w:lang w:eastAsia="uk-UA"/>
              </w:rPr>
              <w:t>- свідоцтва про смерть;</w:t>
            </w:r>
          </w:p>
          <w:p w:rsidR="009342CC" w:rsidRPr="00D14D9D" w:rsidRDefault="009342CC" w:rsidP="00C51E07">
            <w:pPr>
              <w:rPr>
                <w:color w:val="auto"/>
                <w:sz w:val="24"/>
                <w:szCs w:val="24"/>
                <w:lang w:eastAsia="uk-UA"/>
              </w:rPr>
            </w:pPr>
            <w:r w:rsidRPr="00D14D9D">
              <w:rPr>
                <w:color w:val="auto"/>
                <w:sz w:val="24"/>
                <w:szCs w:val="24"/>
                <w:lang w:eastAsia="uk-UA"/>
              </w:rPr>
              <w:t>- повідомлення територіального органу або підрозділу ДМС із зазначенням відповідних реквізитів паспорта померлої особи або документа про смерть, виданого компетентним органом іноземної держави, легалізованого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uk-UA"/>
              </w:rPr>
              <w:t xml:space="preserve">- інших документів, які свідчать про припинення підстав для перебування на території України іноземців та осіб без громадянства (інформація територіального органу ДМС або територіального підрозділу ДМС, на території обслуговування якого зареєстровано місце проживання особи, про закінчення строку дії посвідки на тимчасове проживання або копія рішення про скасування посвідки на тимчасове проживання </w:t>
            </w:r>
            <w:r w:rsidRPr="00D14D9D">
              <w:rPr>
                <w:color w:val="auto"/>
                <w:sz w:val="24"/>
                <w:szCs w:val="24"/>
                <w:lang w:eastAsia="uk-UA"/>
              </w:rPr>
              <w:lastRenderedPageBreak/>
              <w:t>чи скасування дозволу на імміграцію та посвідки на постійне проживання в Україні);</w:t>
            </w:r>
          </w:p>
          <w:p w:rsidR="009342CC" w:rsidRPr="00D14D9D" w:rsidRDefault="009342CC" w:rsidP="00C51E07">
            <w:pPr>
              <w:rPr>
                <w:color w:val="auto"/>
                <w:sz w:val="24"/>
                <w:szCs w:val="24"/>
                <w:lang w:eastAsia="uk-UA"/>
              </w:rPr>
            </w:pPr>
            <w:r w:rsidRPr="00D14D9D">
              <w:rPr>
                <w:color w:val="auto"/>
                <w:sz w:val="24"/>
                <w:szCs w:val="24"/>
                <w:lang w:eastAsia="uk-UA"/>
              </w:rPr>
              <w:t>- підстави для проживання бездомної особи у спеціалізованій соціальній установі, закладі соціального обслуговування та соціального захисту (письмове повідомлення соціальної установи, закладу соціального обслуговування та соціального захисту);</w:t>
            </w:r>
          </w:p>
          <w:p w:rsidR="009342CC" w:rsidRPr="00D14D9D" w:rsidRDefault="009342CC" w:rsidP="00C51E07">
            <w:pPr>
              <w:rPr>
                <w:color w:val="auto"/>
                <w:sz w:val="24"/>
                <w:szCs w:val="24"/>
                <w:lang w:eastAsia="uk-UA"/>
              </w:rPr>
            </w:pPr>
            <w:r w:rsidRPr="00D14D9D">
              <w:rPr>
                <w:color w:val="auto"/>
                <w:sz w:val="24"/>
                <w:szCs w:val="24"/>
                <w:lang w:eastAsia="uk-UA"/>
              </w:rPr>
              <w:t>- підстав на право користування житловим приміщенням (закінчення строку дії договору оренди, найму, піднайму житлового приміщення, строку навчання в навчальному закладі (у разі реєстрації місця проживання в гуртожитку навчального закладу на час навчання ), відчуження житла та інших визначених законодавством документів).</w:t>
            </w:r>
          </w:p>
          <w:p w:rsidR="009342CC" w:rsidRPr="00D14D9D" w:rsidRDefault="009342CC" w:rsidP="00C51E07">
            <w:pPr>
              <w:rPr>
                <w:color w:val="auto"/>
                <w:sz w:val="24"/>
                <w:szCs w:val="24"/>
                <w:lang w:eastAsia="uk-UA"/>
              </w:rPr>
            </w:pPr>
            <w:r w:rsidRPr="00D14D9D">
              <w:rPr>
                <w:color w:val="auto"/>
                <w:sz w:val="24"/>
                <w:szCs w:val="24"/>
                <w:lang w:eastAsia="uk-UA"/>
              </w:rPr>
              <w:t>Зняття з реєстрації місця проживання у зв’язку з припиненням підстав для проживання бездомної особи у спеціалізованій соціальній установі, закладі соціального обслуговування та соціального захисту та припиненням підстав на право користування житловим приміщенням здійснюється за клопотанням уповноваженої особи закладу/установи або за заявою/наймача житла або їх представників.</w:t>
            </w:r>
          </w:p>
          <w:p w:rsidR="009342CC" w:rsidRPr="00D14D9D" w:rsidRDefault="009342CC" w:rsidP="00C51E07">
            <w:pPr>
              <w:rPr>
                <w:color w:val="auto"/>
                <w:sz w:val="24"/>
                <w:szCs w:val="24"/>
                <w:lang w:eastAsia="uk-UA"/>
              </w:rPr>
            </w:pPr>
            <w:r w:rsidRPr="00D14D9D">
              <w:rPr>
                <w:color w:val="auto"/>
                <w:sz w:val="24"/>
                <w:szCs w:val="24"/>
                <w:lang w:eastAsia="uk-UA"/>
              </w:rPr>
              <w:t>Зняття з реєстрації місця проживання дітей-сиріт та дітей, позбавлених батьківського піклування, осіб, стосовно яких встановлено опіку та піклування, здійснюється за погодженням з органами опіки та піклування.</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крім зазначених документів,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 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документ, що підтверджує повноваження особи як представника, крім випадків, коли заява подається законними представниками малолітньої дитини – батьками (усиновлювачами).</w:t>
            </w:r>
          </w:p>
          <w:p w:rsidR="009342CC" w:rsidRPr="00D14D9D" w:rsidRDefault="009342CC" w:rsidP="00C51E07">
            <w:pPr>
              <w:rPr>
                <w:color w:val="auto"/>
                <w:sz w:val="24"/>
                <w:szCs w:val="24"/>
                <w:lang w:eastAsia="uk-UA"/>
              </w:rPr>
            </w:pPr>
            <w:r w:rsidRPr="00D14D9D">
              <w:rPr>
                <w:color w:val="auto"/>
                <w:sz w:val="24"/>
                <w:szCs w:val="24"/>
                <w:lang w:eastAsia="uk-UA"/>
              </w:rPr>
              <w:t>Зняття з реєстрації місця проживання особи за заявою законного представника здійснюється за згодою інших законних представників.</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батьків за різними адресами зняття з реєстрації місця проживання дитини, яка не досягла 14 років, разом з одним із батьків здійснюється за письмовою згодою другого з батьків у присутності особи, яка приймає заяву, або на підставі засвідченої в установленому порядку письмової згоди другого з батьків (крім випадків, коли місце проживання дитини визначено відповідним рішенням суду або рішенням органу опіки та піклування).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Розмір та порядок внесення плати (адміністративного </w:t>
            </w:r>
            <w:r w:rsidRPr="00D14D9D">
              <w:rPr>
                <w:color w:val="auto"/>
                <w:sz w:val="24"/>
                <w:szCs w:val="24"/>
                <w:lang w:eastAsia="uk-UA"/>
              </w:rPr>
              <w:lastRenderedPageBreak/>
              <w:t>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lastRenderedPageBreak/>
              <w:t>За зняття з реєстрації місця проживання сплачується адміністративний збір:</w:t>
            </w:r>
          </w:p>
          <w:p w:rsidR="009342CC" w:rsidRPr="00D14D9D" w:rsidRDefault="009342CC" w:rsidP="00C51E07">
            <w:pPr>
              <w:rPr>
                <w:color w:val="auto"/>
                <w:sz w:val="24"/>
                <w:szCs w:val="24"/>
                <w:lang w:eastAsia="uk-UA"/>
              </w:rPr>
            </w:pPr>
            <w:r w:rsidRPr="00D14D9D">
              <w:rPr>
                <w:color w:val="auto"/>
                <w:sz w:val="24"/>
                <w:szCs w:val="24"/>
                <w:lang w:eastAsia="uk-UA"/>
              </w:rPr>
              <w:lastRenderedPageBreak/>
              <w:t>у разі звернення особи протягом встановленого Законом України «Про свободу пересування та вільний вибір місця проживання в Україні» строку - у розмірі 0,0085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звернення особи з порушенням встановленого цим Законом строку - у розмірі 0,0255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одночасно із зняттям з попереднього місця проживання адміністративний збір стягується лише за одну адміністративну послугу та зараховується до місцевого бюджету за новим місцем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lastRenderedPageBreak/>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Особа не подала документів або інформації, необхідних для зняття з реєстрації місця проживання (у тому числі, у разі не підтвердження за допомогою програмного продукту «check» інформації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p w:rsidR="009342CC" w:rsidRPr="00D14D9D" w:rsidRDefault="009342CC" w:rsidP="00C51E07">
            <w:pPr>
              <w:rPr>
                <w:color w:val="auto"/>
                <w:sz w:val="24"/>
                <w:szCs w:val="24"/>
                <w:lang w:eastAsia="uk-UA"/>
              </w:rPr>
            </w:pPr>
            <w:r w:rsidRPr="00D14D9D">
              <w:rPr>
                <w:color w:val="auto"/>
                <w:sz w:val="24"/>
                <w:szCs w:val="24"/>
                <w:lang w:eastAsia="uk-UA"/>
              </w:rPr>
              <w:t>Рішення про відмову в реєстрації місця перебування приймається в день звернення особи або її представника шляхом зазначення у заяві про реєстрацію місця перебування підстав відмови. Зазначена заява повертається особі або її представнику.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Внесення відомостей про з</w:t>
            </w:r>
            <w:r w:rsidRPr="00D14D9D">
              <w:rPr>
                <w:color w:val="auto"/>
                <w:sz w:val="24"/>
                <w:szCs w:val="24"/>
              </w:rPr>
              <w:t xml:space="preserve">няття з реєстрації місця проживання особи </w:t>
            </w:r>
            <w:r w:rsidRPr="00D14D9D">
              <w:rPr>
                <w:color w:val="auto"/>
                <w:sz w:val="24"/>
                <w:szCs w:val="24"/>
                <w:lang w:eastAsia="uk-UA"/>
              </w:rPr>
              <w:t>до документа, що посвідчує особу (згідно п.2. переліку документів).</w:t>
            </w:r>
          </w:p>
          <w:p w:rsidR="009342CC" w:rsidRPr="00D14D9D" w:rsidRDefault="009342CC" w:rsidP="00C51E07">
            <w:pPr>
              <w:rPr>
                <w:color w:val="auto"/>
                <w:sz w:val="24"/>
                <w:szCs w:val="24"/>
                <w:lang w:eastAsia="uk-UA"/>
              </w:rPr>
            </w:pPr>
            <w:r w:rsidRPr="00D14D9D">
              <w:rPr>
                <w:color w:val="auto"/>
                <w:sz w:val="24"/>
                <w:szCs w:val="24"/>
                <w:lang w:eastAsia="uk-UA"/>
              </w:rPr>
              <w:t>2. Додатково - Довідка про зняття з реєстрації місця</w:t>
            </w:r>
          </w:p>
          <w:p w:rsidR="009342CC" w:rsidRPr="00D14D9D" w:rsidRDefault="009342CC" w:rsidP="00C51E07">
            <w:pPr>
              <w:rPr>
                <w:color w:val="auto"/>
                <w:sz w:val="24"/>
                <w:szCs w:val="24"/>
                <w:lang w:eastAsia="uk-UA"/>
              </w:rPr>
            </w:pPr>
            <w:r w:rsidRPr="00D14D9D">
              <w:rPr>
                <w:color w:val="auto"/>
                <w:sz w:val="24"/>
                <w:szCs w:val="24"/>
                <w:lang w:eastAsia="uk-UA"/>
              </w:rPr>
              <w:t>проживання – у разі зняття з реєстрації місця проживання особи віком до 16 років або особи, документованої паспортом громадянина України зразка 2015 року (у формі картки).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5529" w:right="-285"/>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05-04</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Видача довідки про реєстрацію місця проживання особи</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8"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Заява </w:t>
            </w:r>
          </w:p>
          <w:p w:rsidR="009342CC" w:rsidRPr="00D14D9D" w:rsidRDefault="009342CC" w:rsidP="00C51E07">
            <w:pPr>
              <w:rPr>
                <w:color w:val="auto"/>
                <w:sz w:val="24"/>
                <w:szCs w:val="24"/>
                <w:lang w:eastAsia="uk-UA"/>
              </w:rPr>
            </w:pPr>
            <w:r w:rsidRPr="00D14D9D">
              <w:rPr>
                <w:color w:val="auto"/>
                <w:sz w:val="24"/>
                <w:szCs w:val="24"/>
                <w:lang w:eastAsia="uk-UA"/>
              </w:rPr>
              <w:t>2. Паспорт громадянина України або інший документ, до якого внесено відомості про місце проживання особи;</w:t>
            </w:r>
          </w:p>
          <w:p w:rsidR="009342CC" w:rsidRPr="00D14D9D" w:rsidRDefault="009342CC" w:rsidP="00C51E07">
            <w:pPr>
              <w:rPr>
                <w:color w:val="auto"/>
                <w:sz w:val="24"/>
                <w:szCs w:val="24"/>
                <w:lang w:eastAsia="uk-UA"/>
              </w:rPr>
            </w:pPr>
            <w:r w:rsidRPr="00D14D9D">
              <w:rPr>
                <w:color w:val="auto"/>
                <w:sz w:val="24"/>
                <w:szCs w:val="24"/>
                <w:lang w:eastAsia="uk-UA"/>
              </w:rPr>
              <w:t>або</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дітей.</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Видача довідки про реєстрацію місця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5529" w:right="-285"/>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05-05</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Видача довідки про зняття з реєстрації місця проживання</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29"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адміністративні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Вичерпний перелік </w:t>
            </w:r>
            <w:r w:rsidRPr="00D14D9D">
              <w:rPr>
                <w:color w:val="auto"/>
                <w:sz w:val="24"/>
                <w:szCs w:val="24"/>
                <w:lang w:eastAsia="uk-UA"/>
              </w:rPr>
              <w:lastRenderedPageBreak/>
              <w:t>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lastRenderedPageBreak/>
              <w:t xml:space="preserve">1. Заява </w:t>
            </w:r>
          </w:p>
          <w:p w:rsidR="009342CC" w:rsidRPr="00D14D9D" w:rsidRDefault="009342CC" w:rsidP="00C51E07">
            <w:pPr>
              <w:rPr>
                <w:color w:val="auto"/>
                <w:sz w:val="24"/>
                <w:szCs w:val="24"/>
                <w:lang w:eastAsia="uk-UA"/>
              </w:rPr>
            </w:pPr>
            <w:r w:rsidRPr="00D14D9D">
              <w:rPr>
                <w:color w:val="auto"/>
                <w:sz w:val="24"/>
                <w:szCs w:val="24"/>
                <w:lang w:eastAsia="uk-UA"/>
              </w:rPr>
              <w:lastRenderedPageBreak/>
              <w:t>2. Паспорт громадянина України або інший документ, до якого внесено відомості про місце проживання особи;</w:t>
            </w:r>
          </w:p>
          <w:p w:rsidR="009342CC" w:rsidRPr="00D14D9D" w:rsidRDefault="009342CC" w:rsidP="00C51E07">
            <w:pPr>
              <w:rPr>
                <w:color w:val="auto"/>
                <w:sz w:val="24"/>
                <w:szCs w:val="24"/>
                <w:lang w:eastAsia="uk-UA"/>
              </w:rPr>
            </w:pPr>
            <w:r w:rsidRPr="00D14D9D">
              <w:rPr>
                <w:color w:val="auto"/>
                <w:sz w:val="24"/>
                <w:szCs w:val="24"/>
                <w:lang w:eastAsia="uk-UA"/>
              </w:rPr>
              <w:t>або</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дітей.</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Видача довідки про зняття з реєстрації місця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ind w:left="5529" w:right="-285"/>
        <w:rPr>
          <w:color w:val="auto"/>
          <w:sz w:val="24"/>
          <w:szCs w:val="24"/>
        </w:rPr>
      </w:pPr>
      <w:r w:rsidRPr="00D14D9D">
        <w:rPr>
          <w:b/>
          <w:color w:val="auto"/>
          <w:sz w:val="24"/>
          <w:szCs w:val="24"/>
        </w:rPr>
        <w:br w:type="page"/>
      </w:r>
      <w:r w:rsidRPr="00D14D9D">
        <w:rPr>
          <w:color w:val="auto"/>
          <w:sz w:val="24"/>
          <w:szCs w:val="24"/>
        </w:rPr>
        <w:lastRenderedPageBreak/>
        <w:t xml:space="preserve"> </w:t>
      </w:r>
    </w:p>
    <w:p w:rsidR="009342CC" w:rsidRPr="00D14D9D" w:rsidRDefault="009342CC" w:rsidP="00C51E07">
      <w:pPr>
        <w:ind w:left="5529" w:right="-285"/>
        <w:rPr>
          <w:b/>
          <w:color w:val="auto"/>
          <w:sz w:val="24"/>
          <w:szCs w:val="24"/>
        </w:rPr>
      </w:pPr>
      <w:r w:rsidRPr="00D14D9D">
        <w:rPr>
          <w:b/>
          <w:color w:val="auto"/>
          <w:sz w:val="24"/>
          <w:szCs w:val="24"/>
        </w:rPr>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05-06</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 xml:space="preserve">Внесення до паспорта громадянина України відомостей про зміну нумерації будинків, перейменування вулиць (проспектів, бульварів, площ, провулків, кварталів тощо ), населених пунктів, адміністративно-територіальних одиниць, зміни в адміністративно-територіальному устрої </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0"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Постанова КМУ «Про затвердження Правил реєстрації місця проживання та Порядку передачі органами реєстрації інформації до Єдиного державного демографічного реєстру» від 02.03.2016 № 207.</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1Заява;</w:t>
            </w:r>
          </w:p>
          <w:p w:rsidR="009342CC" w:rsidRPr="00D14D9D" w:rsidRDefault="009342CC" w:rsidP="00C51E07">
            <w:pPr>
              <w:rPr>
                <w:color w:val="auto"/>
                <w:sz w:val="24"/>
                <w:szCs w:val="24"/>
                <w:lang w:eastAsia="uk-UA"/>
              </w:rPr>
            </w:pPr>
            <w:r w:rsidRPr="00D14D9D">
              <w:rPr>
                <w:color w:val="auto"/>
                <w:sz w:val="24"/>
                <w:szCs w:val="24"/>
                <w:lang w:eastAsia="uk-UA"/>
              </w:rPr>
              <w:t>2. Паспорт громадянина України.</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крім зазначених документів,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 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документ, що підтверджує повноваження особи як представника, крім випадків, коли заява подається законними представниками малолітньої дитини — батьками (усиновлювачами).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 xml:space="preserve">У паперовій формі документи подаються заявником особисто </w:t>
            </w:r>
            <w:r w:rsidRPr="00D14D9D">
              <w:rPr>
                <w:color w:val="auto"/>
                <w:sz w:val="24"/>
                <w:szCs w:val="24"/>
              </w:rPr>
              <w:lastRenderedPageBreak/>
              <w:t>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Внесення до паспорта громадянина України відомостей про зміну нумерації будинків, перейменування вулиць (проспектів, бульварів, площ, провулків, кварталів тощо ), населених пунктів, адміністративно-територіальних одиниць, зміни в адміністративно-територіальному устрої.</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5529" w:right="-285"/>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05-07</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 xml:space="preserve">Реєстрація місця проживання малолітньої дитини </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1"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(Ст. 3, 6, 6 1 , 11 1) ;</w:t>
            </w:r>
          </w:p>
          <w:p w:rsidR="009342CC" w:rsidRPr="00D14D9D" w:rsidRDefault="009342CC" w:rsidP="00C51E07">
            <w:pPr>
              <w:rPr>
                <w:color w:val="auto"/>
                <w:sz w:val="24"/>
                <w:szCs w:val="24"/>
                <w:lang w:eastAsia="uk-UA"/>
              </w:rPr>
            </w:pPr>
            <w:r w:rsidRPr="00D14D9D">
              <w:rPr>
                <w:color w:val="auto"/>
                <w:sz w:val="24"/>
                <w:szCs w:val="24"/>
                <w:lang w:eastAsia="uk-UA"/>
              </w:rPr>
              <w:t>2. Закон України «Про військовий обов’язок і військову службу» (ст. 38);</w:t>
            </w:r>
          </w:p>
          <w:p w:rsidR="009342CC" w:rsidRPr="00D14D9D" w:rsidRDefault="009342CC" w:rsidP="00C51E07">
            <w:pPr>
              <w:rPr>
                <w:color w:val="auto"/>
                <w:sz w:val="24"/>
                <w:szCs w:val="24"/>
                <w:lang w:eastAsia="uk-UA"/>
              </w:rPr>
            </w:pPr>
            <w:r w:rsidRPr="00D14D9D">
              <w:rPr>
                <w:color w:val="auto"/>
                <w:sz w:val="24"/>
                <w:szCs w:val="24"/>
                <w:lang w:eastAsia="uk-UA"/>
              </w:rPr>
              <w:t>3. Житловий кодекс України (ст. 65);</w:t>
            </w:r>
          </w:p>
          <w:p w:rsidR="009342CC" w:rsidRPr="00D14D9D" w:rsidRDefault="009342CC" w:rsidP="00C51E07">
            <w:pPr>
              <w:rPr>
                <w:color w:val="auto"/>
                <w:sz w:val="24"/>
                <w:szCs w:val="24"/>
                <w:lang w:eastAsia="uk-UA"/>
              </w:rPr>
            </w:pPr>
            <w:r w:rsidRPr="00D14D9D">
              <w:rPr>
                <w:color w:val="auto"/>
                <w:sz w:val="24"/>
                <w:szCs w:val="24"/>
                <w:lang w:eastAsia="uk-UA"/>
              </w:rPr>
              <w:t>4. Сімейний кодекс України (Ст. 160, 161);</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Постанова КМУ «Про затвердження Правил реєстрації місця проживання та Порядку передачі органами реєстрації інформації до Єдиного державного демографічного реєстру» від 02.03.2016 № 207.</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батьків малолітньої дитини</w:t>
            </w:r>
            <w:r w:rsidRPr="00D14D9D">
              <w:rPr>
                <w:color w:val="auto"/>
                <w:sz w:val="24"/>
                <w:szCs w:val="24"/>
                <w:u w:val="single"/>
              </w:rPr>
              <w:t>.</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1Заява.</w:t>
            </w:r>
          </w:p>
          <w:p w:rsidR="009342CC" w:rsidRPr="00D14D9D" w:rsidRDefault="009342CC" w:rsidP="00C51E07">
            <w:pPr>
              <w:rPr>
                <w:color w:val="auto"/>
                <w:sz w:val="24"/>
                <w:szCs w:val="24"/>
                <w:lang w:eastAsia="uk-UA"/>
              </w:rPr>
            </w:pPr>
            <w:r w:rsidRPr="00D14D9D">
              <w:rPr>
                <w:color w:val="auto"/>
                <w:sz w:val="24"/>
                <w:szCs w:val="24"/>
                <w:lang w:eastAsia="uk-UA"/>
              </w:rPr>
              <w:t xml:space="preserve">2. Паспорти </w:t>
            </w:r>
            <w:r w:rsidRPr="00D14D9D">
              <w:rPr>
                <w:color w:val="auto"/>
                <w:sz w:val="24"/>
                <w:szCs w:val="24"/>
              </w:rPr>
              <w:t>батьків малолітньої дитини</w:t>
            </w:r>
            <w:r w:rsidRPr="00D14D9D">
              <w:rPr>
                <w:color w:val="auto"/>
                <w:sz w:val="24"/>
                <w:szCs w:val="24"/>
                <w:lang w:eastAsia="uk-UA"/>
              </w:rPr>
              <w:t>.</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дитини.</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крім зазначених документів,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 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документ, що підтверджує повноваження особи як представника.</w:t>
            </w:r>
          </w:p>
          <w:p w:rsidR="009342CC" w:rsidRPr="00D14D9D" w:rsidRDefault="009342CC" w:rsidP="00C51E07">
            <w:pPr>
              <w:rPr>
                <w:color w:val="auto"/>
                <w:sz w:val="24"/>
                <w:szCs w:val="24"/>
                <w:lang w:eastAsia="uk-UA"/>
              </w:rPr>
            </w:pPr>
            <w:r w:rsidRPr="00D14D9D">
              <w:rPr>
                <w:color w:val="auto"/>
                <w:sz w:val="24"/>
                <w:szCs w:val="24"/>
              </w:rPr>
              <w:t xml:space="preserve">У разі реєстрації місця проживання батьків за різними адресами місце проживання дитини, яка не досягла 14 років, </w:t>
            </w:r>
            <w:r w:rsidRPr="00D14D9D">
              <w:rPr>
                <w:color w:val="auto"/>
                <w:sz w:val="24"/>
                <w:szCs w:val="24"/>
              </w:rPr>
              <w:lastRenderedPageBreak/>
              <w:t>реєструється разом з одним із батьків за письмовою згодою другого з батьків у присутності особи, яка приймає заяву, або на підставі засвідченої в установленому порядку письмової згоди другого з батьків (крім випадків, коли місце проживання дитини визначено відповідним рішенням суду або рішенням органу опіки та піклування).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 реєстрацію, зняття з реєстрації місця проживання сплачується адміністративний збір:</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протягом встановленого Законом України «Про свободу пересування та вільний вибір місця проживання в Україні» строку - у розмірі 0,0085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з порушенням встановленого цим Законом строку - у розмірі 0,0255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одночасно із зняттям з попереднього місця проживання адміністративний збір стягується лише за одну адміністративну послугу та зараховується до місцевого бюджету за новим місцем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Видача довідки про реєстрацію місця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9342CC" w:rsidRPr="00D14D9D" w:rsidRDefault="009342CC" w:rsidP="00C51E07">
      <w:pPr>
        <w:ind w:left="5529" w:right="-285"/>
        <w:rPr>
          <w:b/>
          <w:color w:val="auto"/>
          <w:sz w:val="24"/>
          <w:szCs w:val="24"/>
        </w:rPr>
      </w:pPr>
      <w:r w:rsidRPr="00D14D9D">
        <w:rPr>
          <w:b/>
          <w:color w:val="auto"/>
          <w:sz w:val="24"/>
          <w:szCs w:val="24"/>
        </w:rPr>
        <w:br w:type="page"/>
      </w: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 xml:space="preserve">рішення виконавчого комітету 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pStyle w:val="af1"/>
        <w:jc w:val="center"/>
        <w:rPr>
          <w:b/>
          <w:color w:val="auto"/>
          <w:szCs w:val="24"/>
        </w:rPr>
      </w:pPr>
      <w:r w:rsidRPr="00D14D9D">
        <w:rPr>
          <w:b/>
          <w:color w:val="auto"/>
          <w:szCs w:val="24"/>
        </w:rPr>
        <w:t>ІНФОРМАЦІЙНА КАРТКА АДМІНІСТРАТИВНОЇ ПОСЛУГИ 05-08</w:t>
      </w:r>
    </w:p>
    <w:p w:rsidR="009342CC" w:rsidRPr="00D14D9D" w:rsidRDefault="009342CC" w:rsidP="00C51E07">
      <w:pPr>
        <w:pStyle w:val="af1"/>
        <w:jc w:val="center"/>
        <w:rPr>
          <w:color w:val="auto"/>
          <w:szCs w:val="24"/>
          <w:u w:val="single"/>
          <w:lang w:eastAsia="ru-RU"/>
        </w:rPr>
      </w:pPr>
      <w:r w:rsidRPr="00D14D9D">
        <w:rPr>
          <w:color w:val="auto"/>
          <w:szCs w:val="24"/>
          <w:u w:val="single"/>
          <w:lang w:eastAsia="ru-RU"/>
        </w:rPr>
        <w:t xml:space="preserve">Видача довідки про склад зареєстрованих у житловому приміщенні осіб </w:t>
      </w:r>
    </w:p>
    <w:p w:rsidR="009342CC" w:rsidRPr="00D14D9D" w:rsidRDefault="009342CC" w:rsidP="00C51E07">
      <w:pPr>
        <w:pStyle w:val="af1"/>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1"/>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pStyle w:val="af1"/>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2" w:history="1">
              <w:r w:rsidRPr="00D14D9D">
                <w:rPr>
                  <w:rStyle w:val="af6"/>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соціальну допомогу</w:t>
            </w:r>
          </w:p>
          <w:p w:rsidR="009342CC" w:rsidRPr="00D14D9D" w:rsidRDefault="009342CC" w:rsidP="00C51E07">
            <w:pPr>
              <w:rPr>
                <w:color w:val="auto"/>
                <w:sz w:val="24"/>
                <w:szCs w:val="24"/>
                <w:lang w:eastAsia="uk-UA"/>
              </w:rPr>
            </w:pPr>
            <w:r w:rsidRPr="00D14D9D">
              <w:rPr>
                <w:color w:val="auto"/>
                <w:sz w:val="24"/>
                <w:szCs w:val="24"/>
                <w:lang w:eastAsia="uk-UA"/>
              </w:rPr>
              <w:t>малозабезпеченим сім’ям» (стаття 4).</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lang w:eastAsia="uk-UA"/>
              </w:rPr>
              <w:t>Наказ Міністерства праці та соціальної політики України від 22.07.2003 №204 «Про затвердження форми Декларації про доходи та майновий стан осіб, які звернулись за призначенням усіх видів соціальної допомоги та довідки про склад сім’ї або зареєстрованих у житловому приміщенні/будинку осіб».</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Заява (форма додається);</w:t>
            </w:r>
          </w:p>
          <w:p w:rsidR="009342CC" w:rsidRPr="00D14D9D" w:rsidRDefault="009342CC" w:rsidP="00C51E07">
            <w:pPr>
              <w:rPr>
                <w:color w:val="auto"/>
                <w:sz w:val="24"/>
                <w:szCs w:val="24"/>
                <w:lang w:eastAsia="uk-UA"/>
              </w:rPr>
            </w:pPr>
            <w:r w:rsidRPr="00D14D9D">
              <w:rPr>
                <w:color w:val="auto"/>
                <w:sz w:val="24"/>
                <w:szCs w:val="24"/>
                <w:lang w:eastAsia="uk-UA"/>
              </w:rPr>
              <w:t>2. Паспорти зареєстрованих у житловому приміщенні/будинку осіб;</w:t>
            </w:r>
          </w:p>
          <w:p w:rsidR="009342CC" w:rsidRPr="00D14D9D" w:rsidRDefault="009342CC" w:rsidP="00C51E07">
            <w:pPr>
              <w:rPr>
                <w:color w:val="auto"/>
                <w:sz w:val="24"/>
                <w:szCs w:val="24"/>
                <w:lang w:eastAsia="uk-UA"/>
              </w:rPr>
            </w:pPr>
            <w:r w:rsidRPr="00D14D9D">
              <w:rPr>
                <w:color w:val="auto"/>
                <w:sz w:val="24"/>
                <w:szCs w:val="24"/>
                <w:lang w:eastAsia="uk-UA"/>
              </w:rPr>
              <w:t>3. Свідоцтва про народження зареєстрованих у житловому приміщенні/будинку дітей;</w:t>
            </w:r>
          </w:p>
          <w:p w:rsidR="009342CC" w:rsidRPr="00D14D9D" w:rsidRDefault="009342CC" w:rsidP="00C51E07">
            <w:pPr>
              <w:rPr>
                <w:color w:val="auto"/>
                <w:sz w:val="24"/>
                <w:szCs w:val="24"/>
                <w:lang w:eastAsia="uk-UA"/>
              </w:rPr>
            </w:pPr>
            <w:r w:rsidRPr="00D14D9D">
              <w:rPr>
                <w:color w:val="auto"/>
                <w:sz w:val="24"/>
                <w:szCs w:val="24"/>
                <w:lang w:eastAsia="uk-UA"/>
              </w:rPr>
              <w:t>4. Свідоцтво про шлюб або розірвання шлюбу (в разі</w:t>
            </w:r>
          </w:p>
          <w:p w:rsidR="009342CC" w:rsidRPr="00D14D9D" w:rsidRDefault="009342CC" w:rsidP="00C51E07">
            <w:pPr>
              <w:rPr>
                <w:color w:val="auto"/>
                <w:sz w:val="24"/>
                <w:szCs w:val="24"/>
                <w:lang w:eastAsia="uk-UA"/>
              </w:rPr>
            </w:pPr>
            <w:r w:rsidRPr="00D14D9D">
              <w:rPr>
                <w:color w:val="auto"/>
                <w:sz w:val="24"/>
                <w:szCs w:val="24"/>
                <w:lang w:eastAsia="uk-UA"/>
              </w:rPr>
              <w:t>відсутності відповідних записів в документі, що посвідчує особу);</w:t>
            </w:r>
          </w:p>
          <w:p w:rsidR="009342CC" w:rsidRPr="00D14D9D" w:rsidRDefault="009342CC" w:rsidP="00C51E07">
            <w:pPr>
              <w:rPr>
                <w:color w:val="auto"/>
                <w:sz w:val="24"/>
                <w:szCs w:val="24"/>
                <w:lang w:eastAsia="uk-UA"/>
              </w:rPr>
            </w:pPr>
            <w:r w:rsidRPr="00D14D9D">
              <w:rPr>
                <w:color w:val="auto"/>
                <w:sz w:val="24"/>
                <w:szCs w:val="24"/>
                <w:lang w:eastAsia="uk-UA"/>
              </w:rPr>
              <w:t>5. Документ про право власності на житло, домоволодіння – для приватного, приватизованого житла (за наявності)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 xml:space="preserve">У паперовій формі документи подаються заявником особисто </w:t>
            </w:r>
            <w:r w:rsidRPr="00D14D9D">
              <w:rPr>
                <w:color w:val="auto"/>
                <w:sz w:val="24"/>
                <w:szCs w:val="24"/>
              </w:rPr>
              <w:lastRenderedPageBreak/>
              <w:t>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Довідка про склад сім’ї або зареєстрованих у житловому приміщенні/будинку осіб.</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9342CC" w:rsidRPr="00D14D9D" w:rsidRDefault="009342CC" w:rsidP="00C51E07">
      <w:pPr>
        <w:ind w:left="5529" w:right="-285"/>
        <w:jc w:val="center"/>
        <w:rPr>
          <w:b/>
          <w:color w:val="auto"/>
          <w:sz w:val="24"/>
          <w:szCs w:val="24"/>
        </w:rPr>
      </w:pPr>
      <w:r w:rsidRPr="00D14D9D">
        <w:rPr>
          <w:b/>
          <w:bCs/>
          <w:color w:val="auto"/>
          <w:spacing w:val="-2"/>
          <w:sz w:val="24"/>
          <w:szCs w:val="24"/>
        </w:rPr>
        <w:br w:type="page"/>
      </w: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06-01</w:t>
      </w:r>
    </w:p>
    <w:p w:rsidR="009342CC" w:rsidRPr="00D14D9D" w:rsidRDefault="009342CC" w:rsidP="00C51E07">
      <w:pPr>
        <w:jc w:val="center"/>
        <w:rPr>
          <w:color w:val="auto"/>
          <w:sz w:val="24"/>
          <w:szCs w:val="24"/>
          <w:u w:val="single"/>
        </w:rPr>
      </w:pPr>
      <w:r w:rsidRPr="00D14D9D">
        <w:rPr>
          <w:color w:val="auto"/>
          <w:sz w:val="24"/>
          <w:szCs w:val="24"/>
          <w:u w:val="single"/>
        </w:rPr>
        <w:t>ДОЗВІЛ НА ВИГОТОВЛЕННЯ ПРОЕКТУ ЗЕМЛЕУСТРОЮ ЩОДО ВІДВЕДЕННЯ У ВЛАСНІСТЬ (ОРЕНДУ) ЗЕМЕЛЬНОЇ ДІЛЯНКИ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3"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копія паспорта у разі звернення громадянина та реєстраційного номера облікової картки платника податків;</w:t>
            </w:r>
          </w:p>
          <w:p w:rsidR="009342CC" w:rsidRPr="00D14D9D" w:rsidRDefault="009342CC" w:rsidP="00C51E07">
            <w:pPr>
              <w:tabs>
                <w:tab w:val="left" w:pos="270"/>
              </w:tabs>
              <w:rPr>
                <w:color w:val="auto"/>
                <w:sz w:val="24"/>
                <w:szCs w:val="24"/>
              </w:rPr>
            </w:pPr>
            <w:r w:rsidRPr="00D14D9D">
              <w:rPr>
                <w:color w:val="auto"/>
                <w:sz w:val="24"/>
                <w:szCs w:val="24"/>
              </w:rPr>
              <w:t>- копія свідоцтва про право власності на нерухоме майно або договір оренди майна, що належить до комунальної власності (для ОСББ акт прийому-передачі від попереднього власника земельної ділянки або авізо);</w:t>
            </w:r>
          </w:p>
          <w:p w:rsidR="009342CC" w:rsidRPr="00D14D9D" w:rsidRDefault="009342CC" w:rsidP="00C51E07">
            <w:pPr>
              <w:tabs>
                <w:tab w:val="left" w:pos="270"/>
              </w:tabs>
              <w:rPr>
                <w:b/>
                <w:color w:val="auto"/>
                <w:sz w:val="24"/>
                <w:szCs w:val="24"/>
              </w:rPr>
            </w:pPr>
            <w:r w:rsidRPr="00D14D9D">
              <w:rPr>
                <w:color w:val="auto"/>
                <w:sz w:val="24"/>
                <w:szCs w:val="24"/>
              </w:rPr>
              <w:t xml:space="preserve">- </w:t>
            </w:r>
            <w:r w:rsidRPr="00D14D9D">
              <w:rPr>
                <w:color w:val="auto"/>
                <w:sz w:val="24"/>
                <w:szCs w:val="24"/>
                <w:shd w:val="clear" w:color="auto" w:fill="FFFFFF"/>
              </w:rPr>
              <w:t>графічні матеріали, на яких зазначено бажане місце розташування та розмір земельної ділянки</w:t>
            </w:r>
            <w:r w:rsidRPr="00D14D9D">
              <w:rPr>
                <w:color w:val="auto"/>
                <w:sz w:val="24"/>
                <w:szCs w:val="24"/>
              </w:rPr>
              <w:t xml:space="preserve"> (на схемі повинна бути вказана площа та конфігурація земельної </w:t>
            </w:r>
            <w:r w:rsidRPr="00D14D9D">
              <w:rPr>
                <w:color w:val="auto"/>
                <w:sz w:val="24"/>
                <w:szCs w:val="24"/>
              </w:rPr>
              <w:lastRenderedPageBreak/>
              <w:t>ділянки, адреса, цільове призначення)</w:t>
            </w:r>
            <w:r w:rsidRPr="00D14D9D">
              <w:rPr>
                <w:color w:val="auto"/>
                <w:sz w:val="24"/>
                <w:szCs w:val="24"/>
                <w:shd w:val="clear" w:color="auto" w:fill="FFFFFF"/>
              </w:rPr>
              <w:t>, письмова згода землекористувача, засвідчена нотаріально (у разі вилучення земельної ділянки)</w:t>
            </w:r>
            <w:r w:rsidRPr="00D14D9D">
              <w:rPr>
                <w:color w:val="auto"/>
                <w:sz w:val="24"/>
                <w:szCs w:val="24"/>
              </w:rPr>
              <w:t xml:space="preserve"> земельної ділянки;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надання дозволу на виготовлення проекту землеустрою щодо відведення у власність (в оренду) земельної ділянки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rPr>
      </w:pPr>
      <w:r w:rsidRPr="00D14D9D">
        <w:rPr>
          <w:color w:val="auto"/>
          <w:sz w:val="24"/>
          <w:szCs w:val="24"/>
        </w:rPr>
        <w:br w:type="page"/>
      </w: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06-02</w:t>
      </w:r>
    </w:p>
    <w:p w:rsidR="009342CC" w:rsidRPr="00D14D9D" w:rsidRDefault="009342CC" w:rsidP="00C51E07">
      <w:pPr>
        <w:jc w:val="center"/>
        <w:rPr>
          <w:color w:val="auto"/>
          <w:sz w:val="24"/>
          <w:szCs w:val="24"/>
          <w:u w:val="single"/>
        </w:rPr>
      </w:pPr>
      <w:r w:rsidRPr="00D14D9D">
        <w:rPr>
          <w:color w:val="auto"/>
          <w:sz w:val="24"/>
          <w:szCs w:val="24"/>
          <w:u w:val="single"/>
        </w:rPr>
        <w:t>ДОЗВІЛ НА ВИГОТОВЛЕННЯ ТЕХНІЧНОЇ ДОКУМЕНТАЦІЇ ІЗ ЗЕМЛЕУСТРОЮ ЩОДО ВСТАНОВЛЕННЯ (ВІДНОВЛЕННЯ) МЕЖ ЗЕМЕЛЬНОЇ ДІЛЯНКИ В НАТУРІ (НА МІСЦЕВОСТІ)(ДЛЯ ЖИТЛОВОЇ ЗАБУДОВИ)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4"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копія паспорта та реєстраційного номера облікової картки платника податків;</w:t>
            </w:r>
          </w:p>
          <w:p w:rsidR="009342CC" w:rsidRPr="00D14D9D" w:rsidRDefault="009342CC" w:rsidP="00C51E07">
            <w:pPr>
              <w:tabs>
                <w:tab w:val="left" w:pos="270"/>
              </w:tabs>
              <w:rPr>
                <w:color w:val="auto"/>
                <w:sz w:val="24"/>
                <w:szCs w:val="24"/>
              </w:rPr>
            </w:pPr>
            <w:r w:rsidRPr="00D14D9D">
              <w:rPr>
                <w:color w:val="auto"/>
                <w:sz w:val="24"/>
                <w:szCs w:val="24"/>
              </w:rPr>
              <w:t>- копія технічного паспорту на будівлю;</w:t>
            </w:r>
          </w:p>
          <w:p w:rsidR="009342CC" w:rsidRPr="00D14D9D" w:rsidRDefault="009342CC" w:rsidP="00C51E07">
            <w:pPr>
              <w:tabs>
                <w:tab w:val="left" w:pos="270"/>
              </w:tabs>
              <w:rPr>
                <w:b/>
                <w:color w:val="auto"/>
                <w:sz w:val="24"/>
                <w:szCs w:val="24"/>
              </w:rPr>
            </w:pPr>
            <w:r w:rsidRPr="00D14D9D">
              <w:rPr>
                <w:color w:val="auto"/>
                <w:sz w:val="24"/>
                <w:szCs w:val="24"/>
              </w:rPr>
              <w:t>- копія документів, що посвідчують право власності на нерухоме майно;</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w:t>
            </w:r>
            <w:r w:rsidRPr="00D14D9D">
              <w:rPr>
                <w:color w:val="auto"/>
                <w:sz w:val="24"/>
                <w:szCs w:val="24"/>
                <w:lang w:eastAsia="uk-UA"/>
              </w:rPr>
              <w:lastRenderedPageBreak/>
              <w:t xml:space="preserve">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надання дозволу на виготовлення технічної документації із землеустрою щодо встановлення (відновлення) меж земельної ділянки в натурі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 xml:space="preserve">ІНФОРМАЦІЙНА КАРТКА АДМІНІСТРАТИВНОЇ ПОСЛУГИ 06-03 </w:t>
      </w:r>
    </w:p>
    <w:p w:rsidR="009342CC" w:rsidRPr="00D14D9D" w:rsidRDefault="009342CC" w:rsidP="00C51E07">
      <w:pPr>
        <w:jc w:val="center"/>
        <w:rPr>
          <w:color w:val="auto"/>
          <w:sz w:val="24"/>
          <w:szCs w:val="24"/>
          <w:u w:val="single"/>
        </w:rPr>
      </w:pPr>
      <w:r w:rsidRPr="00D14D9D">
        <w:rPr>
          <w:color w:val="auto"/>
          <w:sz w:val="24"/>
          <w:szCs w:val="24"/>
          <w:u w:val="single"/>
        </w:rPr>
        <w:t xml:space="preserve">ДОЗВІЛ НА ПЕРЕДАЧУ ЗЕМЕЛЬНОЇ ДІЛЯНКИ В СУБОРЕНДУ </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5"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 Про місцеве самоврядування в Україні ”, Земельний кодекс України, Закон України «Про оренду землі», Податковий Кодекс України, Закон України «Про землеустрій»</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Від заявника (суборендаря):</w:t>
            </w:r>
          </w:p>
          <w:p w:rsidR="009342CC" w:rsidRPr="00D14D9D" w:rsidRDefault="009342CC" w:rsidP="00C51E07">
            <w:pPr>
              <w:tabs>
                <w:tab w:val="left" w:pos="270"/>
              </w:tabs>
              <w:rPr>
                <w:color w:val="auto"/>
                <w:sz w:val="24"/>
                <w:szCs w:val="24"/>
              </w:rPr>
            </w:pPr>
            <w:r w:rsidRPr="00D14D9D">
              <w:rPr>
                <w:color w:val="auto"/>
                <w:sz w:val="24"/>
                <w:szCs w:val="24"/>
              </w:rPr>
              <w:t xml:space="preserve">- заява про дозвіл на передачу земельної ділянки в суборенду; </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xml:space="preserve">Від орендаря земельної ділянки:                                                                                                                                                                                                                                                                                                                                                                          </w:t>
            </w:r>
          </w:p>
          <w:p w:rsidR="009342CC" w:rsidRPr="00D14D9D" w:rsidRDefault="009342CC" w:rsidP="00C51E07">
            <w:pPr>
              <w:tabs>
                <w:tab w:val="left" w:pos="270"/>
              </w:tabs>
              <w:rPr>
                <w:color w:val="auto"/>
                <w:sz w:val="24"/>
                <w:szCs w:val="24"/>
              </w:rPr>
            </w:pPr>
            <w:r w:rsidRPr="00D14D9D">
              <w:rPr>
                <w:color w:val="auto"/>
                <w:sz w:val="24"/>
                <w:szCs w:val="24"/>
              </w:rPr>
              <w:t>- заява що він не заперечує передати земельну ділянку в суборенду;</w:t>
            </w:r>
          </w:p>
          <w:p w:rsidR="009342CC" w:rsidRPr="00D14D9D" w:rsidRDefault="009342CC" w:rsidP="00C51E07">
            <w:pPr>
              <w:tabs>
                <w:tab w:val="left" w:pos="270"/>
              </w:tabs>
              <w:rPr>
                <w:color w:val="auto"/>
                <w:sz w:val="24"/>
                <w:szCs w:val="24"/>
              </w:rPr>
            </w:pPr>
            <w:r w:rsidRPr="00D14D9D">
              <w:rPr>
                <w:color w:val="auto"/>
                <w:sz w:val="24"/>
                <w:szCs w:val="24"/>
              </w:rPr>
              <w:t>- копія договору оренди землі або додаткової угоди;</w:t>
            </w:r>
          </w:p>
          <w:p w:rsidR="009342CC" w:rsidRPr="00D14D9D" w:rsidRDefault="009342CC" w:rsidP="00C51E07">
            <w:pPr>
              <w:tabs>
                <w:tab w:val="left" w:pos="270"/>
              </w:tabs>
              <w:rPr>
                <w:color w:val="auto"/>
                <w:sz w:val="24"/>
                <w:szCs w:val="24"/>
              </w:rPr>
            </w:pPr>
            <w:r w:rsidRPr="00D14D9D">
              <w:rPr>
                <w:color w:val="auto"/>
                <w:sz w:val="24"/>
                <w:szCs w:val="24"/>
              </w:rPr>
              <w:t xml:space="preserve">- копія витягу з технічної документації про нормативно-грошову оцінку земельної ділянки за поточний рік; </w:t>
            </w:r>
          </w:p>
          <w:p w:rsidR="009342CC" w:rsidRPr="00D14D9D" w:rsidRDefault="009342CC" w:rsidP="00C51E07">
            <w:pPr>
              <w:tabs>
                <w:tab w:val="left" w:pos="270"/>
              </w:tabs>
              <w:rPr>
                <w:color w:val="auto"/>
                <w:sz w:val="24"/>
                <w:szCs w:val="24"/>
              </w:rPr>
            </w:pPr>
            <w:r w:rsidRPr="00D14D9D">
              <w:rPr>
                <w:color w:val="auto"/>
                <w:sz w:val="24"/>
                <w:szCs w:val="24"/>
              </w:rPr>
              <w:lastRenderedPageBreak/>
              <w:t>- витяг з державного земельного кадастру (у разі його відсутності) вул. Богушевича, 12, каб. № 3</w:t>
            </w:r>
          </w:p>
          <w:p w:rsidR="009342CC" w:rsidRPr="00D14D9D" w:rsidRDefault="009342CC" w:rsidP="00C51E07">
            <w:pPr>
              <w:tabs>
                <w:tab w:val="left" w:pos="270"/>
              </w:tabs>
              <w:rPr>
                <w:color w:val="auto"/>
                <w:sz w:val="24"/>
                <w:szCs w:val="24"/>
              </w:rPr>
            </w:pPr>
            <w:r w:rsidRPr="00D14D9D">
              <w:rPr>
                <w:color w:val="auto"/>
                <w:sz w:val="24"/>
                <w:szCs w:val="24"/>
              </w:rPr>
              <w:t>- довідка з ОДПІ про відсутність заборгованості по орендній платі за землю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копія свідоцтва про право власності на нерухоме майно або договір оренди майна, що належить до комунальної власності</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витяг з рішення сесії про дозвіл на передачу земельної ділянки в суборенду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06-04</w:t>
      </w:r>
    </w:p>
    <w:p w:rsidR="009342CC" w:rsidRPr="00D14D9D" w:rsidRDefault="009342CC" w:rsidP="00C51E07">
      <w:pPr>
        <w:jc w:val="center"/>
        <w:rPr>
          <w:color w:val="auto"/>
          <w:sz w:val="24"/>
          <w:szCs w:val="24"/>
          <w:u w:val="single"/>
        </w:rPr>
      </w:pPr>
      <w:r w:rsidRPr="00D14D9D">
        <w:rPr>
          <w:color w:val="auto"/>
          <w:sz w:val="24"/>
          <w:szCs w:val="24"/>
          <w:u w:val="single"/>
        </w:rPr>
        <w:t>ВИДАЧА РІШЕННЯ ПРО УКЛАДАННЯ ДОГОВОРУ ОРЕНДИ ЗЕМЕЛЬНОЇ ДІЛЯНКИ КОМУНАЛЬНОЇ ВЛАСНОСТІ</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6"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 Закон України „Про оренду землі”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1.Заява.</w:t>
            </w:r>
          </w:p>
          <w:p w:rsidR="009342CC" w:rsidRPr="00D14D9D" w:rsidRDefault="009342CC" w:rsidP="00C51E07">
            <w:pPr>
              <w:rPr>
                <w:color w:val="auto"/>
                <w:sz w:val="24"/>
                <w:szCs w:val="24"/>
              </w:rPr>
            </w:pPr>
            <w:r w:rsidRPr="00D14D9D">
              <w:rPr>
                <w:color w:val="auto"/>
                <w:sz w:val="24"/>
                <w:szCs w:val="24"/>
              </w:rPr>
              <w:t>2.Проект землеустрою щодо відведення земельної ділянки погоджений в порядку встановленому ст. 186-1 Земельного кодексу України або технічна документація із землеустрою щодо встановлення (відновлення) меж земельної ділянки в натурі (на місцевості).</w:t>
            </w:r>
          </w:p>
          <w:p w:rsidR="009342CC" w:rsidRPr="00D14D9D" w:rsidRDefault="009342CC" w:rsidP="00C51E07">
            <w:pPr>
              <w:rPr>
                <w:color w:val="auto"/>
                <w:sz w:val="24"/>
                <w:szCs w:val="24"/>
              </w:rPr>
            </w:pPr>
            <w:r w:rsidRPr="00D14D9D">
              <w:rPr>
                <w:color w:val="auto"/>
                <w:sz w:val="24"/>
                <w:szCs w:val="24"/>
              </w:rPr>
              <w:t>3.Витяг із Державного земельного кадастру про земельну ділянку.</w:t>
            </w:r>
          </w:p>
          <w:p w:rsidR="009342CC" w:rsidRPr="00D14D9D" w:rsidRDefault="009342CC" w:rsidP="00C51E07">
            <w:pPr>
              <w:rPr>
                <w:color w:val="auto"/>
                <w:sz w:val="24"/>
                <w:szCs w:val="24"/>
              </w:rPr>
            </w:pPr>
            <w:r w:rsidRPr="00D14D9D">
              <w:rPr>
                <w:color w:val="auto"/>
                <w:sz w:val="24"/>
                <w:szCs w:val="24"/>
              </w:rPr>
              <w:t>4. Витяг із технічної документації про нормативно - грошову оцінку земельної ділянки.</w:t>
            </w:r>
          </w:p>
          <w:p w:rsidR="009342CC" w:rsidRPr="00D14D9D" w:rsidRDefault="009342CC" w:rsidP="00C51E07">
            <w:pPr>
              <w:rPr>
                <w:color w:val="auto"/>
                <w:sz w:val="24"/>
                <w:szCs w:val="24"/>
                <w:lang w:eastAsia="uk-UA"/>
              </w:rPr>
            </w:pPr>
            <w:r w:rsidRPr="00D14D9D">
              <w:rPr>
                <w:color w:val="auto"/>
                <w:sz w:val="24"/>
                <w:szCs w:val="24"/>
                <w:lang w:eastAsia="uk-UA"/>
              </w:rPr>
              <w:t>5.</w:t>
            </w:r>
            <w:r w:rsidRPr="00D14D9D">
              <w:rPr>
                <w:color w:val="auto"/>
                <w:sz w:val="24"/>
                <w:szCs w:val="24"/>
              </w:rPr>
              <w:t xml:space="preserve"> Копія документу про право власності на нерухоме </w:t>
            </w:r>
            <w:r w:rsidRPr="00D14D9D">
              <w:rPr>
                <w:color w:val="auto"/>
                <w:sz w:val="24"/>
                <w:szCs w:val="24"/>
              </w:rPr>
              <w:lastRenderedPageBreak/>
              <w:t>майно, розташоване на земельній ділянці, яка передається в оренду.</w:t>
            </w:r>
          </w:p>
          <w:p w:rsidR="009342CC" w:rsidRPr="00D14D9D" w:rsidRDefault="009342CC" w:rsidP="00C51E07">
            <w:pPr>
              <w:rPr>
                <w:color w:val="auto"/>
                <w:sz w:val="24"/>
                <w:szCs w:val="24"/>
                <w:lang w:eastAsia="uk-UA"/>
              </w:rPr>
            </w:pPr>
            <w:r w:rsidRPr="00D14D9D">
              <w:rPr>
                <w:color w:val="auto"/>
                <w:sz w:val="24"/>
                <w:szCs w:val="24"/>
                <w:lang w:eastAsia="uk-UA"/>
              </w:rPr>
              <w:t xml:space="preserve">6. Копія паспорту, ідентифікаційного коду (для громадян), або копія установчих документів (для СПД та  юридичних осіб). </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Особисто, або через представника за дорученням.</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45C7C"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45C7C">
              <w:rPr>
                <w:color w:val="auto"/>
                <w:sz w:val="24"/>
                <w:szCs w:val="24"/>
              </w:rPr>
              <w:t>1.Подання неповного пакета документів.</w:t>
            </w:r>
          </w:p>
          <w:p w:rsidR="009342CC" w:rsidRPr="00D14D9D" w:rsidRDefault="009342CC" w:rsidP="00C51E07">
            <w:pPr>
              <w:tabs>
                <w:tab w:val="left" w:pos="270"/>
                <w:tab w:val="left" w:pos="916"/>
                <w:tab w:val="left" w:pos="15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45C7C">
              <w:rPr>
                <w:color w:val="auto"/>
                <w:sz w:val="24"/>
                <w:szCs w:val="24"/>
              </w:rPr>
              <w:t>2.Невідповідність місця розташування земельної ділянки вимогам законів, генеральних планів населених пунктів, іншої містобудівної документації, схем землеустрою і техніко-економічних обґрунтувань використання та охорони земель адміністративно-територіальних одиниць, проектів землеустрою щодо впорядкування території населених пунктів, затверджених в установленому законом порядку.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витяг з рішення сесії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rPr>
      </w:pPr>
      <w:r w:rsidRPr="00D14D9D">
        <w:rPr>
          <w:color w:val="auto"/>
          <w:sz w:val="24"/>
          <w:szCs w:val="24"/>
        </w:rPr>
        <w:br w:type="page"/>
      </w: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06-05</w:t>
      </w:r>
    </w:p>
    <w:p w:rsidR="009342CC" w:rsidRPr="00D14D9D" w:rsidRDefault="009342CC" w:rsidP="00C51E07">
      <w:pPr>
        <w:jc w:val="center"/>
        <w:rPr>
          <w:color w:val="auto"/>
          <w:sz w:val="24"/>
          <w:szCs w:val="24"/>
          <w:u w:val="single"/>
        </w:rPr>
      </w:pPr>
      <w:r w:rsidRPr="00D14D9D">
        <w:rPr>
          <w:color w:val="auto"/>
          <w:sz w:val="24"/>
          <w:szCs w:val="24"/>
          <w:u w:val="single"/>
        </w:rPr>
        <w:t>ПЕРЕДАЧА У ВЛАСНІСТЬ ЗЕМЕЛЬНОЇ ДІЛЯНКИ, ЩО ПЕРЕБУВАЄ У</w:t>
      </w:r>
    </w:p>
    <w:p w:rsidR="009342CC" w:rsidRPr="00D14D9D" w:rsidRDefault="009342CC" w:rsidP="00C51E07">
      <w:pPr>
        <w:jc w:val="center"/>
        <w:rPr>
          <w:color w:val="auto"/>
          <w:sz w:val="24"/>
          <w:szCs w:val="24"/>
          <w:u w:val="single"/>
        </w:rPr>
      </w:pPr>
      <w:r w:rsidRPr="00D14D9D">
        <w:rPr>
          <w:color w:val="auto"/>
          <w:sz w:val="24"/>
          <w:szCs w:val="24"/>
          <w:u w:val="single"/>
        </w:rPr>
        <w:t>КОМУНАЛЬНІЙ ВЛАСНОСТІ</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7"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землеустрій» Закон України «Про місцеве самоврядування в Україні»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Заява громадян про передачу у власність земельної ділянки, що перебуває у комунальній власності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b/>
                <w:color w:val="auto"/>
                <w:sz w:val="24"/>
                <w:szCs w:val="24"/>
              </w:rPr>
            </w:pPr>
            <w:r w:rsidRPr="00D14D9D">
              <w:rPr>
                <w:color w:val="auto"/>
                <w:sz w:val="24"/>
                <w:szCs w:val="24"/>
              </w:rPr>
              <w:t xml:space="preserve">- Заява громадян про передачу у власність земельної ділянки, що перебуває у комунальній власностіз зазначенням місця розташування земельної ділянки, її цільового призначення, та площі; - документація із землеустрою у випадах наведених нижче: - у разі формування нової земельної ділянки надається проект землеустрою щодо відведення земельної ділянки, погоджений відповідно до вимог ст. ст. 186, 186-1 Земельного кодексу України або технічна документація із землеустрою щодо інвентаризації земель, погоджена відповідно до ст. 186 Земельного кодексу України; - у разі надання земельної ділянки із встановленням (відновлення) </w:t>
            </w:r>
            <w:r w:rsidRPr="00D14D9D">
              <w:rPr>
                <w:color w:val="auto"/>
                <w:sz w:val="24"/>
                <w:szCs w:val="24"/>
              </w:rPr>
              <w:lastRenderedPageBreak/>
              <w:t>її меж надається технічна документація із землеустрою щодо встановлення (відновлення) меж земельної ділянки в натурі (на місцевості); - у разі надання земельної ділянки із зміною її цільового призначення надається проект землеустрою щодо відведення земельної ділянки по зміні цільового призначення, погоджений відповідно до ст. ст. 186, 186-1 Земельного кодексу України; - у разі об’єднання або розподілу земельної ділянки надається технічна документація із землеустрою щодо поділу та об’єднання земельних ділянок, погоджена відповідно до ст. 186 Земельного кодексу України. - витяг з Державного земельного кадастру про земельну ділянку; - копії документів, що посвідчують право власності на будівлі та споруди розташовані на вказаній у заяві земельній ділянці (у разі наявності на земельній ділянці будівель, споруд); - копія технічного паспорта на будівлі і споруди, розташовані на вказаній у заяві земельній ділянці (у разі наявності на земельній ділянці будівель, споруд); - копія установчих документів для юридичних осіб (свідоцтво про державну реєстрацію юридичної особи чи фізичної особи - підприємця, статут, довідка про внесення до єдиного державного реєстру підприємств, установ, організацій України) копія паспорта та ідентифікаційного коду для фізичних осіб; - викопіювання з кадастрової карти (плану) або інші графічні матеріали, на яких зазначено місце розташування земельної ділянки; - нотаріально засвідчена довіреність та копія паспорта довіреної особи ( у разі подання документів довіреною особою);</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особисто заявником або за дорученням уповноваженою особою</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подання замовником неповного пакета документів;</w:t>
            </w:r>
          </w:p>
          <w:p w:rsidR="009342CC" w:rsidRPr="00D14D9D" w:rsidRDefault="009342CC" w:rsidP="00C51E07">
            <w:pPr>
              <w:tabs>
                <w:tab w:val="left" w:pos="270"/>
              </w:tabs>
              <w:rPr>
                <w:color w:val="auto"/>
                <w:sz w:val="24"/>
                <w:szCs w:val="24"/>
              </w:rPr>
            </w:pPr>
            <w:r w:rsidRPr="00D14D9D">
              <w:rPr>
                <w:color w:val="auto"/>
                <w:sz w:val="24"/>
                <w:szCs w:val="24"/>
              </w:rPr>
              <w:t xml:space="preserve"> - виявлення в документах, поданих замовником, недостовірних відомостей; </w:t>
            </w:r>
          </w:p>
          <w:p w:rsidR="009342CC" w:rsidRPr="00D14D9D" w:rsidRDefault="009342CC" w:rsidP="00C51E07">
            <w:pPr>
              <w:tabs>
                <w:tab w:val="left" w:pos="270"/>
              </w:tabs>
              <w:rPr>
                <w:color w:val="auto"/>
                <w:sz w:val="24"/>
                <w:szCs w:val="24"/>
              </w:rPr>
            </w:pPr>
            <w:r w:rsidRPr="00D14D9D">
              <w:rPr>
                <w:color w:val="auto"/>
                <w:sz w:val="24"/>
                <w:szCs w:val="24"/>
              </w:rPr>
              <w:t>-відсутність погодження технічної документації із землеустрою відповідно до вимог ст. 186, 186-1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b/>
                <w:color w:val="auto"/>
                <w:sz w:val="24"/>
                <w:szCs w:val="24"/>
              </w:rPr>
            </w:pPr>
            <w:r w:rsidRPr="00D14D9D">
              <w:rPr>
                <w:color w:val="auto"/>
                <w:sz w:val="24"/>
                <w:szCs w:val="24"/>
              </w:rPr>
              <w:t>Витяг з рішення Ніжинської міської ради про передачу у власність земельної ділянки, що перебуває у комунальній власності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06-06</w:t>
      </w:r>
    </w:p>
    <w:p w:rsidR="009342CC" w:rsidRPr="00D14D9D" w:rsidRDefault="009342CC" w:rsidP="00C51E07">
      <w:pPr>
        <w:jc w:val="center"/>
        <w:rPr>
          <w:color w:val="auto"/>
          <w:sz w:val="24"/>
          <w:szCs w:val="24"/>
          <w:u w:val="single"/>
        </w:rPr>
      </w:pPr>
      <w:r w:rsidRPr="00D14D9D">
        <w:rPr>
          <w:color w:val="auto"/>
          <w:sz w:val="24"/>
          <w:szCs w:val="24"/>
          <w:u w:val="single"/>
        </w:rPr>
        <w:t>ПОГОДЖЕННЯ ТЕХНІЧНОЇ ДОКУМЕНТАЦІЇ ІЗ ЗЕМЛЕУСТРОЮ ЩОДО ПОДІЛУ ЧИ ОБ’ЄДНАННЯ ЗЕМЕЛЬНИХ ДІЛЯНОК</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8"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землеустрій», Закон України «Про місцеве самоврядування в Україні», Закон України «Про державний земельний кадастр»</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Розроблена технічна документація із землеустрою щодо поділу чи об’єднання земельних ділянок є підставою для отримання рішення про її затвердження</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b/>
                <w:color w:val="auto"/>
                <w:sz w:val="24"/>
                <w:szCs w:val="24"/>
              </w:rPr>
            </w:pPr>
            <w:r w:rsidRPr="00D14D9D">
              <w:rPr>
                <w:color w:val="auto"/>
                <w:sz w:val="24"/>
                <w:szCs w:val="24"/>
              </w:rPr>
              <w:t xml:space="preserve">заява про затвердження технічної документації із землеустрою з зазначенням місця розташування земельної ділянки щодо поділу чи об’єднання земельних ділянок, їх цільового призначення та площі; - копії документів, що посвідчують право власності на будівлі та споруди розташовані на вказаній у заяві земельній ділянці (у разі наявності на земельній ділянці будівель, споруд); - копія технічного паспорта на будівлі і споруди, розташовані на вказаній у заяві земельній ділянці (у разі наявності на земельній ділянці будівель, споруд); - копія установчих </w:t>
            </w:r>
            <w:r w:rsidRPr="00D14D9D">
              <w:rPr>
                <w:color w:val="auto"/>
                <w:sz w:val="24"/>
                <w:szCs w:val="24"/>
              </w:rPr>
              <w:lastRenderedPageBreak/>
              <w:t>документів для юридичних осіб (свідоцтво про державну реєстрацію юридичної особи чи фізичної особи - підприємця, статут, довідка про внесення до єдиного державного реєстру підприємств, установ, організацій України) копія паспорта та ідентифікаційного коду для фізичних осіб; - витяги з Державного земельного кадастру про земельну ділянку; - технічна документація із землеустрою щодо поділу чи об’єднання земельних ділянок ; - нотаріально засвідчена довіреність та копія паспорта довіреної особи ( у разі подання документів довіреною особою)</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подання замовником неповного пакета документів; - виявлення в документах, поданих замовником, недостовірних відомостей</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b/>
                <w:color w:val="auto"/>
                <w:sz w:val="24"/>
                <w:szCs w:val="24"/>
              </w:rPr>
            </w:pPr>
            <w:r w:rsidRPr="00D14D9D">
              <w:rPr>
                <w:color w:val="auto"/>
                <w:sz w:val="24"/>
                <w:szCs w:val="24"/>
              </w:rPr>
              <w:t>Витяг з рішення Ніжинської міської ради про затвердження технічної документації із землеустрою щодо поділу чи об’єднання земельних ділянок</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06-07</w:t>
      </w:r>
    </w:p>
    <w:p w:rsidR="009342CC" w:rsidRPr="00D14D9D" w:rsidRDefault="009342CC" w:rsidP="00C51E07">
      <w:pPr>
        <w:jc w:val="center"/>
        <w:rPr>
          <w:color w:val="auto"/>
          <w:sz w:val="24"/>
          <w:szCs w:val="24"/>
          <w:u w:val="single"/>
        </w:rPr>
      </w:pPr>
      <w:r w:rsidRPr="00D14D9D">
        <w:rPr>
          <w:color w:val="auto"/>
          <w:sz w:val="24"/>
          <w:szCs w:val="24"/>
          <w:u w:val="single"/>
        </w:rPr>
        <w:t>ВНЕСЕННЯ ЗМІН В РІШЕННЯ СЕСІЇ МІСЬКОЇ РАДИ В ГАЛУЗІ ЗЕМЕЛЬНИХ ВІДНОСИН</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39"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копія витяга з рішення сесії;</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фізичної/юридичної особи підприємця.</w:t>
            </w:r>
          </w:p>
          <w:p w:rsidR="009342CC" w:rsidRPr="00D14D9D" w:rsidRDefault="009342CC" w:rsidP="00C51E07">
            <w:pPr>
              <w:tabs>
                <w:tab w:val="left" w:pos="270"/>
              </w:tabs>
              <w:rPr>
                <w:color w:val="auto"/>
                <w:sz w:val="24"/>
                <w:szCs w:val="24"/>
              </w:rPr>
            </w:pPr>
            <w:r w:rsidRPr="00D14D9D">
              <w:rPr>
                <w:color w:val="auto"/>
                <w:sz w:val="24"/>
                <w:szCs w:val="24"/>
              </w:rPr>
              <w:t>- копія паспорта та реєстраційного номера облікової картки платника податків</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w:t>
            </w:r>
            <w:r w:rsidRPr="00D14D9D">
              <w:rPr>
                <w:color w:val="auto"/>
                <w:sz w:val="24"/>
                <w:szCs w:val="24"/>
                <w:lang w:eastAsia="uk-UA"/>
              </w:rPr>
              <w:lastRenderedPageBreak/>
              <w:t xml:space="preserve">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внесення змін</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9342CC" w:rsidRPr="00D14D9D" w:rsidRDefault="009342CC" w:rsidP="00C51E07">
      <w:pPr>
        <w:ind w:left="5529"/>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06-08</w:t>
      </w:r>
    </w:p>
    <w:p w:rsidR="009342CC" w:rsidRPr="00D14D9D" w:rsidRDefault="009342CC" w:rsidP="00C51E07">
      <w:pPr>
        <w:jc w:val="center"/>
        <w:rPr>
          <w:color w:val="auto"/>
          <w:sz w:val="24"/>
          <w:szCs w:val="24"/>
          <w:u w:val="single"/>
        </w:rPr>
      </w:pPr>
      <w:r w:rsidRPr="00D14D9D">
        <w:rPr>
          <w:color w:val="auto"/>
          <w:sz w:val="24"/>
          <w:szCs w:val="24"/>
          <w:u w:val="single"/>
        </w:rPr>
        <w:t>ЗАТВЕРДЖЕННЯ ПРОЕКТУ ЗЕМЛЕУСТРОЮ ЩОДО ВІДВЕДЕННЯ ЗЕМЕЛЬНОЇ ДІЛЯНКИ ЦІЛЬОВЕ ПРИЗНАЧЕННЯ ЯКОЇ ЗМІНЮЄТЬСЯ</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0"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1.Заява.</w:t>
            </w:r>
          </w:p>
          <w:p w:rsidR="009342CC" w:rsidRPr="00D14D9D" w:rsidRDefault="009342CC" w:rsidP="00C51E07">
            <w:pPr>
              <w:rPr>
                <w:color w:val="auto"/>
                <w:sz w:val="24"/>
                <w:szCs w:val="24"/>
              </w:rPr>
            </w:pPr>
            <w:r w:rsidRPr="00D14D9D">
              <w:rPr>
                <w:color w:val="auto"/>
                <w:sz w:val="24"/>
                <w:szCs w:val="24"/>
              </w:rPr>
              <w:t>2.Проект землеустрою щодо відведення земельної ділянки  погоджений в порядку встановленому ст. 186-1 Земельного кодексу України.</w:t>
            </w:r>
          </w:p>
          <w:p w:rsidR="009342CC" w:rsidRPr="00D14D9D" w:rsidRDefault="009342CC" w:rsidP="00C51E07">
            <w:pPr>
              <w:rPr>
                <w:color w:val="auto"/>
                <w:sz w:val="24"/>
                <w:szCs w:val="24"/>
              </w:rPr>
            </w:pPr>
            <w:r w:rsidRPr="00D14D9D">
              <w:rPr>
                <w:color w:val="auto"/>
                <w:sz w:val="24"/>
                <w:szCs w:val="24"/>
              </w:rPr>
              <w:t>3.Витяг із Державного земельного кадастру про земельну ділянку.</w:t>
            </w:r>
          </w:p>
          <w:p w:rsidR="009342CC" w:rsidRPr="00D14D9D" w:rsidRDefault="009342CC" w:rsidP="00C51E07">
            <w:pPr>
              <w:rPr>
                <w:color w:val="auto"/>
                <w:sz w:val="24"/>
                <w:szCs w:val="24"/>
                <w:lang w:eastAsia="uk-UA"/>
              </w:rPr>
            </w:pPr>
            <w:r w:rsidRPr="00D14D9D">
              <w:rPr>
                <w:color w:val="auto"/>
                <w:sz w:val="24"/>
                <w:szCs w:val="24"/>
                <w:lang w:eastAsia="uk-UA"/>
              </w:rPr>
              <w:t xml:space="preserve"> 4. Копія паспорту, ідентифікаційного коду (для громадян), або копія установчих документів (для СПД та  юридичних осіб).</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Особисто або через представника за дорученням.</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витяг з рішення сесії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rPr>
      </w:pPr>
      <w:r w:rsidRPr="00D14D9D">
        <w:rPr>
          <w:color w:val="auto"/>
          <w:sz w:val="24"/>
          <w:szCs w:val="24"/>
        </w:rPr>
        <w:br w:type="page"/>
      </w: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06-09</w:t>
      </w:r>
    </w:p>
    <w:p w:rsidR="009342CC" w:rsidRPr="00D14D9D" w:rsidRDefault="009342CC" w:rsidP="00C51E07">
      <w:pPr>
        <w:jc w:val="center"/>
        <w:rPr>
          <w:color w:val="auto"/>
          <w:sz w:val="24"/>
          <w:szCs w:val="24"/>
          <w:u w:val="single"/>
        </w:rPr>
      </w:pPr>
      <w:r w:rsidRPr="00D14D9D">
        <w:rPr>
          <w:color w:val="auto"/>
          <w:sz w:val="24"/>
          <w:szCs w:val="24"/>
          <w:u w:val="single"/>
        </w:rPr>
        <w:t xml:space="preserve">ПРИПИНЕННЯ ДІЇ ДОГОВОРУ ОРЕНДИ АБО ДЕРЖАВНОГО АКТУ НА ПРАВО ПОСТІЙНОГО КОРИСТУВАННЯ ЗЕМЕЛЬНОЮ ДІЛЯНКОЮ </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1"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витяг з державного земельного кадастру на земельну ділянку;</w:t>
            </w:r>
          </w:p>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-витяг з Єдиного державного реєстру про державну реєстрацію юридичної особи/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копія договору оренди землі та додаткових угод або державного акту;</w:t>
            </w:r>
          </w:p>
          <w:p w:rsidR="009342CC" w:rsidRPr="00D14D9D" w:rsidRDefault="009342CC" w:rsidP="00C51E07">
            <w:pPr>
              <w:tabs>
                <w:tab w:val="left" w:pos="270"/>
              </w:tabs>
              <w:rPr>
                <w:color w:val="auto"/>
                <w:sz w:val="24"/>
                <w:szCs w:val="24"/>
              </w:rPr>
            </w:pPr>
            <w:r w:rsidRPr="00D14D9D">
              <w:rPr>
                <w:color w:val="auto"/>
                <w:sz w:val="24"/>
                <w:szCs w:val="24"/>
              </w:rPr>
              <w:t xml:space="preserve">- довідка з ОДПІ про відсутність заборгованості по </w:t>
            </w:r>
            <w:r w:rsidRPr="00D14D9D">
              <w:rPr>
                <w:color w:val="auto"/>
                <w:sz w:val="24"/>
                <w:szCs w:val="24"/>
              </w:rPr>
              <w:lastRenderedPageBreak/>
              <w:t>орендній платі за землю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 копія документів, що посвідчують перехід права власності на нерухоме майно до іншої особи;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rPr>
      </w:pP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06-10</w:t>
      </w:r>
    </w:p>
    <w:p w:rsidR="009342CC" w:rsidRPr="00D14D9D" w:rsidRDefault="009342CC" w:rsidP="00C51E07">
      <w:pPr>
        <w:jc w:val="center"/>
        <w:rPr>
          <w:color w:val="auto"/>
          <w:sz w:val="24"/>
          <w:szCs w:val="24"/>
          <w:u w:val="single"/>
        </w:rPr>
      </w:pPr>
      <w:r w:rsidRPr="00D14D9D">
        <w:rPr>
          <w:color w:val="auto"/>
          <w:sz w:val="24"/>
          <w:szCs w:val="24"/>
          <w:u w:val="single"/>
        </w:rPr>
        <w:t>ПОНОВЛЕННЯ ДОГОВОРУ ОРЕНДИ ЗЕМЕЛЬНОЇ ДІЛЯНКИ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2"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витяг з державного земельного кадастру на земельну ділянку (вул. Кушакевичів, 12,  2-й поверх каб.№3);</w:t>
            </w:r>
          </w:p>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копія паспорта (паспортів) для фізичної особи;</w:t>
            </w:r>
          </w:p>
          <w:p w:rsidR="009342CC" w:rsidRPr="00D14D9D" w:rsidRDefault="009342CC" w:rsidP="00C51E07">
            <w:pPr>
              <w:tabs>
                <w:tab w:val="left" w:pos="270"/>
              </w:tabs>
              <w:rPr>
                <w:color w:val="auto"/>
                <w:sz w:val="24"/>
                <w:szCs w:val="24"/>
              </w:rPr>
            </w:pPr>
            <w:r w:rsidRPr="00D14D9D">
              <w:rPr>
                <w:color w:val="auto"/>
                <w:sz w:val="24"/>
                <w:szCs w:val="24"/>
              </w:rPr>
              <w:t>- копія реєстраційного номера облікової картки платника податків;</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копія договору оренди землі та додаткових угод;</w:t>
            </w:r>
          </w:p>
          <w:p w:rsidR="009342CC" w:rsidRPr="00D14D9D" w:rsidRDefault="009342CC" w:rsidP="00C51E07">
            <w:pPr>
              <w:tabs>
                <w:tab w:val="left" w:pos="270"/>
              </w:tabs>
              <w:rPr>
                <w:color w:val="auto"/>
                <w:sz w:val="24"/>
                <w:szCs w:val="24"/>
              </w:rPr>
            </w:pPr>
            <w:r w:rsidRPr="00D14D9D">
              <w:rPr>
                <w:color w:val="auto"/>
                <w:sz w:val="24"/>
                <w:szCs w:val="24"/>
              </w:rPr>
              <w:lastRenderedPageBreak/>
              <w:t xml:space="preserve">- копія витягу з технічної документації про нормативно-грошову оцінку земельної ділянки за поточний рік; </w:t>
            </w:r>
          </w:p>
          <w:p w:rsidR="009342CC" w:rsidRPr="00D14D9D" w:rsidRDefault="009342CC" w:rsidP="00C51E07">
            <w:pPr>
              <w:tabs>
                <w:tab w:val="left" w:pos="270"/>
              </w:tabs>
              <w:rPr>
                <w:color w:val="auto"/>
                <w:sz w:val="24"/>
                <w:szCs w:val="24"/>
              </w:rPr>
            </w:pPr>
            <w:r w:rsidRPr="00D14D9D">
              <w:rPr>
                <w:color w:val="auto"/>
                <w:sz w:val="24"/>
                <w:szCs w:val="24"/>
              </w:rPr>
              <w:t>- довідка з ОДПІ про відсутність заборгованості по орендній платі за землю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копія правовстановлюючих документів, що посвідчують право власності на нерухоме майно або договір оренди майна, що належить до комунальної власності;</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міської ради про поновлення договору оренди землі та додаткова угода до договору оренди землі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rPr>
      </w:pPr>
      <w:r w:rsidRPr="00D14D9D">
        <w:rPr>
          <w:color w:val="auto"/>
          <w:sz w:val="24"/>
          <w:szCs w:val="24"/>
        </w:rPr>
        <w:br w:type="page"/>
      </w: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06-11</w:t>
      </w:r>
    </w:p>
    <w:p w:rsidR="009342CC" w:rsidRPr="00D14D9D" w:rsidRDefault="009342CC" w:rsidP="00C51E07">
      <w:pPr>
        <w:jc w:val="center"/>
        <w:rPr>
          <w:color w:val="auto"/>
          <w:sz w:val="24"/>
          <w:szCs w:val="24"/>
          <w:u w:val="single"/>
        </w:rPr>
      </w:pPr>
      <w:r w:rsidRPr="00D14D9D">
        <w:rPr>
          <w:color w:val="auto"/>
          <w:sz w:val="24"/>
          <w:szCs w:val="24"/>
          <w:u w:val="single"/>
        </w:rPr>
        <w:t>ПРОДАЖ ЗЕМЕЛЬНОЇ ДІЛЯНКИ (НА ПІДСТАВІ ЦИВІЛЬНО-ПРАВОВИХ ДОГОВОРІВ)</w:t>
      </w:r>
    </w:p>
    <w:p w:rsidR="009342CC" w:rsidRPr="00D14D9D" w:rsidRDefault="009342CC" w:rsidP="00C51E07">
      <w:pPr>
        <w:ind w:left="708"/>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ind w:left="708"/>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ind w:left="708"/>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486"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D45C7C">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3" w:history="1">
              <w:r w:rsidRPr="00D14D9D">
                <w:rPr>
                  <w:rStyle w:val="af6"/>
                  <w:b/>
                  <w:color w:val="auto"/>
                  <w:szCs w:val="24"/>
                </w:rPr>
                <w:t>cnap_nizhyn@ukr.net</w:t>
              </w:r>
            </w:hyperlink>
          </w:p>
        </w:tc>
      </w:tr>
      <w:tr w:rsidR="00D14D9D" w:rsidRPr="00D14D9D" w:rsidTr="00D45C7C">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D45C7C">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 (із зазначенням розміру земельної ділянки, її кадастрового номеру,  місця розташування, цільового призначення, а також згода на укладання договору про оплату авансового внеску в рахунок оплпти ціни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t>- Копія витягу з державного земельного кадастру на земельну ділянку ;</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 копія витягу з державного реєстру речових прав на нерухоме майно та їх обтяжень;</w:t>
            </w:r>
          </w:p>
          <w:p w:rsidR="009342CC" w:rsidRPr="00D14D9D" w:rsidRDefault="009342CC" w:rsidP="00C51E07">
            <w:pPr>
              <w:tabs>
                <w:tab w:val="left" w:pos="270"/>
              </w:tabs>
              <w:rPr>
                <w:color w:val="auto"/>
                <w:sz w:val="24"/>
                <w:szCs w:val="24"/>
              </w:rPr>
            </w:pPr>
            <w:r w:rsidRPr="00D14D9D">
              <w:rPr>
                <w:color w:val="auto"/>
                <w:sz w:val="24"/>
                <w:szCs w:val="24"/>
              </w:rPr>
              <w:t>- копія договору оренди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t>- копія витягу з технічної документації про нормативно-</w:t>
            </w:r>
            <w:r w:rsidRPr="00D14D9D">
              <w:rPr>
                <w:color w:val="auto"/>
                <w:sz w:val="24"/>
                <w:szCs w:val="24"/>
              </w:rPr>
              <w:lastRenderedPageBreak/>
              <w:t>грошову оцінку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t>- довідка з ОДПІ про відсутність заборгованості по орендній платі за землю за поточний рік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копії документів, що посвідчують право власності на нерухоме майно, розташоване на цій земельній ділянці;</w:t>
            </w:r>
          </w:p>
          <w:p w:rsidR="009342CC" w:rsidRPr="00D14D9D" w:rsidRDefault="009342CC" w:rsidP="00C51E07">
            <w:pPr>
              <w:tabs>
                <w:tab w:val="left" w:pos="270"/>
              </w:tabs>
              <w:rPr>
                <w:color w:val="auto"/>
                <w:sz w:val="24"/>
                <w:szCs w:val="24"/>
              </w:rPr>
            </w:pPr>
            <w:r w:rsidRPr="00D14D9D">
              <w:rPr>
                <w:color w:val="auto"/>
                <w:sz w:val="24"/>
                <w:szCs w:val="24"/>
              </w:rPr>
              <w:t xml:space="preserve">- копія паспорту особи та реєстраційного номера облікової картки платника податків (тільки для фізичних осіб);                           </w:t>
            </w:r>
          </w:p>
          <w:p w:rsidR="009342CC" w:rsidRPr="00D14D9D" w:rsidRDefault="009342CC" w:rsidP="00C51E07">
            <w:pPr>
              <w:tabs>
                <w:tab w:val="left" w:pos="270"/>
              </w:tabs>
              <w:rPr>
                <w:color w:val="auto"/>
                <w:sz w:val="24"/>
                <w:szCs w:val="24"/>
              </w:rPr>
            </w:pPr>
            <w:r w:rsidRPr="00D14D9D">
              <w:rPr>
                <w:color w:val="auto"/>
                <w:sz w:val="24"/>
                <w:szCs w:val="24"/>
              </w:rPr>
              <w:t>- копія статуту завіреного печаткою (тільки для юридичних осіб);</w:t>
            </w:r>
          </w:p>
          <w:p w:rsidR="009342CC" w:rsidRPr="00D14D9D" w:rsidRDefault="009342CC" w:rsidP="00C51E07">
            <w:pPr>
              <w:tabs>
                <w:tab w:val="left" w:pos="270"/>
              </w:tabs>
              <w:rPr>
                <w:color w:val="auto"/>
                <w:sz w:val="24"/>
                <w:szCs w:val="24"/>
              </w:rPr>
            </w:pPr>
            <w:r w:rsidRPr="00D14D9D">
              <w:rPr>
                <w:color w:val="auto"/>
                <w:sz w:val="24"/>
                <w:szCs w:val="24"/>
              </w:rPr>
              <w:t>- копія технічного паспорту на об’кт нерухомого майна.</w:t>
            </w:r>
          </w:p>
        </w:tc>
      </w:tr>
      <w:tr w:rsidR="00D14D9D" w:rsidRPr="00D14D9D" w:rsidTr="00D45C7C">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 рішення міської ради про включення земельної ділянки до переліку земельних ділянок несільськогосподарського призначення, що підлягають продажу шляхом викупу та рішення міської ради про продаж земельної  ділянки несільськогосподарського призначення</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ind w:left="708"/>
        <w:rPr>
          <w:color w:val="auto"/>
          <w:sz w:val="24"/>
          <w:szCs w:val="24"/>
        </w:rPr>
      </w:pPr>
    </w:p>
    <w:p w:rsidR="009342CC" w:rsidRPr="00D14D9D" w:rsidRDefault="009342CC" w:rsidP="00C51E07">
      <w:pPr>
        <w:ind w:left="5529" w:right="-285"/>
        <w:jc w:val="center"/>
        <w:rPr>
          <w:b/>
          <w:color w:val="auto"/>
          <w:sz w:val="24"/>
          <w:szCs w:val="24"/>
        </w:rPr>
      </w:pPr>
      <w:r w:rsidRPr="00D14D9D">
        <w:rPr>
          <w:color w:val="auto"/>
          <w:sz w:val="24"/>
          <w:szCs w:val="24"/>
        </w:rPr>
        <w:br w:type="page"/>
      </w:r>
      <w:r w:rsidRPr="00D14D9D">
        <w:rPr>
          <w:b/>
          <w:color w:val="auto"/>
          <w:sz w:val="24"/>
          <w:szCs w:val="24"/>
        </w:rPr>
        <w:lastRenderedPageBreak/>
        <w:t>Затверджено</w:t>
      </w:r>
    </w:p>
    <w:p w:rsidR="009342CC" w:rsidRPr="00D14D9D" w:rsidRDefault="009342CC" w:rsidP="00C51E07">
      <w:pPr>
        <w:ind w:left="5529"/>
        <w:rPr>
          <w:color w:val="auto"/>
          <w:sz w:val="24"/>
          <w:szCs w:val="24"/>
        </w:rPr>
      </w:pPr>
      <w:r w:rsidRPr="00D14D9D">
        <w:rPr>
          <w:color w:val="auto"/>
          <w:sz w:val="24"/>
          <w:szCs w:val="24"/>
        </w:rPr>
        <w:t>рішення виконавчого комітету</w:t>
      </w:r>
    </w:p>
    <w:p w:rsidR="009342CC" w:rsidRPr="00D14D9D" w:rsidRDefault="009342CC" w:rsidP="00C51E07">
      <w:pPr>
        <w:ind w:left="5529"/>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5529"/>
        <w:rPr>
          <w:color w:val="auto"/>
          <w:sz w:val="24"/>
          <w:szCs w:val="24"/>
        </w:rPr>
      </w:pPr>
      <w:r w:rsidRPr="00D14D9D">
        <w:rPr>
          <w:color w:val="auto"/>
          <w:sz w:val="24"/>
          <w:szCs w:val="24"/>
        </w:rPr>
        <w:t>від «___» _______ 2021 року № ____</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06-12</w:t>
      </w:r>
    </w:p>
    <w:p w:rsidR="009342CC" w:rsidRPr="00D14D9D" w:rsidRDefault="009342CC" w:rsidP="00C51E07">
      <w:pPr>
        <w:jc w:val="center"/>
        <w:rPr>
          <w:color w:val="auto"/>
          <w:sz w:val="24"/>
          <w:szCs w:val="24"/>
          <w:u w:val="single"/>
        </w:rPr>
      </w:pPr>
      <w:r w:rsidRPr="00D14D9D">
        <w:rPr>
          <w:color w:val="auto"/>
          <w:sz w:val="24"/>
          <w:szCs w:val="24"/>
          <w:u w:val="single"/>
        </w:rPr>
        <w:t>ДОЗВІЛ НА ВИГОТОВЛЕННЯ ТЕХНІЧНОЇ ДОКУМЕНТАЦІЇ ІЗ ЗЕМЛЕУСТРОЮ ЩОДО ВСТАНОВЛЕННЯ (ВІДНОВЛЕННЯ) МЕЖ ЗЕМЕЛЬНОЇ ДІЛЯНКИ В НАТУРІ (НА МІСЦЕВОСТІ)З МЕТОЮ НАДАННЯ ЇЇ В ОРЕНДУ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r w:rsidRPr="00D14D9D">
        <w:rPr>
          <w:color w:val="auto"/>
          <w:sz w:val="24"/>
          <w:szCs w:val="24"/>
          <w:vertAlign w:val="superscript"/>
        </w:rPr>
        <w:t xml:space="preserve"> </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4" w:history="1">
              <w:r w:rsidRPr="00D14D9D">
                <w:rPr>
                  <w:rStyle w:val="af6"/>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7"/>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копія свідоцтва про право власності на нерухоме майно або дого-вір оренди майна, що належить до комунальної власності (для ОСББ акт прийому-передачі від попереднього власника земельної ділянки або авізо);</w:t>
            </w:r>
          </w:p>
          <w:p w:rsidR="009342CC" w:rsidRPr="00D14D9D" w:rsidRDefault="009342CC" w:rsidP="00C51E07">
            <w:pPr>
              <w:tabs>
                <w:tab w:val="left" w:pos="270"/>
              </w:tabs>
              <w:rPr>
                <w:color w:val="auto"/>
                <w:sz w:val="24"/>
                <w:szCs w:val="24"/>
              </w:rPr>
            </w:pPr>
            <w:r w:rsidRPr="00D14D9D">
              <w:rPr>
                <w:color w:val="auto"/>
                <w:sz w:val="24"/>
                <w:szCs w:val="24"/>
              </w:rPr>
              <w:t xml:space="preserve">- </w:t>
            </w:r>
            <w:r w:rsidRPr="00D14D9D">
              <w:rPr>
                <w:color w:val="auto"/>
                <w:sz w:val="24"/>
                <w:szCs w:val="24"/>
                <w:shd w:val="clear" w:color="auto" w:fill="FFFFFF"/>
              </w:rPr>
              <w:t>графічні матеріали, на яких зазначено бажане місце розташування та розмір земельної ділянки</w:t>
            </w:r>
            <w:r w:rsidRPr="00D14D9D">
              <w:rPr>
                <w:color w:val="auto"/>
                <w:sz w:val="24"/>
                <w:szCs w:val="24"/>
              </w:rPr>
              <w:t xml:space="preserve"> (на схемі повинна бути вказана площа та конфігурація земельної ділянки, адреса, цільове призначення)</w:t>
            </w:r>
            <w:r w:rsidRPr="00D14D9D">
              <w:rPr>
                <w:color w:val="auto"/>
                <w:sz w:val="24"/>
                <w:szCs w:val="24"/>
                <w:shd w:val="clear" w:color="auto" w:fill="FFFFFF"/>
              </w:rPr>
              <w:t xml:space="preserve">, письмова згода </w:t>
            </w:r>
            <w:r w:rsidRPr="00D14D9D">
              <w:rPr>
                <w:color w:val="auto"/>
                <w:sz w:val="24"/>
                <w:szCs w:val="24"/>
                <w:shd w:val="clear" w:color="auto" w:fill="FFFFFF"/>
              </w:rPr>
              <w:lastRenderedPageBreak/>
              <w:t>землекористувача, засвідчена нотаріально (у разі вилучення земельної ділянки)</w:t>
            </w:r>
            <w:r w:rsidRPr="00D14D9D">
              <w:rPr>
                <w:color w:val="auto"/>
                <w:sz w:val="24"/>
                <w:szCs w:val="24"/>
              </w:rPr>
              <w:t xml:space="preserve">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t>- документ, що посвідчує право на земельну ділянку попереднього власника нерухомого майна (Договір оренди, Державний акт на земельну ділянку) у разі наявності</w:t>
            </w:r>
            <w:r w:rsidRPr="00D14D9D">
              <w:rPr>
                <w:color w:val="auto"/>
                <w:sz w:val="24"/>
                <w:szCs w:val="24"/>
                <w:shd w:val="clear" w:color="auto" w:fill="FFFFFF"/>
              </w:rPr>
              <w:t xml:space="preserve"> графічні матеріали</w:t>
            </w:r>
            <w:r w:rsidRPr="00D14D9D">
              <w:rPr>
                <w:color w:val="auto"/>
                <w:sz w:val="24"/>
                <w:szCs w:val="24"/>
              </w:rPr>
              <w:t xml:space="preserve"> не подаються;</w:t>
            </w:r>
          </w:p>
          <w:p w:rsidR="009342CC" w:rsidRPr="00D14D9D" w:rsidRDefault="009342CC" w:rsidP="00C51E07">
            <w:pPr>
              <w:tabs>
                <w:tab w:val="left" w:pos="270"/>
              </w:tabs>
              <w:rPr>
                <w:color w:val="auto"/>
                <w:sz w:val="24"/>
                <w:szCs w:val="24"/>
              </w:rPr>
            </w:pP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надання дозволу на виготовлення технічної документації із землеустрою щодо встановлення (відновлення) меж земельної ділянки в натурі (на місцевості)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ListParagraph"/>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lang w:eastAsia="ru-RU"/>
        </w:rPr>
      </w:pPr>
      <w:r w:rsidRPr="00D14D9D">
        <w:rPr>
          <w:b/>
          <w:bCs/>
          <w:color w:val="auto"/>
          <w:spacing w:val="-2"/>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ВИГОТОВЛЕННЯ ПРОЕКТНО - КОШТОРИСНОЇ ДОКУМЕНТАЦІЇ НА ВІДКЛЮЧЕННЯ ЖИТЛОВИХ БУДИНКІВ ВІД МЕРЕЖ ЦЕНТРАЛІЗОВАНОГО ОПАЛЕННЯ ТА ГАРЯЧОГО ВОДОПОСТАЧАННЯ ТА ПІДКЛЮЧЕННЯ ІНДИВІДУАЛЬНОГО АБО АВТОНОМНОГО ОПАЛЕННЯ</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Управління житлово-комунального господарства та будівництва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82" w:type="dxa"/>
        <w:tblInd w:w="108" w:type="dxa"/>
        <w:tblLayout w:type="fixed"/>
        <w:tblLook w:val="0000"/>
      </w:tblPr>
      <w:tblGrid>
        <w:gridCol w:w="636"/>
        <w:gridCol w:w="3960"/>
        <w:gridCol w:w="5386"/>
      </w:tblGrid>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5" w:history="1">
              <w:r w:rsidRPr="00D14D9D">
                <w:rPr>
                  <w:rStyle w:val="af6"/>
                  <w:b/>
                  <w:color w:val="auto"/>
                  <w:szCs w:val="24"/>
                </w:rPr>
                <w:t>cnap_nizhyn@ukr.net</w:t>
              </w:r>
            </w:hyperlink>
          </w:p>
        </w:tc>
      </w:tr>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місцеве самоврядування в Україні”, Закон  України „Про звернення громадян” , Житловий Кодекс України.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 </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 xml:space="preserve"> Наказ Міністерства  будівництва архітектури та житлово-комунального господарства  України  від 22.11.2005р № 4 «Про затвердження Порядку відключення  окремих приміщень житлових будинків від мереж централізованого опалення та постачання гарячої води при відмові споживачів від централізованого теплопостачання  зі змінами Наказ Міністерства з питань житлово-комунального господарства України від 06.11.2007  №169</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Протокол засідання постійно діючої міжвідомчої комісії органу місцевого самоврядування з розгляду питань пов’язаних з відключенням житлових будинків від мереж централізованого опалення та гарячого водопостачання –(далі Комісії), Рішення виконавчого комітету</w:t>
            </w:r>
          </w:p>
        </w:tc>
      </w:tr>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Звернення до Комісії з письмовою заявою про відключення від мереж ЦО і ГВП будинку з зазначенням причини відключення</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Вичерпний перелік документів, необхідних для отримання адміністративної послуги, а також </w:t>
            </w:r>
            <w:r w:rsidRPr="00D14D9D">
              <w:rPr>
                <w:color w:val="auto"/>
                <w:sz w:val="24"/>
                <w:szCs w:val="24"/>
              </w:rPr>
              <w:lastRenderedPageBreak/>
              <w:t>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b/>
                <w:color w:val="auto"/>
                <w:sz w:val="24"/>
                <w:szCs w:val="24"/>
              </w:rPr>
            </w:pPr>
            <w:r w:rsidRPr="00D14D9D">
              <w:rPr>
                <w:b/>
                <w:color w:val="auto"/>
                <w:sz w:val="24"/>
                <w:szCs w:val="24"/>
              </w:rPr>
              <w:lastRenderedPageBreak/>
              <w:t>1 єтап:</w:t>
            </w:r>
          </w:p>
          <w:p w:rsidR="009342CC" w:rsidRPr="00D14D9D" w:rsidRDefault="009342CC" w:rsidP="00C51E07">
            <w:pPr>
              <w:numPr>
                <w:ilvl w:val="0"/>
                <w:numId w:val="24"/>
              </w:numPr>
              <w:tabs>
                <w:tab w:val="clear" w:pos="360"/>
                <w:tab w:val="num" w:pos="229"/>
                <w:tab w:val="num" w:pos="720"/>
              </w:tabs>
              <w:ind w:left="229" w:hanging="142"/>
              <w:rPr>
                <w:color w:val="auto"/>
                <w:sz w:val="24"/>
                <w:szCs w:val="24"/>
              </w:rPr>
            </w:pPr>
            <w:r w:rsidRPr="00D14D9D">
              <w:rPr>
                <w:color w:val="auto"/>
                <w:sz w:val="24"/>
                <w:szCs w:val="24"/>
              </w:rPr>
              <w:t>Заява затвердженого зразка (додається);</w:t>
            </w:r>
          </w:p>
          <w:p w:rsidR="009342CC" w:rsidRPr="00D14D9D" w:rsidRDefault="009342CC" w:rsidP="00C51E07">
            <w:pPr>
              <w:numPr>
                <w:ilvl w:val="0"/>
                <w:numId w:val="24"/>
              </w:numPr>
              <w:shd w:val="clear" w:color="auto" w:fill="FFFFFF"/>
              <w:tabs>
                <w:tab w:val="clear" w:pos="360"/>
                <w:tab w:val="num" w:pos="229"/>
                <w:tab w:val="num" w:pos="720"/>
              </w:tabs>
              <w:ind w:left="87" w:hanging="142"/>
              <w:textAlignment w:val="baseline"/>
              <w:rPr>
                <w:b/>
                <w:color w:val="auto"/>
                <w:sz w:val="24"/>
                <w:szCs w:val="24"/>
              </w:rPr>
            </w:pPr>
            <w:r w:rsidRPr="00D14D9D">
              <w:rPr>
                <w:color w:val="auto"/>
                <w:sz w:val="24"/>
                <w:szCs w:val="24"/>
              </w:rPr>
              <w:t xml:space="preserve">Копія протоколу загальних зборів мешканців </w:t>
            </w:r>
            <w:r w:rsidRPr="00D14D9D">
              <w:rPr>
                <w:color w:val="auto"/>
                <w:sz w:val="24"/>
                <w:szCs w:val="24"/>
              </w:rPr>
              <w:lastRenderedPageBreak/>
              <w:t>будинку щодо створення ініціативної групи з вирішення питання відключення від мереж ЦО і ГВП та прийняття рішення про влаштування у будинку системи індивідуального  або автономного опалення</w:t>
            </w:r>
            <w:bookmarkStart w:id="173" w:name="o45"/>
            <w:bookmarkEnd w:id="173"/>
            <w:r w:rsidRPr="00D14D9D">
              <w:rPr>
                <w:color w:val="auto"/>
                <w:sz w:val="24"/>
                <w:szCs w:val="24"/>
              </w:rPr>
              <w:t xml:space="preserve">.  </w:t>
            </w:r>
            <w:r w:rsidRPr="00D14D9D">
              <w:rPr>
                <w:b/>
                <w:color w:val="auto"/>
                <w:sz w:val="24"/>
                <w:szCs w:val="24"/>
              </w:rPr>
              <w:t>:</w:t>
            </w:r>
          </w:p>
          <w:p w:rsidR="009342CC" w:rsidRPr="00D14D9D" w:rsidRDefault="009342CC" w:rsidP="00C51E07">
            <w:pPr>
              <w:tabs>
                <w:tab w:val="num" w:pos="229"/>
              </w:tabs>
              <w:ind w:left="229" w:hanging="142"/>
              <w:rPr>
                <w:color w:val="auto"/>
                <w:sz w:val="24"/>
                <w:szCs w:val="24"/>
              </w:rPr>
            </w:pPr>
            <w:r w:rsidRPr="00D14D9D">
              <w:rPr>
                <w:color w:val="auto"/>
                <w:sz w:val="24"/>
                <w:szCs w:val="24"/>
              </w:rPr>
              <w:t>Комісія після вивчення наданих власниками документів  приймає рішення щодо відключення від мереж ЦО і ГВП</w:t>
            </w:r>
            <w:r w:rsidRPr="00D14D9D">
              <w:rPr>
                <w:b/>
                <w:color w:val="auto"/>
                <w:sz w:val="24"/>
                <w:szCs w:val="24"/>
              </w:rPr>
              <w:t xml:space="preserve"> </w:t>
            </w:r>
            <w:r w:rsidRPr="00D14D9D">
              <w:rPr>
                <w:color w:val="auto"/>
                <w:sz w:val="24"/>
                <w:szCs w:val="24"/>
              </w:rPr>
              <w:t xml:space="preserve">улаштування індивідуальної (автономної) системи теплопостачання  Ведеться  протокол  засідання Комісії. </w:t>
            </w:r>
          </w:p>
          <w:p w:rsidR="009342CC" w:rsidRPr="00D14D9D" w:rsidRDefault="009342CC" w:rsidP="00C51E07">
            <w:pPr>
              <w:tabs>
                <w:tab w:val="num" w:pos="229"/>
              </w:tabs>
              <w:ind w:left="229" w:hanging="142"/>
              <w:rPr>
                <w:b/>
                <w:color w:val="auto"/>
                <w:sz w:val="24"/>
                <w:szCs w:val="24"/>
              </w:rPr>
            </w:pPr>
            <w:r w:rsidRPr="00D14D9D">
              <w:rPr>
                <w:b/>
                <w:color w:val="auto"/>
                <w:sz w:val="24"/>
                <w:szCs w:val="24"/>
              </w:rPr>
              <w:t>2 етап</w:t>
            </w:r>
          </w:p>
          <w:p w:rsidR="009342CC" w:rsidRPr="00D14D9D" w:rsidRDefault="009342CC" w:rsidP="00C51E07">
            <w:pPr>
              <w:tabs>
                <w:tab w:val="num" w:pos="229"/>
              </w:tabs>
              <w:ind w:left="229" w:hanging="142"/>
              <w:rPr>
                <w:color w:val="auto"/>
                <w:sz w:val="24"/>
                <w:szCs w:val="24"/>
              </w:rPr>
            </w:pPr>
            <w:r w:rsidRPr="00D14D9D">
              <w:rPr>
                <w:color w:val="auto"/>
                <w:sz w:val="24"/>
                <w:szCs w:val="24"/>
              </w:rPr>
              <w:t xml:space="preserve">Після прийнятого Комісією рішення </w:t>
            </w:r>
          </w:p>
          <w:p w:rsidR="009342CC" w:rsidRPr="00D14D9D" w:rsidRDefault="009342CC" w:rsidP="00C51E07">
            <w:pPr>
              <w:tabs>
                <w:tab w:val="num" w:pos="229"/>
              </w:tabs>
              <w:ind w:left="229" w:hanging="142"/>
              <w:rPr>
                <w:color w:val="auto"/>
                <w:sz w:val="24"/>
                <w:szCs w:val="24"/>
              </w:rPr>
            </w:pPr>
            <w:r w:rsidRPr="00D14D9D">
              <w:rPr>
                <w:color w:val="auto"/>
                <w:sz w:val="24"/>
                <w:szCs w:val="24"/>
              </w:rPr>
              <w:t>готується  проект рішення виконавчого комітету , який оприлюднюється на офіційному  сайті  Ніжинської міської ради  20 робочих днів .Витяги з протоколу</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Подання звернення особисто заявником або уповноваженою особою пакета документів визначених у п. 9 інформаційної картки</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До 35 робочих днів</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 xml:space="preserve">виявлення в поданих документах недостовірної інформації; </w:t>
            </w:r>
          </w:p>
          <w:p w:rsidR="009342CC" w:rsidRPr="00D14D9D" w:rsidRDefault="009342CC" w:rsidP="00C51E07">
            <w:pPr>
              <w:ind w:left="229"/>
              <w:rPr>
                <w:color w:val="auto"/>
                <w:sz w:val="24"/>
                <w:szCs w:val="24"/>
              </w:rPr>
            </w:pPr>
            <w:r w:rsidRPr="00D14D9D">
              <w:rPr>
                <w:color w:val="auto"/>
                <w:sz w:val="24"/>
                <w:szCs w:val="24"/>
              </w:rPr>
              <w:t>неможливість забезпечення у разі відокремлення будинку від мереж ЦОі ГВП безперебійної роботи інженерного обладнання сусідніх будинків.</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r w:rsidRPr="00D14D9D">
              <w:rPr>
                <w:color w:val="auto"/>
                <w:sz w:val="24"/>
                <w:szCs w:val="24"/>
              </w:rPr>
              <w:t>1 етап</w:t>
            </w:r>
          </w:p>
          <w:p w:rsidR="009342CC" w:rsidRPr="00D14D9D" w:rsidRDefault="009342CC" w:rsidP="00C51E07">
            <w:pPr>
              <w:pStyle w:val="220"/>
              <w:snapToGrid w:val="0"/>
              <w:ind w:firstLine="0"/>
              <w:jc w:val="left"/>
              <w:rPr>
                <w:color w:val="auto"/>
                <w:sz w:val="24"/>
                <w:szCs w:val="24"/>
              </w:rPr>
            </w:pPr>
            <w:r w:rsidRPr="00D14D9D">
              <w:rPr>
                <w:color w:val="auto"/>
                <w:sz w:val="24"/>
                <w:szCs w:val="24"/>
              </w:rPr>
              <w:t>2 етап</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w:t>
            </w:r>
          </w:p>
          <w:p w:rsidR="009342CC" w:rsidRPr="00D14D9D" w:rsidRDefault="009342CC" w:rsidP="00C51E07">
            <w:pPr>
              <w:ind w:left="-55"/>
              <w:rPr>
                <w:color w:val="auto"/>
                <w:sz w:val="24"/>
                <w:szCs w:val="24"/>
              </w:rPr>
            </w:pPr>
            <w:r w:rsidRPr="00D14D9D">
              <w:rPr>
                <w:color w:val="auto"/>
                <w:sz w:val="24"/>
                <w:szCs w:val="24"/>
              </w:rPr>
              <w:t>Витяг з протоколу Комісії</w:t>
            </w:r>
          </w:p>
          <w:p w:rsidR="009342CC" w:rsidRPr="00D14D9D" w:rsidRDefault="009342CC" w:rsidP="00C51E07">
            <w:pPr>
              <w:ind w:left="-55"/>
              <w:rPr>
                <w:color w:val="auto"/>
                <w:sz w:val="24"/>
                <w:szCs w:val="24"/>
              </w:rPr>
            </w:pPr>
            <w:r w:rsidRPr="00D14D9D">
              <w:rPr>
                <w:color w:val="auto"/>
                <w:sz w:val="24"/>
                <w:szCs w:val="24"/>
              </w:rPr>
              <w:t>Рішення  виконавчого комітету Ніжинської міської ради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r w:rsidRPr="00D14D9D">
              <w:rPr>
                <w:color w:val="auto"/>
                <w:sz w:val="24"/>
                <w:szCs w:val="24"/>
              </w:rPr>
              <w:t xml:space="preserve">Після   отримання рішення заявник звертається до ТОВ «НТМ» та Ніжинського відділення ПАТ «Чернігівгаз» для отримання  технічних умов. Замовляє проект , який погоджує з усіма </w:t>
            </w:r>
            <w:r w:rsidRPr="00D14D9D">
              <w:rPr>
                <w:color w:val="auto"/>
                <w:sz w:val="24"/>
                <w:szCs w:val="24"/>
              </w:rPr>
              <w:lastRenderedPageBreak/>
              <w:t>організаціями що надавали ТУ. Виконує монтаж системи індивідуального опалення ( організація, яка має ліцензію)  По закінченню робіт складається акт про відключення  від мереж ЦО і ГВП і подається заявником до Комісії на  затвердження.  Після затвердження акту на черговому засіданні Комісії сторони переглядають умови договору про надання послуг з централізованого  теплопостачання.</w:t>
            </w:r>
          </w:p>
        </w:tc>
      </w:tr>
    </w:tbl>
    <w:p w:rsidR="009342CC" w:rsidRPr="00D14D9D" w:rsidRDefault="009342CC" w:rsidP="00C51E07">
      <w:pPr>
        <w:rPr>
          <w:color w:val="auto"/>
          <w:sz w:val="24"/>
          <w:szCs w:val="24"/>
        </w:rPr>
      </w:pPr>
      <w:r w:rsidRPr="00D14D9D">
        <w:rPr>
          <w:color w:val="auto"/>
          <w:sz w:val="24"/>
          <w:szCs w:val="24"/>
        </w:rPr>
        <w:lastRenderedPageBreak/>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ВИГОТОВЛЕННЯ ПРОЕКТНО - КОШТОРИСНОЇ ДОКУМЕНТАЦІЇ НА ВІДКЛЮЧЕННЯ ЖИТЛОВИХ БУДИНКІВ ВІД МЕРЕЖ ЦЕНТРАЛІЗОВАНОГО ОПАЛЕННЯ ТА ГАРЯЧОГО ВОДОПОСТАЧАННЯ ТА ПІДКЛЮЧЕННЯ ІНДИВІДУАЛЬНОГО АБО АВТОНОМНОГО ОПАЛЕННЯ</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rPr>
          <w:color w:val="auto"/>
          <w:sz w:val="24"/>
          <w:szCs w:val="24"/>
        </w:rPr>
      </w:pPr>
      <w:r w:rsidRPr="00D14D9D">
        <w:rPr>
          <w:color w:val="auto"/>
          <w:sz w:val="24"/>
          <w:szCs w:val="24"/>
          <w:u w:val="single"/>
          <w:lang w:eastAsia="ru-RU"/>
        </w:rPr>
        <w:t>Управління житлово-комунального господарства та будівництва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r w:rsidRPr="00D14D9D">
        <w:rPr>
          <w:color w:val="auto"/>
          <w:sz w:val="24"/>
          <w:szCs w:val="24"/>
        </w:rPr>
        <w:t xml:space="preserve"> </w:t>
      </w:r>
    </w:p>
    <w:tbl>
      <w:tblPr>
        <w:tblW w:w="10460" w:type="dxa"/>
        <w:tblInd w:w="-318" w:type="dxa"/>
        <w:tblLayout w:type="fixed"/>
        <w:tblLook w:val="04A0"/>
      </w:tblPr>
      <w:tblGrid>
        <w:gridCol w:w="540"/>
        <w:gridCol w:w="3420"/>
        <w:gridCol w:w="2700"/>
        <w:gridCol w:w="1980"/>
        <w:gridCol w:w="1820"/>
      </w:tblGrid>
      <w:tr w:rsidR="009342CC" w:rsidRPr="00D14D9D" w:rsidTr="00D45C7C">
        <w:trPr>
          <w:trHeight w:val="1138"/>
        </w:trPr>
        <w:tc>
          <w:tcPr>
            <w:tcW w:w="540" w:type="dxa"/>
            <w:tcBorders>
              <w:top w:val="single" w:sz="4" w:space="0" w:color="000000"/>
              <w:left w:val="single" w:sz="4" w:space="0" w:color="000000"/>
              <w:bottom w:val="single" w:sz="4" w:space="0" w:color="000000"/>
              <w:right w:val="nil"/>
            </w:tcBorders>
            <w:hideMark/>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right w:val="nil"/>
            </w:tcBorders>
            <w:hideMark/>
          </w:tcPr>
          <w:p w:rsidR="009342CC" w:rsidRPr="00D14D9D" w:rsidRDefault="009342CC" w:rsidP="00C51E07">
            <w:pPr>
              <w:autoSpaceDE w:val="0"/>
              <w:spacing w:after="120"/>
              <w:jc w:val="center"/>
              <w:rPr>
                <w:b/>
                <w:color w:val="auto"/>
                <w:sz w:val="24"/>
                <w:szCs w:val="24"/>
              </w:rPr>
            </w:pPr>
            <w:r w:rsidRPr="00D14D9D">
              <w:rPr>
                <w:b/>
                <w:color w:val="auto"/>
                <w:sz w:val="24"/>
                <w:szCs w:val="24"/>
              </w:rPr>
              <w:t>Етапи послуги</w:t>
            </w:r>
          </w:p>
        </w:tc>
        <w:tc>
          <w:tcPr>
            <w:tcW w:w="2700" w:type="dxa"/>
            <w:tcBorders>
              <w:top w:val="single" w:sz="4" w:space="0" w:color="000000"/>
              <w:left w:val="single" w:sz="4" w:space="0" w:color="000000"/>
              <w:bottom w:val="single" w:sz="4" w:space="0" w:color="000000"/>
              <w:right w:val="nil"/>
            </w:tcBorders>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right w:val="nil"/>
            </w:tcBorders>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p w:rsidR="009342CC" w:rsidRPr="00D14D9D" w:rsidRDefault="009342CC" w:rsidP="00C51E07">
            <w:pPr>
              <w:autoSpaceDE w:val="0"/>
              <w:spacing w:after="120"/>
              <w:rPr>
                <w:b/>
                <w:color w:val="auto"/>
                <w:sz w:val="24"/>
                <w:szCs w:val="24"/>
              </w:rPr>
            </w:pPr>
          </w:p>
        </w:tc>
        <w:tc>
          <w:tcPr>
            <w:tcW w:w="1820" w:type="dxa"/>
            <w:tcBorders>
              <w:top w:val="single" w:sz="4" w:space="0" w:color="000000"/>
              <w:left w:val="single" w:sz="4" w:space="0" w:color="000000"/>
              <w:bottom w:val="single" w:sz="4" w:space="0" w:color="000000"/>
              <w:right w:val="single" w:sz="4" w:space="0" w:color="000000"/>
            </w:tcBorders>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45C7C">
        <w:trPr>
          <w:trHeight w:val="484"/>
        </w:trPr>
        <w:tc>
          <w:tcPr>
            <w:tcW w:w="540" w:type="dxa"/>
            <w:tcBorders>
              <w:top w:val="single" w:sz="4" w:space="0" w:color="000000"/>
              <w:left w:val="single" w:sz="4" w:space="0" w:color="000000"/>
              <w:bottom w:val="single" w:sz="4" w:space="0" w:color="000000"/>
              <w:right w:val="nil"/>
            </w:tcBorders>
          </w:tcPr>
          <w:p w:rsidR="009342CC" w:rsidRPr="00D14D9D" w:rsidRDefault="009342CC" w:rsidP="00C51E07">
            <w:pPr>
              <w:autoSpaceDE w:val="0"/>
              <w:snapToGrid w:val="0"/>
              <w:spacing w:after="120"/>
              <w:jc w:val="center"/>
              <w:rPr>
                <w:b/>
                <w:color w:val="auto"/>
                <w:sz w:val="24"/>
                <w:szCs w:val="24"/>
                <w:u w:val="single"/>
              </w:rPr>
            </w:pPr>
          </w:p>
        </w:tc>
        <w:tc>
          <w:tcPr>
            <w:tcW w:w="9920" w:type="dxa"/>
            <w:gridSpan w:val="4"/>
            <w:tcBorders>
              <w:top w:val="single" w:sz="4" w:space="0" w:color="000000"/>
              <w:left w:val="single" w:sz="4" w:space="0" w:color="000000"/>
              <w:bottom w:val="single" w:sz="4" w:space="0" w:color="000000"/>
              <w:right w:val="single" w:sz="4" w:space="0" w:color="000000"/>
            </w:tcBorders>
            <w:hideMark/>
          </w:tcPr>
          <w:p w:rsidR="009342CC" w:rsidRPr="00D14D9D" w:rsidRDefault="009342CC" w:rsidP="00C51E07">
            <w:pPr>
              <w:autoSpaceDE w:val="0"/>
              <w:snapToGrid w:val="0"/>
              <w:spacing w:after="120"/>
              <w:jc w:val="center"/>
              <w:rPr>
                <w:b/>
                <w:color w:val="auto"/>
                <w:sz w:val="24"/>
                <w:szCs w:val="24"/>
              </w:rPr>
            </w:pPr>
            <w:r w:rsidRPr="00D14D9D">
              <w:rPr>
                <w:b/>
                <w:color w:val="auto"/>
                <w:sz w:val="24"/>
                <w:szCs w:val="24"/>
              </w:rPr>
              <w:t>1 етап</w:t>
            </w:r>
          </w:p>
        </w:tc>
      </w:tr>
      <w:tr w:rsidR="009342CC" w:rsidRPr="00D14D9D" w:rsidTr="00D45C7C">
        <w:trPr>
          <w:trHeight w:val="835"/>
        </w:trPr>
        <w:tc>
          <w:tcPr>
            <w:tcW w:w="540" w:type="dxa"/>
            <w:tcBorders>
              <w:top w:val="single" w:sz="4" w:space="0" w:color="000000"/>
              <w:left w:val="single" w:sz="4" w:space="0" w:color="000000"/>
              <w:bottom w:val="single" w:sz="4" w:space="0" w:color="auto"/>
              <w:right w:val="nil"/>
            </w:tcBorders>
            <w:hideMark/>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tc>
        <w:tc>
          <w:tcPr>
            <w:tcW w:w="1980" w:type="dxa"/>
            <w:tcBorders>
              <w:top w:val="single" w:sz="4" w:space="0" w:color="000000"/>
              <w:left w:val="single" w:sz="4" w:space="0" w:color="000000"/>
              <w:bottom w:val="single" w:sz="4" w:space="0" w:color="auto"/>
              <w:right w:val="nil"/>
            </w:tcBorders>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45C7C">
        <w:trPr>
          <w:trHeight w:val="1021"/>
        </w:trPr>
        <w:tc>
          <w:tcPr>
            <w:tcW w:w="54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0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управління житлово-комунального господарства та будівництва Ніжинської міської ради ( Кушніренко А.М.)</w:t>
            </w:r>
          </w:p>
        </w:tc>
        <w:tc>
          <w:tcPr>
            <w:tcW w:w="198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2 робочі  дні</w:t>
            </w:r>
          </w:p>
        </w:tc>
      </w:tr>
      <w:tr w:rsidR="009342CC" w:rsidRPr="00D14D9D" w:rsidTr="00D45C7C">
        <w:trPr>
          <w:trHeight w:val="1170"/>
        </w:trPr>
        <w:tc>
          <w:tcPr>
            <w:tcW w:w="540" w:type="dxa"/>
            <w:tcBorders>
              <w:top w:val="single" w:sz="4" w:space="0" w:color="000000"/>
              <w:left w:val="single" w:sz="4" w:space="0" w:color="000000"/>
              <w:bottom w:val="single" w:sz="4" w:space="0" w:color="auto"/>
              <w:right w:val="nil"/>
            </w:tcBorders>
            <w:hideMark/>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Підготовка  листа – відповіді  про     розгляд заяви на Комісії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rPr>
                <w:color w:val="auto"/>
                <w:sz w:val="24"/>
                <w:szCs w:val="24"/>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управління житлово-комунального господарства та будівництва Ніжинської міської ради  (. Кушніренко А.М.)</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3  робочі дні</w:t>
            </w:r>
          </w:p>
        </w:tc>
      </w:tr>
      <w:tr w:rsidR="009342CC" w:rsidRPr="00D14D9D" w:rsidTr="00D45C7C">
        <w:trPr>
          <w:trHeight w:val="1110"/>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Видача   заявнику   листа – відповіді  про    розгляд заяви на Комісії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rPr>
                <w:color w:val="auto"/>
                <w:sz w:val="24"/>
                <w:szCs w:val="24"/>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по мірі звернення заявників особисто або поштою</w:t>
            </w:r>
          </w:p>
        </w:tc>
      </w:tr>
      <w:tr w:rsidR="009342CC" w:rsidRPr="00D14D9D" w:rsidTr="00D45C7C">
        <w:trPr>
          <w:trHeight w:val="1110"/>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Розгляд заяви про надання дозволу на відключення будинку від мереж ЦО і ГВП і влаштування індивідуальної (автономної)  системи теплопостачання</w:t>
            </w: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Комісія</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 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 Збирається по мірі надходження звернень</w:t>
            </w:r>
          </w:p>
        </w:tc>
      </w:tr>
      <w:tr w:rsidR="009342CC" w:rsidRPr="00D14D9D" w:rsidTr="00D45C7C">
        <w:trPr>
          <w:trHeight w:val="1110"/>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6</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Готується протокол та витяги з протоколу надсилаються власникам будинків</w:t>
            </w: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Секретар Комісії</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На протязі 15  днів</w:t>
            </w:r>
          </w:p>
        </w:tc>
      </w:tr>
      <w:tr w:rsidR="009342CC" w:rsidRPr="00D14D9D" w:rsidTr="00D45C7C">
        <w:trPr>
          <w:trHeight w:val="243"/>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r>
      <w:tr w:rsidR="009342CC" w:rsidRPr="00D14D9D" w:rsidTr="00D45C7C">
        <w:trPr>
          <w:trHeight w:val="366"/>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lastRenderedPageBreak/>
              <w:t xml:space="preserve"> </w:t>
            </w:r>
          </w:p>
        </w:tc>
        <w:tc>
          <w:tcPr>
            <w:tcW w:w="342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auto"/>
                <w:sz w:val="24"/>
                <w:szCs w:val="24"/>
              </w:rPr>
            </w:pPr>
            <w:r w:rsidRPr="00D14D9D">
              <w:rPr>
                <w:b/>
                <w:color w:val="auto"/>
                <w:sz w:val="24"/>
                <w:szCs w:val="24"/>
              </w:rPr>
              <w:t>2 етап</w:t>
            </w:r>
          </w:p>
        </w:tc>
        <w:tc>
          <w:tcPr>
            <w:tcW w:w="2700" w:type="dxa"/>
            <w:tcBorders>
              <w:top w:val="single" w:sz="4" w:space="0" w:color="auto"/>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r w:rsidRPr="00D14D9D">
              <w:rPr>
                <w:color w:val="auto"/>
                <w:sz w:val="24"/>
                <w:szCs w:val="24"/>
              </w:rPr>
              <w:t xml:space="preserve"> </w:t>
            </w:r>
          </w:p>
        </w:tc>
        <w:tc>
          <w:tcPr>
            <w:tcW w:w="1820" w:type="dxa"/>
            <w:tcBorders>
              <w:top w:val="single" w:sz="4" w:space="0" w:color="auto"/>
              <w:left w:val="single" w:sz="4" w:space="0" w:color="000000"/>
              <w:bottom w:val="single" w:sz="4" w:space="0" w:color="auto"/>
              <w:right w:val="single" w:sz="4"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r>
      <w:tr w:rsidR="009342CC" w:rsidRPr="00D14D9D" w:rsidTr="00D45C7C">
        <w:trPr>
          <w:trHeight w:val="1209"/>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7</w:t>
            </w:r>
          </w:p>
        </w:tc>
        <w:tc>
          <w:tcPr>
            <w:tcW w:w="342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Готується проект рішення та  подається для оприлюднення на офіційному сайті Ніжинської міської ради </w:t>
            </w:r>
          </w:p>
        </w:tc>
        <w:tc>
          <w:tcPr>
            <w:tcW w:w="270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управління житлово-комунального господарства (Кушніренко А.М.)</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10 днів</w:t>
            </w:r>
          </w:p>
        </w:tc>
      </w:tr>
      <w:tr w:rsidR="009342CC" w:rsidRPr="00D14D9D" w:rsidTr="00D45C7C">
        <w:trPr>
          <w:trHeight w:val="435"/>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Винесення проекту рішення на розгляд виконавчого комітету після оприлюднення </w:t>
            </w:r>
          </w:p>
        </w:tc>
        <w:tc>
          <w:tcPr>
            <w:tcW w:w="270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Начальник управління житлово-комунального господарства та будівництва Ніжинської міської ради (Кушніренко А.М. )</w:t>
            </w: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Після 20 робочих днів</w:t>
            </w:r>
          </w:p>
        </w:tc>
      </w:tr>
      <w:tr w:rsidR="009342CC" w:rsidRPr="00D14D9D" w:rsidTr="00D45C7C">
        <w:trPr>
          <w:trHeight w:val="435"/>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auto"/>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Видача</w:t>
            </w:r>
          </w:p>
        </w:tc>
        <w:tc>
          <w:tcPr>
            <w:tcW w:w="270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3  дні </w:t>
            </w:r>
          </w:p>
        </w:tc>
      </w:tr>
      <w:tr w:rsidR="009342CC" w:rsidRPr="00D14D9D" w:rsidTr="00D45C7C">
        <w:trPr>
          <w:trHeight w:val="1138"/>
        </w:trPr>
        <w:tc>
          <w:tcPr>
            <w:tcW w:w="3960" w:type="dxa"/>
            <w:gridSpan w:val="2"/>
            <w:tcBorders>
              <w:top w:val="single" w:sz="4" w:space="0" w:color="000000"/>
              <w:left w:val="single" w:sz="4" w:space="0" w:color="000000"/>
              <w:bottom w:val="single" w:sz="4" w:space="0" w:color="000000"/>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jc w:val="right"/>
        <w:rPr>
          <w:color w:val="auto"/>
          <w:sz w:val="24"/>
          <w:szCs w:val="24"/>
        </w:rPr>
      </w:pPr>
    </w:p>
    <w:p w:rsidR="009342CC" w:rsidRPr="00D14D9D" w:rsidRDefault="009342CC" w:rsidP="00C51E07">
      <w:pPr>
        <w:jc w:val="right"/>
        <w:rPr>
          <w:b/>
          <w:color w:val="auto"/>
          <w:sz w:val="24"/>
          <w:szCs w:val="24"/>
        </w:rPr>
      </w:pPr>
      <w:r w:rsidRPr="00D14D9D">
        <w:rPr>
          <w:color w:val="auto"/>
          <w:sz w:val="24"/>
          <w:szCs w:val="24"/>
        </w:rPr>
        <w:br w:type="page"/>
      </w:r>
    </w:p>
    <w:p w:rsidR="009342CC" w:rsidRPr="00D14D9D" w:rsidRDefault="009342CC" w:rsidP="00C51E07">
      <w:pPr>
        <w:tabs>
          <w:tab w:val="left" w:pos="7485"/>
        </w:tabs>
        <w:rPr>
          <w:b/>
          <w:color w:val="auto"/>
          <w:sz w:val="24"/>
          <w:szCs w:val="24"/>
        </w:rPr>
      </w:pPr>
      <w:r w:rsidRPr="00D14D9D">
        <w:rPr>
          <w:b/>
          <w:color w:val="auto"/>
          <w:sz w:val="24"/>
          <w:szCs w:val="24"/>
        </w:rPr>
        <w:lastRenderedPageBreak/>
        <w:t xml:space="preserve">                                                                                                                      1 етап</w:t>
      </w:r>
    </w:p>
    <w:p w:rsidR="009342CC" w:rsidRPr="00D14D9D" w:rsidRDefault="009342CC" w:rsidP="00C51E07">
      <w:pPr>
        <w:jc w:val="center"/>
        <w:rPr>
          <w:color w:val="auto"/>
          <w:sz w:val="24"/>
          <w:szCs w:val="24"/>
        </w:rPr>
      </w:pPr>
      <w:r w:rsidRPr="00D14D9D">
        <w:rPr>
          <w:color w:val="auto"/>
          <w:sz w:val="24"/>
          <w:szCs w:val="24"/>
        </w:rPr>
        <w:t xml:space="preserve">                                                                         Міському голові  </w:t>
      </w:r>
      <w:r w:rsidR="00D45C7C">
        <w:rPr>
          <w:color w:val="auto"/>
          <w:sz w:val="24"/>
          <w:szCs w:val="24"/>
        </w:rPr>
        <w:t>О.М.Кодолі</w:t>
      </w:r>
    </w:p>
    <w:p w:rsidR="009342CC" w:rsidRPr="00D14D9D" w:rsidRDefault="009342CC" w:rsidP="00C51E07">
      <w:pPr>
        <w:jc w:val="center"/>
        <w:rPr>
          <w:color w:val="auto"/>
          <w:sz w:val="24"/>
          <w:szCs w:val="24"/>
        </w:rPr>
      </w:pPr>
      <w:r w:rsidRPr="00D14D9D">
        <w:rPr>
          <w:color w:val="auto"/>
          <w:sz w:val="24"/>
          <w:szCs w:val="24"/>
        </w:rPr>
        <w:t xml:space="preserve">                                                                             ___________________________</w:t>
      </w:r>
    </w:p>
    <w:p w:rsidR="009342CC" w:rsidRPr="00D14D9D" w:rsidRDefault="009342CC" w:rsidP="00C51E07">
      <w:pPr>
        <w:rPr>
          <w:color w:val="auto"/>
          <w:sz w:val="24"/>
          <w:szCs w:val="24"/>
        </w:rPr>
      </w:pPr>
      <w:r w:rsidRPr="00D14D9D">
        <w:rPr>
          <w:color w:val="auto"/>
          <w:sz w:val="24"/>
          <w:szCs w:val="24"/>
        </w:rPr>
        <w:t xml:space="preserve">                                                                                            (П.І.П.заявника)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D14D9D" w:rsidRDefault="009342CC" w:rsidP="00C51E07">
      <w:pPr>
        <w:tabs>
          <w:tab w:val="left" w:pos="7485"/>
        </w:tabs>
        <w:jc w:val="right"/>
        <w:rPr>
          <w:b/>
          <w:color w:val="auto"/>
          <w:sz w:val="24"/>
          <w:szCs w:val="24"/>
        </w:rPr>
      </w:pPr>
      <w:r w:rsidRPr="00D14D9D">
        <w:rPr>
          <w:color w:val="auto"/>
          <w:sz w:val="24"/>
          <w:szCs w:val="24"/>
        </w:rPr>
        <w:t xml:space="preserve">(домашня адреса, контактний телефон, статус)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center"/>
        <w:rPr>
          <w:bCs/>
          <w:color w:val="auto"/>
          <w:sz w:val="24"/>
          <w:szCs w:val="24"/>
        </w:rPr>
      </w:pPr>
      <w:r w:rsidRPr="00D14D9D">
        <w:rPr>
          <w:bCs/>
          <w:color w:val="auto"/>
          <w:sz w:val="24"/>
          <w:szCs w:val="24"/>
        </w:rPr>
        <w:t>ЗАЯВА</w:t>
      </w:r>
    </w:p>
    <w:p w:rsidR="009342CC" w:rsidRPr="00D14D9D" w:rsidRDefault="009342CC" w:rsidP="00C51E07">
      <w:pPr>
        <w:tabs>
          <w:tab w:val="left" w:pos="7485"/>
        </w:tabs>
        <w:jc w:val="center"/>
        <w:rPr>
          <w:b/>
          <w:color w:val="auto"/>
          <w:sz w:val="24"/>
          <w:szCs w:val="24"/>
        </w:rPr>
      </w:pPr>
      <w:r w:rsidRPr="00D14D9D">
        <w:rPr>
          <w:bCs/>
          <w:color w:val="auto"/>
          <w:sz w:val="24"/>
          <w:szCs w:val="24"/>
        </w:rPr>
        <w:t>Про надання дозволу на відключення від мереж ЦО і ГВП будинку і влаштування індивідуальної (автономної) системи теплопостачання</w:t>
      </w:r>
      <w:r w:rsidRPr="00D14D9D">
        <w:rPr>
          <w:bCs/>
          <w:color w:val="auto"/>
          <w:sz w:val="24"/>
          <w:szCs w:val="24"/>
        </w:rPr>
        <w:br/>
      </w:r>
    </w:p>
    <w:p w:rsidR="009342CC" w:rsidRPr="00D14D9D" w:rsidRDefault="009342CC" w:rsidP="00C51E07">
      <w:pPr>
        <w:tabs>
          <w:tab w:val="left" w:pos="851"/>
        </w:tabs>
        <w:rPr>
          <w:color w:val="auto"/>
          <w:sz w:val="24"/>
          <w:szCs w:val="24"/>
        </w:rPr>
      </w:pPr>
      <w:r w:rsidRPr="00D14D9D">
        <w:rPr>
          <w:color w:val="auto"/>
          <w:sz w:val="24"/>
          <w:szCs w:val="24"/>
        </w:rPr>
        <w:tab/>
        <w:t>Прошу надати дозвіл на відключення від мереж ЦО і ГВП та влаштування індивідуального (автономного) опалення та гарячого водопостачання будинку за адресою_______________________________</w:t>
      </w:r>
    </w:p>
    <w:p w:rsidR="009342CC" w:rsidRPr="00D14D9D" w:rsidRDefault="009342CC" w:rsidP="00C51E07">
      <w:pPr>
        <w:tabs>
          <w:tab w:val="left" w:pos="851"/>
        </w:tabs>
        <w:rPr>
          <w:color w:val="auto"/>
          <w:sz w:val="24"/>
          <w:szCs w:val="24"/>
        </w:rPr>
      </w:pPr>
      <w:r w:rsidRPr="00D14D9D">
        <w:rPr>
          <w:color w:val="auto"/>
          <w:sz w:val="24"/>
          <w:szCs w:val="24"/>
        </w:rPr>
        <w:t xml:space="preserve">           </w:t>
      </w:r>
    </w:p>
    <w:p w:rsidR="009342CC" w:rsidRPr="00D14D9D" w:rsidRDefault="009342CC" w:rsidP="00C51E07">
      <w:pPr>
        <w:pStyle w:val="ad"/>
        <w:ind w:left="0" w:firstLine="426"/>
        <w:outlineLvl w:val="0"/>
        <w:rPr>
          <w:color w:val="auto"/>
          <w:sz w:val="24"/>
          <w:szCs w:val="24"/>
        </w:rPr>
      </w:pPr>
      <w:r w:rsidRPr="00D14D9D">
        <w:rPr>
          <w:color w:val="auto"/>
          <w:sz w:val="24"/>
          <w:szCs w:val="24"/>
        </w:rPr>
        <w:t>Прошу повідомити про результат розгляду заяви: по телефону, засобами поштового зв’язку, електронною поштою_____________________</w:t>
      </w:r>
    </w:p>
    <w:p w:rsidR="009342CC" w:rsidRPr="00D14D9D" w:rsidRDefault="009342CC" w:rsidP="00C51E07">
      <w:pPr>
        <w:pStyle w:val="ad"/>
        <w:ind w:left="0" w:firstLine="273"/>
        <w:outlineLvl w:val="0"/>
        <w:rPr>
          <w:color w:val="auto"/>
          <w:sz w:val="24"/>
          <w:szCs w:val="24"/>
        </w:rPr>
      </w:pPr>
      <w:r w:rsidRPr="00D14D9D">
        <w:rPr>
          <w:color w:val="auto"/>
          <w:sz w:val="24"/>
          <w:szCs w:val="24"/>
        </w:rPr>
        <w:t>Прошу надати результат адміністративної послуги: особисто, уповноваженому представнику, засобами поштового зв’язку</w:t>
      </w:r>
    </w:p>
    <w:p w:rsidR="009342CC" w:rsidRPr="00D14D9D" w:rsidRDefault="009342CC" w:rsidP="00C51E07">
      <w:pPr>
        <w:tabs>
          <w:tab w:val="left" w:pos="7485"/>
        </w:tabs>
        <w:ind w:firstLine="567"/>
        <w:rPr>
          <w:color w:val="auto"/>
          <w:sz w:val="24"/>
          <w:szCs w:val="24"/>
        </w:rPr>
      </w:pPr>
      <w:r w:rsidRPr="00D14D9D">
        <w:rPr>
          <w:color w:val="auto"/>
          <w:sz w:val="24"/>
          <w:szCs w:val="24"/>
        </w:rPr>
        <w:t>Про розгляд заяви прошу повідомити: по телефону; поштою, електронною поштою; СМС (необхідне підкреслити)</w:t>
      </w:r>
    </w:p>
    <w:p w:rsidR="009342CC" w:rsidRPr="00D14D9D" w:rsidRDefault="009342CC" w:rsidP="00C51E07">
      <w:pPr>
        <w:tabs>
          <w:tab w:val="left" w:pos="7485"/>
        </w:tabs>
        <w:ind w:firstLine="567"/>
        <w:rPr>
          <w:color w:val="auto"/>
          <w:sz w:val="24"/>
          <w:szCs w:val="24"/>
        </w:rPr>
      </w:pPr>
      <w:r w:rsidRPr="00D14D9D">
        <w:rPr>
          <w:color w:val="auto"/>
          <w:sz w:val="24"/>
          <w:szCs w:val="24"/>
        </w:rPr>
        <w:t xml:space="preserve">Результат розгляду заяви, прошу, передати: особисто, засобами поштового зв’язку, через довірену особу (необхідне підкреслити) </w:t>
      </w:r>
    </w:p>
    <w:p w:rsidR="009342CC" w:rsidRPr="00D14D9D" w:rsidRDefault="009342CC" w:rsidP="00C51E07">
      <w:pPr>
        <w:pStyle w:val="ad"/>
        <w:ind w:left="0" w:firstLine="273"/>
        <w:outlineLvl w:val="0"/>
        <w:rPr>
          <w:color w:val="auto"/>
          <w:sz w:val="24"/>
          <w:szCs w:val="24"/>
        </w:rPr>
      </w:pPr>
    </w:p>
    <w:p w:rsidR="009342CC" w:rsidRPr="00D14D9D" w:rsidRDefault="009342CC" w:rsidP="00C51E07">
      <w:pPr>
        <w:ind w:firstLine="567"/>
        <w:rPr>
          <w:b/>
          <w:color w:val="auto"/>
          <w:sz w:val="24"/>
          <w:szCs w:val="24"/>
        </w:rPr>
      </w:pPr>
      <w:r w:rsidRPr="00D14D9D">
        <w:rPr>
          <w:b/>
          <w:color w:val="auto"/>
          <w:sz w:val="24"/>
          <w:szCs w:val="24"/>
        </w:rPr>
        <w:t xml:space="preserve">Надаю згоду на обробку, використання та зберігання персональних даних у межах необхідних для надання адміністративної послуги  </w:t>
      </w:r>
    </w:p>
    <w:p w:rsidR="009342CC" w:rsidRPr="00D14D9D" w:rsidRDefault="009342CC" w:rsidP="00C51E07">
      <w:pPr>
        <w:tabs>
          <w:tab w:val="left" w:pos="7485"/>
        </w:tabs>
        <w:rPr>
          <w:b/>
          <w:color w:val="auto"/>
          <w:sz w:val="24"/>
          <w:szCs w:val="24"/>
        </w:rPr>
      </w:pPr>
    </w:p>
    <w:p w:rsidR="009342CC" w:rsidRPr="00D14D9D" w:rsidRDefault="009342CC" w:rsidP="00C51E07">
      <w:pPr>
        <w:shd w:val="clear" w:color="auto" w:fill="FFFFFF"/>
        <w:textAlignment w:val="baseline"/>
        <w:rPr>
          <w:color w:val="auto"/>
          <w:sz w:val="24"/>
          <w:szCs w:val="24"/>
        </w:rPr>
      </w:pPr>
      <w:r w:rsidRPr="00D14D9D">
        <w:rPr>
          <w:color w:val="auto"/>
          <w:sz w:val="24"/>
          <w:szCs w:val="24"/>
        </w:rPr>
        <w:t xml:space="preserve"> </w:t>
      </w:r>
    </w:p>
    <w:p w:rsidR="009342CC" w:rsidRPr="00D14D9D" w:rsidRDefault="009342CC" w:rsidP="00C51E07">
      <w:pPr>
        <w:tabs>
          <w:tab w:val="left" w:pos="7485"/>
        </w:tabs>
        <w:rPr>
          <w:b/>
          <w:color w:val="auto"/>
          <w:sz w:val="24"/>
          <w:szCs w:val="24"/>
        </w:rPr>
      </w:pPr>
      <w:r w:rsidRPr="00D14D9D">
        <w:rPr>
          <w:b/>
          <w:color w:val="auto"/>
          <w:sz w:val="24"/>
          <w:szCs w:val="24"/>
        </w:rPr>
        <w:t xml:space="preserve"> </w:t>
      </w:r>
    </w:p>
    <w:p w:rsidR="009342CC" w:rsidRPr="00D14D9D" w:rsidRDefault="009342CC" w:rsidP="00C51E07">
      <w:pPr>
        <w:tabs>
          <w:tab w:val="left" w:pos="6825"/>
        </w:tabs>
        <w:rPr>
          <w:color w:val="auto"/>
          <w:sz w:val="24"/>
          <w:szCs w:val="24"/>
        </w:rPr>
      </w:pPr>
      <w:r w:rsidRPr="00D14D9D">
        <w:rPr>
          <w:color w:val="auto"/>
          <w:sz w:val="24"/>
          <w:szCs w:val="24"/>
        </w:rPr>
        <w:t>__________</w:t>
      </w:r>
      <w:r w:rsidRPr="00D14D9D">
        <w:rPr>
          <w:color w:val="auto"/>
          <w:sz w:val="24"/>
          <w:szCs w:val="24"/>
        </w:rPr>
        <w:tab/>
        <w:t>_____________</w:t>
      </w:r>
    </w:p>
    <w:p w:rsidR="009342CC" w:rsidRPr="00D14D9D" w:rsidRDefault="009342CC" w:rsidP="00C51E07">
      <w:pPr>
        <w:tabs>
          <w:tab w:val="left" w:pos="7485"/>
        </w:tabs>
        <w:rPr>
          <w:color w:val="auto"/>
          <w:sz w:val="24"/>
          <w:szCs w:val="24"/>
        </w:rPr>
      </w:pPr>
      <w:r w:rsidRPr="00D14D9D">
        <w:rPr>
          <w:color w:val="auto"/>
          <w:sz w:val="24"/>
          <w:szCs w:val="24"/>
        </w:rPr>
        <w:t xml:space="preserve">      Дата                                                                                              Підпис</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74" w:name="o32"/>
      <w:bookmarkEnd w:id="174"/>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75" w:name="o33"/>
      <w:bookmarkEnd w:id="175"/>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76" w:name="o34"/>
      <w:bookmarkEnd w:id="176"/>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77" w:name="o35"/>
      <w:bookmarkEnd w:id="177"/>
      <w:r w:rsidRPr="00D14D9D">
        <w:rPr>
          <w:color w:val="auto"/>
          <w:sz w:val="24"/>
          <w:szCs w:val="24"/>
        </w:rPr>
        <w:t>|      (підпис)              |           адміністратора)         |</w:t>
      </w:r>
    </w:p>
    <w:p w:rsidR="009342CC" w:rsidRPr="00D14D9D" w:rsidRDefault="009342CC" w:rsidP="00C51E07">
      <w:pPr>
        <w:ind w:left="5529" w:right="-285"/>
        <w:jc w:val="center"/>
        <w:rPr>
          <w:b/>
          <w:color w:val="auto"/>
          <w:sz w:val="24"/>
          <w:szCs w:val="24"/>
          <w:lang w:eastAsia="ru-RU"/>
        </w:rPr>
      </w:pPr>
      <w:bookmarkStart w:id="178" w:name="o36"/>
      <w:bookmarkEnd w:id="178"/>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07-02</w:t>
      </w:r>
    </w:p>
    <w:p w:rsidR="009342CC" w:rsidRPr="00D14D9D" w:rsidRDefault="009342CC" w:rsidP="00C51E07">
      <w:pPr>
        <w:jc w:val="center"/>
        <w:rPr>
          <w:color w:val="auto"/>
          <w:sz w:val="24"/>
          <w:szCs w:val="24"/>
          <w:u w:val="single"/>
        </w:rPr>
      </w:pPr>
      <w:r w:rsidRPr="00D14D9D">
        <w:rPr>
          <w:color w:val="auto"/>
          <w:sz w:val="24"/>
          <w:szCs w:val="24"/>
          <w:u w:val="single"/>
        </w:rPr>
        <w:t>ВИДАЧА ОРДЕРА НА ВИДАЛЕННЯ ЗЕЛЕНИХ НАСАДЖЕНЬ</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Управління житлово-комунального господарства та будівництва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802" w:type="dxa"/>
        <w:tblLayout w:type="fixed"/>
        <w:tblLook w:val="0000"/>
      </w:tblPr>
      <w:tblGrid>
        <w:gridCol w:w="636"/>
        <w:gridCol w:w="3960"/>
        <w:gridCol w:w="5386"/>
      </w:tblGrid>
      <w:tr w:rsidR="009342CC" w:rsidRPr="00D14D9D" w:rsidTr="006D522B">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6" w:history="1">
              <w:r w:rsidRPr="00D14D9D">
                <w:rPr>
                  <w:rStyle w:val="af6"/>
                  <w:b/>
                  <w:color w:val="auto"/>
                  <w:szCs w:val="24"/>
                </w:rPr>
                <w:t>cnap_nizhyn@ukr.net</w:t>
              </w:r>
            </w:hyperlink>
          </w:p>
        </w:tc>
      </w:tr>
      <w:tr w:rsidR="009342CC" w:rsidRPr="00D14D9D" w:rsidTr="006D522B">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Закон України від 06.09.2005 № 2807-IV «Про благоустрій населених пунктів» (стаття 26-1).</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Постанова Кабінету Міністрів України від 01.08.2006 №1045 «Про затвердження порядку видалення дерев, кущів, газонів і квітників у населених пунктах».</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Наказ Міністерства з питань житлово-комунального господарства України від 12.05.2009 № 127 «Про затвердження методики визначення відновної вартості зелених насаджень».</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6D522B">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Звернення з письмовою заявою про надання ордеру </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Вичерпний перелік документів, необхідних для отримання адміністративної послуги, а також вимоги до них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1. Заява (рекомендований зразок додається).</w:t>
            </w:r>
          </w:p>
          <w:p w:rsidR="009342CC" w:rsidRPr="00D14D9D" w:rsidRDefault="009342CC" w:rsidP="00C51E07">
            <w:pPr>
              <w:rPr>
                <w:color w:val="auto"/>
                <w:sz w:val="24"/>
                <w:szCs w:val="24"/>
              </w:rPr>
            </w:pPr>
            <w:r w:rsidRPr="00D14D9D">
              <w:rPr>
                <w:color w:val="auto"/>
                <w:sz w:val="24"/>
                <w:szCs w:val="24"/>
              </w:rPr>
              <w:t>2. Документ про сплату відновної вартості зелених насаджень, що підлягають видаленню (за умови її нарахування).</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Подання звернення особисто заявником або уповноваженою особою пакета документів визначених у п. 9 інформаційної картки</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87"/>
              <w:rPr>
                <w:color w:val="auto"/>
                <w:sz w:val="24"/>
                <w:szCs w:val="24"/>
              </w:rPr>
            </w:pPr>
            <w:r w:rsidRPr="00D14D9D">
              <w:rPr>
                <w:color w:val="auto"/>
                <w:sz w:val="24"/>
                <w:szCs w:val="24"/>
              </w:rPr>
              <w:t xml:space="preserve">Прийняття рішення комісією протягом 20 календарних днів та прийняття рішення </w:t>
            </w:r>
            <w:r w:rsidRPr="00D14D9D">
              <w:rPr>
                <w:color w:val="auto"/>
                <w:sz w:val="24"/>
                <w:szCs w:val="24"/>
              </w:rPr>
              <w:lastRenderedPageBreak/>
              <w:t>відповідним виконавчим органом сільської, селищної, міської ради – протягом місяця.</w:t>
            </w:r>
          </w:p>
          <w:p w:rsidR="009342CC" w:rsidRPr="00D14D9D" w:rsidRDefault="009342CC" w:rsidP="00C51E07">
            <w:pPr>
              <w:ind w:left="87"/>
              <w:rPr>
                <w:color w:val="auto"/>
                <w:sz w:val="24"/>
                <w:szCs w:val="24"/>
              </w:rPr>
            </w:pPr>
            <w:r w:rsidRPr="00D14D9D">
              <w:rPr>
                <w:color w:val="auto"/>
                <w:sz w:val="24"/>
                <w:szCs w:val="24"/>
              </w:rPr>
              <w:t>Ордер видається не пізніше наступного робочого дня після подання документа про сплату відновної вартості зелених насаджень, що підлягають видаленню.</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lastRenderedPageBreak/>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87"/>
              <w:rPr>
                <w:color w:val="auto"/>
                <w:sz w:val="24"/>
                <w:szCs w:val="24"/>
              </w:rPr>
            </w:pPr>
            <w:r w:rsidRPr="00D14D9D">
              <w:rPr>
                <w:color w:val="auto"/>
                <w:sz w:val="24"/>
                <w:szCs w:val="24"/>
              </w:rPr>
              <w:t>невідповідність поданих документів вимогам п. 9 інформаційної картки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Результат надання адміністративної послуги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Ордер на видалення зелених насаджень</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представника за довіреністю</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93"/>
              </w:tabs>
              <w:outlineLvl w:val="0"/>
              <w:rPr>
                <w:color w:val="auto"/>
                <w:sz w:val="24"/>
                <w:szCs w:val="24"/>
              </w:rPr>
            </w:pPr>
          </w:p>
        </w:tc>
      </w:tr>
    </w:tbl>
    <w:p w:rsidR="009342CC" w:rsidRPr="00D14D9D" w:rsidRDefault="009342CC" w:rsidP="00C51E07">
      <w:pPr>
        <w:ind w:left="4536"/>
        <w:rPr>
          <w:color w:val="auto"/>
          <w:sz w:val="24"/>
          <w:szCs w:val="24"/>
        </w:rPr>
      </w:pPr>
      <w:r w:rsidRPr="00D14D9D">
        <w:rPr>
          <w:color w:val="auto"/>
          <w:sz w:val="24"/>
          <w:szCs w:val="24"/>
        </w:rPr>
        <w:br w:type="page"/>
      </w:r>
      <w:r w:rsidRPr="00D14D9D">
        <w:rPr>
          <w:color w:val="auto"/>
          <w:sz w:val="24"/>
          <w:szCs w:val="24"/>
        </w:rPr>
        <w:lastRenderedPageBreak/>
        <w:t>______________________________________</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(найменування уповноваженого органу)</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(ПІБ)</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(найменування підприємства/ПІБ заявника )</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(адреса реєстрації)</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(код ЄДРПОУ для підприємства)</w:t>
      </w:r>
    </w:p>
    <w:p w:rsidR="009342CC" w:rsidRPr="00D14D9D" w:rsidRDefault="009342CC" w:rsidP="00C51E07">
      <w:pPr>
        <w:ind w:left="4536"/>
        <w:rPr>
          <w:color w:val="auto"/>
          <w:sz w:val="24"/>
          <w:szCs w:val="24"/>
        </w:rPr>
      </w:pPr>
      <w:r w:rsidRPr="00D14D9D">
        <w:rPr>
          <w:color w:val="auto"/>
          <w:sz w:val="24"/>
          <w:szCs w:val="24"/>
        </w:rPr>
        <w:t>тел. ___________________________________</w:t>
      </w:r>
    </w:p>
    <w:p w:rsidR="009342CC" w:rsidRPr="00D14D9D" w:rsidRDefault="009342CC" w:rsidP="00C51E07">
      <w:pPr>
        <w:ind w:left="4536"/>
        <w:rPr>
          <w:color w:val="auto"/>
          <w:sz w:val="24"/>
          <w:szCs w:val="24"/>
        </w:rPr>
      </w:pPr>
    </w:p>
    <w:p w:rsidR="009342CC" w:rsidRPr="00D14D9D" w:rsidRDefault="009342CC" w:rsidP="00C51E07">
      <w:pPr>
        <w:jc w:val="center"/>
        <w:rPr>
          <w:color w:val="auto"/>
          <w:sz w:val="24"/>
          <w:szCs w:val="24"/>
        </w:rPr>
      </w:pPr>
      <w:r w:rsidRPr="00D14D9D">
        <w:rPr>
          <w:color w:val="auto"/>
          <w:sz w:val="24"/>
          <w:szCs w:val="24"/>
        </w:rPr>
        <w:t>ЗАЯВА</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Прошу надати ордер на видалення зелених насаджень (кущів та/або дерев): 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(зазначити породу, кількість, діаметр)</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які знаходяться за адресою: 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Необхідність видалення зелених насаджень пов’язано з 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(вказати причину)</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З метою забезпечення ведення реєстру дозволів на порушення об’єктів благоустрою і</w:t>
      </w:r>
    </w:p>
    <w:p w:rsidR="009342CC" w:rsidRPr="00D14D9D" w:rsidRDefault="009342CC" w:rsidP="00C51E07">
      <w:pPr>
        <w:rPr>
          <w:color w:val="auto"/>
          <w:sz w:val="24"/>
          <w:szCs w:val="24"/>
        </w:rPr>
      </w:pPr>
      <w:r w:rsidRPr="00D14D9D">
        <w:rPr>
          <w:color w:val="auto"/>
          <w:sz w:val="24"/>
          <w:szCs w:val="24"/>
        </w:rPr>
        <w:t>відповідно до Закону України «Про захист персональних даних» я,</w:t>
      </w:r>
    </w:p>
    <w:p w:rsidR="009342CC" w:rsidRPr="00D14D9D" w:rsidRDefault="009342CC" w:rsidP="00C51E07">
      <w:pPr>
        <w:rPr>
          <w:color w:val="auto"/>
          <w:sz w:val="24"/>
          <w:szCs w:val="24"/>
        </w:rPr>
      </w:pPr>
      <w:r w:rsidRPr="00D14D9D">
        <w:rPr>
          <w:color w:val="auto"/>
          <w:sz w:val="24"/>
          <w:szCs w:val="24"/>
        </w:rPr>
        <w:t>__________________________________________</w:t>
      </w:r>
    </w:p>
    <w:p w:rsidR="009342CC" w:rsidRPr="00D14D9D" w:rsidRDefault="009342CC" w:rsidP="00C51E07">
      <w:pPr>
        <w:rPr>
          <w:color w:val="auto"/>
          <w:sz w:val="24"/>
          <w:szCs w:val="24"/>
        </w:rPr>
      </w:pPr>
      <w:r w:rsidRPr="00D14D9D">
        <w:rPr>
          <w:color w:val="auto"/>
          <w:sz w:val="24"/>
          <w:szCs w:val="24"/>
        </w:rPr>
        <w:t>(прізвище, ім’я та по батькові фізичної особи)</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(підпис)</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даю згоду на оброблення моїх персональних даних.</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Додаток:</w:t>
      </w:r>
    </w:p>
    <w:p w:rsidR="009342CC" w:rsidRPr="00D14D9D" w:rsidRDefault="009342CC" w:rsidP="00C51E07">
      <w:pPr>
        <w:rPr>
          <w:color w:val="auto"/>
          <w:sz w:val="24"/>
          <w:szCs w:val="24"/>
        </w:rPr>
      </w:pPr>
      <w:r w:rsidRPr="00D14D9D">
        <w:rPr>
          <w:color w:val="auto"/>
          <w:sz w:val="24"/>
          <w:szCs w:val="24"/>
        </w:rPr>
        <w:t>□ Документ про сплату відновної вартості зелених насаджень, що підлягають видаленню (за</w:t>
      </w:r>
    </w:p>
    <w:p w:rsidR="009342CC" w:rsidRPr="00D14D9D" w:rsidRDefault="009342CC" w:rsidP="00C51E07">
      <w:pPr>
        <w:rPr>
          <w:color w:val="auto"/>
          <w:sz w:val="24"/>
          <w:szCs w:val="24"/>
        </w:rPr>
      </w:pPr>
      <w:r w:rsidRPr="00D14D9D">
        <w:rPr>
          <w:color w:val="auto"/>
          <w:sz w:val="24"/>
          <w:szCs w:val="24"/>
        </w:rPr>
        <w:t>умови її нарахування).</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 ___________ 20___р. __________________</w:t>
      </w:r>
    </w:p>
    <w:p w:rsidR="009342CC" w:rsidRPr="00D14D9D" w:rsidRDefault="009342CC" w:rsidP="00C51E07">
      <w:pPr>
        <w:rPr>
          <w:color w:val="auto"/>
          <w:sz w:val="24"/>
          <w:szCs w:val="24"/>
        </w:rPr>
      </w:pPr>
      <w:r w:rsidRPr="00D14D9D">
        <w:rPr>
          <w:color w:val="auto"/>
          <w:sz w:val="24"/>
          <w:szCs w:val="24"/>
        </w:rPr>
        <w:t>___________________________</w:t>
      </w:r>
    </w:p>
    <w:p w:rsidR="009342CC" w:rsidRPr="00D14D9D" w:rsidRDefault="009342CC" w:rsidP="00C51E07">
      <w:pPr>
        <w:rPr>
          <w:color w:val="auto"/>
          <w:sz w:val="24"/>
          <w:szCs w:val="24"/>
        </w:rPr>
      </w:pPr>
      <w:r w:rsidRPr="00D14D9D">
        <w:rPr>
          <w:color w:val="auto"/>
          <w:sz w:val="24"/>
          <w:szCs w:val="24"/>
        </w:rPr>
        <w:t>(підпис) (прізвище, ім’я, по-батькові)</w:t>
      </w: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БУДІВЕЛЬНОГО ПАСПОРТА ЗАБУДОВИ ЗЕМЕЛЬНОЇ ДІЛЯНКИ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4" w:type="dxa"/>
        <w:tblLayout w:type="fixed"/>
        <w:tblLook w:val="0000"/>
      </w:tblPr>
      <w:tblGrid>
        <w:gridCol w:w="636"/>
        <w:gridCol w:w="3960"/>
        <w:gridCol w:w="5386"/>
      </w:tblGrid>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7" w:history="1">
              <w:r w:rsidRPr="00D14D9D">
                <w:rPr>
                  <w:rStyle w:val="af6"/>
                  <w:b/>
                  <w:color w:val="auto"/>
                  <w:szCs w:val="24"/>
                </w:rPr>
                <w:t>cnap_nizhyn@ukr.net</w:t>
              </w:r>
            </w:hyperlink>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місцеве самоврядування в Україні” , Закон  України „ Про звернення громадян”, Закон  України «Про регулювання містобудівної діяльності», «Порядок видачі будівельного паспорту забудови земельної ділянки».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 </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Наказ Міністерства регіонального розвитку, будівництва та житлово-комунального господарства України від 05.07.2011 р. N 103 «</w:t>
            </w:r>
            <w:r w:rsidRPr="00D14D9D">
              <w:rPr>
                <w:rFonts w:ascii="Times New Roman" w:hAnsi="Times New Roman" w:cs="Times New Roman"/>
                <w:bCs/>
                <w:sz w:val="24"/>
                <w:szCs w:val="24"/>
                <w:bdr w:val="none" w:sz="0" w:space="0" w:color="auto" w:frame="1"/>
                <w:lang w:val="uk-UA"/>
              </w:rPr>
              <w:t>Про затвердження Порядку видачі будівельного паспорта забудови земельної ділянки»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w:t>
            </w:r>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bdr w:val="none" w:sz="0" w:space="0" w:color="auto" w:frame="1"/>
                <w:lang w:val="uk-UA"/>
              </w:rPr>
              <w:t>Отримання будівельного паспорта забудови земельної ділянки.</w:t>
            </w:r>
          </w:p>
          <w:p w:rsidR="009342CC" w:rsidRPr="00D14D9D" w:rsidRDefault="009342CC" w:rsidP="00C51E07">
            <w:pPr>
              <w:rPr>
                <w:color w:val="auto"/>
                <w:sz w:val="24"/>
                <w:szCs w:val="24"/>
              </w:rPr>
            </w:pPr>
            <w:r w:rsidRPr="00D14D9D">
              <w:rPr>
                <w:color w:val="auto"/>
                <w:sz w:val="24"/>
                <w:szCs w:val="24"/>
              </w:rPr>
              <w:t xml:space="preserve">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w:t>
            </w:r>
            <w:r w:rsidRPr="00D14D9D">
              <w:rPr>
                <w:color w:val="auto"/>
                <w:sz w:val="24"/>
                <w:szCs w:val="24"/>
              </w:rPr>
              <w:lastRenderedPageBreak/>
              <w:t>іноземця.</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lastRenderedPageBreak/>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t xml:space="preserve">заява затвердженого зразка (додається); </w:t>
            </w:r>
          </w:p>
          <w:p w:rsidR="009342CC" w:rsidRPr="00D14D9D" w:rsidRDefault="009342CC" w:rsidP="00C51E07">
            <w:pPr>
              <w:numPr>
                <w:ilvl w:val="0"/>
                <w:numId w:val="14"/>
              </w:numPr>
              <w:tabs>
                <w:tab w:val="num" w:pos="229"/>
              </w:tabs>
              <w:ind w:left="229" w:hanging="142"/>
              <w:rPr>
                <w:color w:val="auto"/>
                <w:sz w:val="24"/>
                <w:szCs w:val="24"/>
              </w:rPr>
            </w:pPr>
            <w:bookmarkStart w:id="179" w:name="o44"/>
            <w:bookmarkEnd w:id="179"/>
            <w:r w:rsidRPr="00D14D9D">
              <w:rPr>
                <w:color w:val="auto"/>
                <w:sz w:val="24"/>
                <w:szCs w:val="24"/>
              </w:rPr>
              <w:t xml:space="preserve">засвідчена в установленому порядку копія   документа,   що </w:t>
            </w:r>
            <w:r w:rsidRPr="00D14D9D">
              <w:rPr>
                <w:color w:val="auto"/>
                <w:sz w:val="24"/>
                <w:szCs w:val="24"/>
              </w:rPr>
              <w:br/>
              <w:t>засвідчує право власності або користування земельною ділянкою, або договір суперфіцію;</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shd w:val="clear" w:color="auto" w:fill="FFFFFF"/>
              </w:rPr>
              <w:t>ескізні наміри забудови (місце розташування будівель та споруд на земельній ділянці, відстані до меж сусідніх земельних ділянок та розташованих на них об’єктів, інженерних мереж і споруд, фасади та плани поверхів об’єктів із зазначенням габаритних розмірів, перелік систем інженерного забезпечення, у тому числі автономного, що плануються до застосування, тощо);</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shd w:val="clear" w:color="auto" w:fill="FFFFFF"/>
              </w:rPr>
              <w:t>проект будівництва (за наявності);</w:t>
            </w:r>
          </w:p>
          <w:p w:rsidR="009342CC" w:rsidRPr="00D14D9D" w:rsidRDefault="009342CC" w:rsidP="00C51E07">
            <w:pPr>
              <w:numPr>
                <w:ilvl w:val="0"/>
                <w:numId w:val="14"/>
              </w:numPr>
              <w:tabs>
                <w:tab w:val="num" w:pos="229"/>
              </w:tabs>
              <w:ind w:left="229" w:hanging="142"/>
              <w:rPr>
                <w:color w:val="auto"/>
                <w:sz w:val="24"/>
                <w:szCs w:val="24"/>
              </w:rPr>
            </w:pPr>
            <w:bookmarkStart w:id="180" w:name="o29"/>
            <w:bookmarkStart w:id="181" w:name="o30"/>
            <w:bookmarkStart w:id="182" w:name="o46"/>
            <w:bookmarkEnd w:id="180"/>
            <w:bookmarkEnd w:id="181"/>
            <w:bookmarkEnd w:id="182"/>
            <w:r w:rsidRPr="00D14D9D">
              <w:rPr>
                <w:color w:val="auto"/>
                <w:sz w:val="24"/>
                <w:szCs w:val="24"/>
                <w:shd w:val="clear" w:color="auto" w:fill="FFFFFF"/>
              </w:rPr>
              <w:t>засвідчена в установленому порядку згода співвласників земельної ділянки (житлового будинку) на забудову.</w:t>
            </w:r>
          </w:p>
          <w:p w:rsidR="009342CC" w:rsidRPr="00D14D9D" w:rsidRDefault="009342CC" w:rsidP="00C51E07">
            <w:pPr>
              <w:tabs>
                <w:tab w:val="num" w:pos="229"/>
              </w:tabs>
              <w:ind w:left="229" w:hanging="142"/>
              <w:rPr>
                <w:color w:val="auto"/>
                <w:sz w:val="24"/>
                <w:szCs w:val="24"/>
              </w:rPr>
            </w:pPr>
            <w:r w:rsidRPr="00D14D9D">
              <w:rPr>
                <w:color w:val="auto"/>
                <w:sz w:val="24"/>
                <w:szCs w:val="24"/>
              </w:rPr>
              <w:t xml:space="preserve">Примітка : </w:t>
            </w:r>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rPr>
              <w:t>копії додаються завірені в установленому  законом порядку  чи при наявності оригіналу.</w:t>
            </w:r>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shd w:val="clear" w:color="auto" w:fill="FFFFFF"/>
              </w:rPr>
              <w:t xml:space="preserve">У разі зміни намірів забудови земельної ділянки (розміщення нових або реконструкція існуючих об’єктів), до будівельного паспорту до </w:t>
            </w:r>
            <w:r w:rsidRPr="00D14D9D">
              <w:rPr>
                <w:color w:val="auto"/>
                <w:sz w:val="24"/>
                <w:szCs w:val="24"/>
              </w:rPr>
              <w:t>заяви додається:</w:t>
            </w:r>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rPr>
              <w:t>заява на внесення змін до будівельного паспорта (додається);</w:t>
            </w:r>
          </w:p>
          <w:p w:rsidR="009342CC" w:rsidRPr="00D14D9D" w:rsidRDefault="009342CC" w:rsidP="00C51E07">
            <w:pPr>
              <w:numPr>
                <w:ilvl w:val="0"/>
                <w:numId w:val="20"/>
              </w:numPr>
              <w:suppressAutoHyphens/>
              <w:ind w:left="229" w:hanging="142"/>
              <w:rPr>
                <w:color w:val="auto"/>
                <w:sz w:val="24"/>
                <w:szCs w:val="24"/>
              </w:rPr>
            </w:pPr>
            <w:bookmarkStart w:id="183" w:name="n40"/>
            <w:bookmarkEnd w:id="183"/>
            <w:r w:rsidRPr="00D14D9D">
              <w:rPr>
                <w:color w:val="auto"/>
                <w:sz w:val="24"/>
                <w:szCs w:val="24"/>
              </w:rPr>
              <w:t>примірник будівельного паспорта замовника;</w:t>
            </w:r>
          </w:p>
          <w:p w:rsidR="009342CC" w:rsidRPr="00D14D9D" w:rsidRDefault="009342CC" w:rsidP="00C51E07">
            <w:pPr>
              <w:numPr>
                <w:ilvl w:val="0"/>
                <w:numId w:val="20"/>
              </w:numPr>
              <w:suppressAutoHyphens/>
              <w:ind w:left="229" w:hanging="142"/>
              <w:rPr>
                <w:color w:val="auto"/>
                <w:sz w:val="24"/>
                <w:szCs w:val="24"/>
              </w:rPr>
            </w:pPr>
            <w:bookmarkStart w:id="184" w:name="n41"/>
            <w:bookmarkEnd w:id="184"/>
            <w:r w:rsidRPr="00D14D9D">
              <w:rPr>
                <w:color w:val="auto"/>
                <w:sz w:val="24"/>
                <w:szCs w:val="24"/>
              </w:rPr>
              <w:t>ескізні наміри змін (місце розташування будівель та споруд на земельній ділянці, фасади та плани поверхів нових об’єктів із зазначенням габаритних розмірів тощо);</w:t>
            </w:r>
            <w:bookmarkStart w:id="185" w:name="n42"/>
            <w:bookmarkEnd w:id="185"/>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rPr>
              <w:t>засвідчена в установленому порядку згода співвласників земельної ділянки (житлового будинку) на забудову.</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через центр надання адміністративних послуг, </w:t>
            </w:r>
            <w:r w:rsidRPr="00D14D9D">
              <w:rPr>
                <w:color w:val="auto"/>
                <w:sz w:val="24"/>
                <w:szCs w:val="24"/>
                <w:shd w:val="clear" w:color="auto" w:fill="FFFFFF"/>
              </w:rPr>
              <w:t>або через Єдиний державний портал адміністративних послуг</w:t>
            </w:r>
            <w:r w:rsidRPr="00D14D9D">
              <w:rPr>
                <w:color w:val="auto"/>
                <w:sz w:val="24"/>
                <w:szCs w:val="24"/>
              </w:rPr>
              <w:t xml:space="preserve">.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shd w:val="clear" w:color="auto" w:fill="FFFFFF"/>
              </w:rPr>
              <w:t xml:space="preserve">невідповідність намірів забудови земельної ділянки вимогам містобудівної документації на місцевому рівні, детальним планам територій, </w:t>
            </w:r>
            <w:r w:rsidRPr="00D14D9D">
              <w:rPr>
                <w:color w:val="auto"/>
                <w:sz w:val="24"/>
                <w:szCs w:val="24"/>
                <w:shd w:val="clear" w:color="auto" w:fill="FFFFFF"/>
              </w:rPr>
              <w:lastRenderedPageBreak/>
              <w:t>планувальним рішенням проектів садівницьких та дачних товариств, державним будівельним нормам, стандартам і правилам.</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lastRenderedPageBreak/>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w:t>
            </w:r>
            <w:r w:rsidRPr="00D14D9D">
              <w:rPr>
                <w:rFonts w:ascii="Times New Roman" w:hAnsi="Times New Roman" w:cs="Times New Roman"/>
                <w:bCs/>
                <w:sz w:val="24"/>
                <w:szCs w:val="24"/>
                <w:bdr w:val="none" w:sz="0" w:space="0" w:color="auto" w:frame="1"/>
                <w:lang w:val="uk-UA"/>
              </w:rPr>
              <w:t>Будівельний паспорт  забудови земельної ділянки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720"/>
              <w:rPr>
                <w:color w:val="auto"/>
                <w:sz w:val="24"/>
                <w:szCs w:val="24"/>
              </w:rPr>
            </w:pPr>
          </w:p>
        </w:tc>
      </w:tr>
    </w:tbl>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БУДІВЕЛЬНОГО ПАСПОРТА ЗАБУДОВИ ЗЕМЕЛЬНОЇ ДІЛЯНКИ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01" w:type="dxa"/>
        <w:tblInd w:w="250" w:type="dxa"/>
        <w:tblLayout w:type="fixed"/>
        <w:tblLook w:val="0000"/>
      </w:tblPr>
      <w:tblGrid>
        <w:gridCol w:w="540"/>
        <w:gridCol w:w="3347"/>
        <w:gridCol w:w="2773"/>
        <w:gridCol w:w="1421"/>
        <w:gridCol w:w="1820"/>
      </w:tblGrid>
      <w:tr w:rsidR="009342CC" w:rsidRPr="00D14D9D" w:rsidTr="0090043E">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4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p w:rsidR="009342CC" w:rsidRPr="00D14D9D" w:rsidRDefault="009342CC" w:rsidP="00C51E07">
            <w:pPr>
              <w:autoSpaceDE w:val="0"/>
              <w:spacing w:after="120"/>
              <w:jc w:val="center"/>
              <w:rPr>
                <w:b/>
                <w:color w:val="auto"/>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90043E">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1</w:t>
            </w:r>
          </w:p>
        </w:tc>
        <w:tc>
          <w:tcPr>
            <w:tcW w:w="3347"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Реєстрація звернення</w:t>
            </w:r>
          </w:p>
          <w:p w:rsidR="009342CC" w:rsidRPr="00D14D9D" w:rsidRDefault="009342CC" w:rsidP="00C51E07">
            <w:pPr>
              <w:autoSpaceDE w:val="0"/>
              <w:snapToGrid w:val="0"/>
              <w:spacing w:after="120"/>
              <w:jc w:val="center"/>
              <w:rPr>
                <w:color w:val="auto"/>
                <w:sz w:val="24"/>
                <w:szCs w:val="24"/>
              </w:rPr>
            </w:pPr>
          </w:p>
        </w:tc>
        <w:tc>
          <w:tcPr>
            <w:tcW w:w="2773"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jc w:val="center"/>
              <w:rPr>
                <w:color w:val="auto"/>
                <w:sz w:val="24"/>
                <w:szCs w:val="24"/>
              </w:rPr>
            </w:pPr>
            <w:r w:rsidRPr="00D14D9D">
              <w:rPr>
                <w:color w:val="auto"/>
                <w:sz w:val="24"/>
                <w:szCs w:val="24"/>
              </w:rPr>
              <w:t>Відділ адміністративно-дозвільних процедур В.М. Градобик</w:t>
            </w:r>
          </w:p>
        </w:tc>
        <w:tc>
          <w:tcPr>
            <w:tcW w:w="1421"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jc w:val="center"/>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 день надходження звернення</w:t>
            </w:r>
          </w:p>
        </w:tc>
      </w:tr>
      <w:tr w:rsidR="009342CC" w:rsidRPr="00D14D9D" w:rsidTr="0090043E">
        <w:trPr>
          <w:trHeight w:val="1233"/>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2</w:t>
            </w:r>
          </w:p>
        </w:tc>
        <w:tc>
          <w:tcPr>
            <w:tcW w:w="3347"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w:t>
            </w:r>
          </w:p>
          <w:p w:rsidR="009342CC" w:rsidRPr="00D14D9D" w:rsidRDefault="009342CC" w:rsidP="00C51E07">
            <w:pPr>
              <w:autoSpaceDE w:val="0"/>
              <w:snapToGrid w:val="0"/>
              <w:spacing w:after="120"/>
              <w:jc w:val="center"/>
              <w:rPr>
                <w:color w:val="auto"/>
                <w:sz w:val="24"/>
                <w:szCs w:val="24"/>
              </w:rPr>
            </w:pPr>
            <w:r w:rsidRPr="00D14D9D">
              <w:rPr>
                <w:color w:val="auto"/>
                <w:sz w:val="24"/>
                <w:szCs w:val="24"/>
              </w:rPr>
              <w:t>В.Б. Мироненко</w:t>
            </w:r>
          </w:p>
        </w:tc>
        <w:tc>
          <w:tcPr>
            <w:tcW w:w="1421"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3 дні</w:t>
            </w:r>
          </w:p>
        </w:tc>
      </w:tr>
      <w:tr w:rsidR="009342CC" w:rsidRPr="00D14D9D" w:rsidTr="0090043E">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center"/>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Виготовлення   будівельного </w:t>
            </w:r>
            <w:r w:rsidRPr="00D14D9D">
              <w:rPr>
                <w:rFonts w:ascii="Times New Roman" w:hAnsi="Times New Roman" w:cs="Times New Roman"/>
                <w:bCs/>
                <w:sz w:val="24"/>
                <w:szCs w:val="24"/>
                <w:bdr w:val="none" w:sz="0" w:space="0" w:color="auto" w:frame="1"/>
                <w:lang w:val="uk-UA"/>
              </w:rPr>
              <w:t>паспорта забудови земельної ділянки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4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7 днів</w:t>
            </w:r>
          </w:p>
        </w:tc>
      </w:tr>
      <w:tr w:rsidR="009342CC" w:rsidRPr="00D14D9D" w:rsidTr="0090043E">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center"/>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Видача будівельного </w:t>
            </w:r>
            <w:r w:rsidRPr="00D14D9D">
              <w:rPr>
                <w:rFonts w:ascii="Times New Roman" w:hAnsi="Times New Roman" w:cs="Times New Roman"/>
                <w:bCs/>
                <w:sz w:val="24"/>
                <w:szCs w:val="24"/>
                <w:bdr w:val="none" w:sz="0" w:space="0" w:color="auto" w:frame="1"/>
                <w:lang w:val="uk-UA"/>
              </w:rPr>
              <w:t>паспорта забудови земельної ділянки</w:t>
            </w:r>
          </w:p>
          <w:p w:rsidR="009342CC" w:rsidRPr="00D14D9D" w:rsidRDefault="009342CC" w:rsidP="00C51E07">
            <w:pPr>
              <w:jc w:val="center"/>
              <w:rPr>
                <w:color w:val="auto"/>
                <w:sz w:val="24"/>
                <w:szCs w:val="24"/>
              </w:rPr>
            </w:pP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jc w:val="center"/>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autoSpaceDE w:val="0"/>
              <w:snapToGrid w:val="0"/>
              <w:jc w:val="center"/>
              <w:rPr>
                <w:color w:val="auto"/>
                <w:sz w:val="24"/>
                <w:szCs w:val="24"/>
              </w:rPr>
            </w:pPr>
            <w:r w:rsidRPr="00D14D9D">
              <w:rPr>
                <w:color w:val="auto"/>
                <w:sz w:val="24"/>
                <w:szCs w:val="24"/>
              </w:rPr>
              <w:t>В.М. Градобик</w:t>
            </w:r>
          </w:p>
        </w:tc>
        <w:tc>
          <w:tcPr>
            <w:tcW w:w="14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По мірі надходження особисто заявнику або уповноваженій особі, поштою</w:t>
            </w:r>
          </w:p>
        </w:tc>
      </w:tr>
      <w:tr w:rsidR="009342CC" w:rsidRPr="00D14D9D" w:rsidTr="0090043E">
        <w:trPr>
          <w:trHeight w:val="711"/>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Механізм оскарження результату адміністративної послуги</w:t>
            </w:r>
          </w:p>
        </w:tc>
        <w:tc>
          <w:tcPr>
            <w:tcW w:w="601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 судовому порядку</w:t>
            </w:r>
          </w:p>
        </w:tc>
      </w:tr>
    </w:tbl>
    <w:p w:rsidR="009342CC" w:rsidRPr="00D14D9D" w:rsidRDefault="009342CC" w:rsidP="00C51E07">
      <w:pPr>
        <w:ind w:left="2880"/>
        <w:jc w:val="center"/>
        <w:rPr>
          <w:color w:val="auto"/>
          <w:sz w:val="24"/>
          <w:szCs w:val="24"/>
        </w:rPr>
      </w:pPr>
    </w:p>
    <w:p w:rsidR="009342CC" w:rsidRPr="00D14D9D" w:rsidRDefault="009342CC" w:rsidP="00C51E07">
      <w:pPr>
        <w:ind w:left="2880"/>
        <w:jc w:val="center"/>
        <w:rPr>
          <w:color w:val="auto"/>
          <w:sz w:val="24"/>
          <w:szCs w:val="24"/>
        </w:rPr>
      </w:pPr>
      <w:r w:rsidRPr="00D14D9D">
        <w:rPr>
          <w:color w:val="auto"/>
          <w:sz w:val="24"/>
          <w:szCs w:val="24"/>
        </w:rPr>
        <w:br w:type="page"/>
      </w:r>
    </w:p>
    <w:p w:rsidR="009342CC" w:rsidRPr="00D14D9D" w:rsidRDefault="009342CC" w:rsidP="00C51E07">
      <w:pPr>
        <w:ind w:left="2880"/>
        <w:jc w:val="center"/>
        <w:rPr>
          <w:color w:val="auto"/>
          <w:sz w:val="24"/>
          <w:szCs w:val="24"/>
        </w:rPr>
      </w:pPr>
      <w:r w:rsidRPr="00D14D9D">
        <w:rPr>
          <w:color w:val="auto"/>
          <w:sz w:val="24"/>
          <w:szCs w:val="24"/>
        </w:rPr>
        <w:lastRenderedPageBreak/>
        <w:t>Начальнику відділу містобудування та архітектури -</w:t>
      </w:r>
    </w:p>
    <w:p w:rsidR="009342CC" w:rsidRPr="00D14D9D" w:rsidRDefault="009342CC" w:rsidP="00C51E07">
      <w:pPr>
        <w:jc w:val="center"/>
        <w:rPr>
          <w:color w:val="auto"/>
          <w:sz w:val="24"/>
          <w:szCs w:val="24"/>
        </w:rPr>
      </w:pPr>
      <w:r w:rsidRPr="00D14D9D">
        <w:rPr>
          <w:color w:val="auto"/>
          <w:sz w:val="24"/>
          <w:szCs w:val="24"/>
        </w:rPr>
        <w:t xml:space="preserve">                              головному архітектору виконавчого комітету </w:t>
      </w:r>
    </w:p>
    <w:p w:rsidR="009342CC" w:rsidRPr="00D14D9D" w:rsidRDefault="009342CC" w:rsidP="00C51E07">
      <w:pPr>
        <w:jc w:val="center"/>
        <w:rPr>
          <w:b/>
          <w:color w:val="auto"/>
          <w:sz w:val="24"/>
          <w:szCs w:val="24"/>
        </w:rPr>
      </w:pPr>
      <w:r w:rsidRPr="00D14D9D">
        <w:rPr>
          <w:color w:val="auto"/>
          <w:sz w:val="24"/>
          <w:szCs w:val="24"/>
        </w:rPr>
        <w:t xml:space="preserve">                        Ніжинської міської ради Мироненко В.Б.</w:t>
      </w:r>
    </w:p>
    <w:p w:rsidR="009342CC" w:rsidRPr="00D14D9D" w:rsidRDefault="009342CC" w:rsidP="00C51E07">
      <w:pPr>
        <w:jc w:val="right"/>
        <w:rPr>
          <w:b/>
          <w:color w:val="auto"/>
          <w:sz w:val="24"/>
          <w:szCs w:val="24"/>
        </w:rPr>
      </w:pPr>
      <w:r w:rsidRPr="00D14D9D">
        <w:rPr>
          <w:b/>
          <w:color w:val="auto"/>
          <w:sz w:val="24"/>
          <w:szCs w:val="24"/>
        </w:rPr>
        <w:t>_____________________________________________</w:t>
      </w:r>
    </w:p>
    <w:p w:rsidR="009342CC" w:rsidRPr="00D14D9D" w:rsidRDefault="009342CC" w:rsidP="00C51E07">
      <w:pPr>
        <w:jc w:val="right"/>
        <w:rPr>
          <w:b/>
          <w:color w:val="auto"/>
          <w:sz w:val="24"/>
          <w:szCs w:val="24"/>
        </w:rPr>
      </w:pPr>
      <w:r w:rsidRPr="00D14D9D">
        <w:rPr>
          <w:b/>
          <w:color w:val="auto"/>
          <w:sz w:val="24"/>
          <w:szCs w:val="24"/>
        </w:rPr>
        <w:t>_____________________________________________</w:t>
      </w:r>
    </w:p>
    <w:p w:rsidR="009342CC" w:rsidRPr="00D14D9D" w:rsidRDefault="009342CC" w:rsidP="00C51E07">
      <w:pPr>
        <w:jc w:val="center"/>
        <w:rPr>
          <w:color w:val="auto"/>
          <w:sz w:val="24"/>
          <w:szCs w:val="24"/>
        </w:rPr>
      </w:pPr>
      <w:r w:rsidRPr="00D14D9D">
        <w:rPr>
          <w:color w:val="auto"/>
          <w:sz w:val="24"/>
          <w:szCs w:val="24"/>
        </w:rPr>
        <w:t xml:space="preserve">                                                (П.І.Б. заявника)</w:t>
      </w:r>
    </w:p>
    <w:p w:rsidR="009342CC" w:rsidRPr="00D14D9D" w:rsidRDefault="009342CC" w:rsidP="00C51E07">
      <w:pPr>
        <w:jc w:val="center"/>
        <w:rPr>
          <w:color w:val="auto"/>
          <w:sz w:val="24"/>
          <w:szCs w:val="24"/>
        </w:rPr>
      </w:pPr>
      <w:r w:rsidRPr="00D14D9D">
        <w:rPr>
          <w:color w:val="auto"/>
          <w:sz w:val="24"/>
          <w:szCs w:val="24"/>
        </w:rPr>
        <w:t xml:space="preserve">                                              Паспорт: серія_______ №_______________________</w:t>
      </w:r>
    </w:p>
    <w:p w:rsidR="009342CC" w:rsidRPr="00D14D9D" w:rsidRDefault="009342CC" w:rsidP="00C51E07">
      <w:pPr>
        <w:jc w:val="center"/>
        <w:rPr>
          <w:color w:val="auto"/>
          <w:sz w:val="24"/>
          <w:szCs w:val="24"/>
        </w:rPr>
      </w:pPr>
      <w:r w:rsidRPr="00D14D9D">
        <w:rPr>
          <w:color w:val="auto"/>
          <w:sz w:val="24"/>
          <w:szCs w:val="24"/>
        </w:rPr>
        <w:t xml:space="preserve">                                              виданий______________________________________</w:t>
      </w:r>
    </w:p>
    <w:p w:rsidR="009342CC" w:rsidRPr="00D14D9D" w:rsidRDefault="009342CC" w:rsidP="00C51E07">
      <w:pPr>
        <w:ind w:left="2880"/>
        <w:jc w:val="center"/>
        <w:rPr>
          <w:color w:val="auto"/>
          <w:sz w:val="24"/>
          <w:szCs w:val="24"/>
        </w:rPr>
      </w:pPr>
      <w:r w:rsidRPr="00D14D9D">
        <w:rPr>
          <w:color w:val="auto"/>
          <w:sz w:val="24"/>
          <w:szCs w:val="24"/>
        </w:rPr>
        <w:t xml:space="preserve">    Адреса реєстрації______________________________</w:t>
      </w:r>
    </w:p>
    <w:p w:rsidR="009342CC" w:rsidRPr="00D14D9D" w:rsidRDefault="009342CC" w:rsidP="00C51E07">
      <w:pPr>
        <w:jc w:val="right"/>
        <w:rPr>
          <w:color w:val="auto"/>
          <w:sz w:val="24"/>
          <w:szCs w:val="24"/>
        </w:rPr>
      </w:pPr>
      <w:r w:rsidRPr="00D14D9D">
        <w:rPr>
          <w:color w:val="auto"/>
          <w:sz w:val="24"/>
          <w:szCs w:val="24"/>
        </w:rPr>
        <w:t>____________________________________________</w:t>
      </w:r>
    </w:p>
    <w:p w:rsidR="009342CC" w:rsidRPr="00D14D9D" w:rsidRDefault="009342CC" w:rsidP="00C51E07">
      <w:pPr>
        <w:jc w:val="center"/>
        <w:rPr>
          <w:b/>
          <w:color w:val="auto"/>
          <w:sz w:val="24"/>
          <w:szCs w:val="24"/>
        </w:rPr>
      </w:pPr>
      <w:r w:rsidRPr="00D14D9D">
        <w:rPr>
          <w:color w:val="auto"/>
          <w:sz w:val="24"/>
          <w:szCs w:val="24"/>
        </w:rPr>
        <w:t xml:space="preserve">                                              Телефон______________________________________</w:t>
      </w:r>
    </w:p>
    <w:p w:rsidR="009342CC" w:rsidRPr="00D14D9D" w:rsidRDefault="009342CC" w:rsidP="00C51E07">
      <w:pPr>
        <w:jc w:val="right"/>
        <w:rPr>
          <w:b/>
          <w:color w:val="auto"/>
          <w:sz w:val="24"/>
          <w:szCs w:val="24"/>
        </w:rPr>
      </w:pPr>
    </w:p>
    <w:p w:rsidR="009342CC" w:rsidRPr="00D14D9D" w:rsidRDefault="009342CC" w:rsidP="00C51E07">
      <w:pPr>
        <w:tabs>
          <w:tab w:val="left" w:pos="3975"/>
        </w:tabs>
        <w:rPr>
          <w:b/>
          <w:color w:val="auto"/>
          <w:sz w:val="24"/>
          <w:szCs w:val="24"/>
        </w:rPr>
      </w:pPr>
      <w:r w:rsidRPr="00D14D9D">
        <w:rPr>
          <w:b/>
          <w:color w:val="auto"/>
          <w:sz w:val="24"/>
          <w:szCs w:val="24"/>
        </w:rPr>
        <w:tab/>
        <w:t>ЗАЯВА</w:t>
      </w:r>
    </w:p>
    <w:p w:rsidR="009342CC" w:rsidRPr="00D14D9D" w:rsidRDefault="009342CC" w:rsidP="00C51E07">
      <w:pPr>
        <w:tabs>
          <w:tab w:val="left" w:pos="3975"/>
        </w:tabs>
        <w:jc w:val="center"/>
        <w:rPr>
          <w:color w:val="auto"/>
          <w:sz w:val="24"/>
          <w:szCs w:val="24"/>
        </w:rPr>
      </w:pPr>
      <w:r w:rsidRPr="00D14D9D">
        <w:rPr>
          <w:color w:val="auto"/>
          <w:sz w:val="24"/>
          <w:szCs w:val="24"/>
        </w:rPr>
        <w:t>на видачу будівельного паспорта</w:t>
      </w:r>
    </w:p>
    <w:p w:rsidR="009342CC" w:rsidRPr="00D14D9D" w:rsidRDefault="009342CC" w:rsidP="00C51E07">
      <w:pPr>
        <w:tabs>
          <w:tab w:val="left" w:pos="3975"/>
        </w:tabs>
        <w:jc w:val="center"/>
        <w:rPr>
          <w:color w:val="auto"/>
          <w:sz w:val="24"/>
          <w:szCs w:val="24"/>
        </w:rPr>
      </w:pPr>
      <w:r w:rsidRPr="00D14D9D">
        <w:rPr>
          <w:color w:val="auto"/>
          <w:sz w:val="24"/>
          <w:szCs w:val="24"/>
        </w:rPr>
        <w:t>(внесення змін до будівельного паспорта)</w:t>
      </w:r>
    </w:p>
    <w:p w:rsidR="009342CC" w:rsidRPr="00D14D9D" w:rsidRDefault="009342CC" w:rsidP="00C51E07">
      <w:pPr>
        <w:tabs>
          <w:tab w:val="left" w:pos="3975"/>
        </w:tabs>
        <w:jc w:val="center"/>
        <w:rPr>
          <w:color w:val="auto"/>
          <w:sz w:val="24"/>
          <w:szCs w:val="24"/>
        </w:rPr>
      </w:pPr>
    </w:p>
    <w:p w:rsidR="009342CC" w:rsidRPr="00D14D9D" w:rsidRDefault="009342CC" w:rsidP="00C51E07">
      <w:pPr>
        <w:tabs>
          <w:tab w:val="left" w:pos="3975"/>
        </w:tabs>
        <w:rPr>
          <w:color w:val="auto"/>
          <w:sz w:val="24"/>
          <w:szCs w:val="24"/>
        </w:rPr>
      </w:pPr>
      <w:r w:rsidRPr="00D14D9D">
        <w:rPr>
          <w:color w:val="auto"/>
          <w:sz w:val="24"/>
          <w:szCs w:val="24"/>
        </w:rPr>
        <w:t xml:space="preserve">         Прошу  надати ( внести зміни в ) будівельний паспорт забудови земельної ділянки  загальною площею ___________ га, посвідченої</w:t>
      </w:r>
    </w:p>
    <w:p w:rsidR="009342CC" w:rsidRPr="00D14D9D" w:rsidRDefault="009342CC" w:rsidP="00C51E07">
      <w:pPr>
        <w:tabs>
          <w:tab w:val="left" w:pos="3975"/>
        </w:tabs>
        <w:rPr>
          <w:color w:val="auto"/>
          <w:sz w:val="24"/>
          <w:szCs w:val="24"/>
        </w:rPr>
      </w:pPr>
      <w:r w:rsidRPr="00D14D9D">
        <w:rPr>
          <w:color w:val="auto"/>
          <w:sz w:val="24"/>
          <w:szCs w:val="24"/>
        </w:rPr>
        <w:t>_____________________________________________________________</w:t>
      </w:r>
    </w:p>
    <w:p w:rsidR="009342CC" w:rsidRPr="00D14D9D" w:rsidRDefault="009342CC" w:rsidP="00C51E07">
      <w:pPr>
        <w:tabs>
          <w:tab w:val="left" w:pos="3975"/>
        </w:tabs>
        <w:rPr>
          <w:color w:val="auto"/>
          <w:sz w:val="24"/>
          <w:szCs w:val="24"/>
        </w:rPr>
      </w:pPr>
      <w:r w:rsidRPr="00D14D9D">
        <w:rPr>
          <w:color w:val="auto"/>
          <w:sz w:val="24"/>
          <w:szCs w:val="24"/>
        </w:rPr>
        <w:t>(документ, що посвідчує право власності або користування земельною ділянкою або договір суперфіцію)</w:t>
      </w:r>
    </w:p>
    <w:p w:rsidR="009342CC" w:rsidRPr="00D14D9D" w:rsidRDefault="009342CC" w:rsidP="00C51E07">
      <w:pPr>
        <w:tabs>
          <w:tab w:val="left" w:pos="3975"/>
        </w:tabs>
        <w:rPr>
          <w:color w:val="auto"/>
          <w:sz w:val="24"/>
          <w:szCs w:val="24"/>
        </w:rPr>
      </w:pPr>
    </w:p>
    <w:p w:rsidR="009342CC" w:rsidRPr="00D14D9D" w:rsidRDefault="009342CC" w:rsidP="00C51E07">
      <w:pPr>
        <w:tabs>
          <w:tab w:val="left" w:pos="3975"/>
        </w:tabs>
        <w:rPr>
          <w:color w:val="auto"/>
          <w:sz w:val="24"/>
          <w:szCs w:val="24"/>
        </w:rPr>
      </w:pPr>
      <w:r w:rsidRPr="00D14D9D">
        <w:rPr>
          <w:color w:val="auto"/>
          <w:sz w:val="24"/>
          <w:szCs w:val="24"/>
        </w:rPr>
        <w:t>______________________________________________________________________________________</w:t>
      </w:r>
    </w:p>
    <w:p w:rsidR="009342CC" w:rsidRPr="00D14D9D" w:rsidRDefault="009342CC" w:rsidP="00C51E07">
      <w:pPr>
        <w:tabs>
          <w:tab w:val="left" w:pos="3975"/>
        </w:tabs>
        <w:rPr>
          <w:color w:val="auto"/>
          <w:sz w:val="24"/>
          <w:szCs w:val="24"/>
        </w:rPr>
      </w:pPr>
      <w:r w:rsidRPr="00D14D9D">
        <w:rPr>
          <w:color w:val="auto"/>
          <w:sz w:val="24"/>
          <w:szCs w:val="24"/>
        </w:rPr>
        <w:t>яка розташована_______________________________________________</w:t>
      </w:r>
    </w:p>
    <w:p w:rsidR="009342CC" w:rsidRPr="00D14D9D" w:rsidRDefault="009342CC" w:rsidP="00C51E07">
      <w:pPr>
        <w:tabs>
          <w:tab w:val="left" w:pos="3975"/>
        </w:tabs>
        <w:rPr>
          <w:color w:val="auto"/>
          <w:sz w:val="24"/>
          <w:szCs w:val="24"/>
        </w:rPr>
      </w:pPr>
    </w:p>
    <w:p w:rsidR="009342CC" w:rsidRPr="00D14D9D" w:rsidRDefault="009342CC" w:rsidP="00C51E07">
      <w:pPr>
        <w:tabs>
          <w:tab w:val="left" w:pos="3975"/>
        </w:tabs>
        <w:rPr>
          <w:color w:val="auto"/>
          <w:sz w:val="24"/>
          <w:szCs w:val="24"/>
        </w:rPr>
      </w:pPr>
      <w:r w:rsidRPr="00D14D9D">
        <w:rPr>
          <w:color w:val="auto"/>
          <w:sz w:val="24"/>
          <w:szCs w:val="24"/>
        </w:rPr>
        <w:t>До заяви додається:</w:t>
      </w:r>
    </w:p>
    <w:p w:rsidR="009342CC" w:rsidRPr="00D14D9D" w:rsidRDefault="009342CC" w:rsidP="00C51E07">
      <w:pPr>
        <w:tabs>
          <w:tab w:val="left" w:pos="3975"/>
        </w:tabs>
        <w:rPr>
          <w:color w:val="auto"/>
          <w:sz w:val="24"/>
          <w:szCs w:val="24"/>
        </w:rPr>
      </w:pPr>
      <w:r w:rsidRPr="00D14D9D">
        <w:rPr>
          <w:color w:val="auto"/>
          <w:sz w:val="24"/>
          <w:szCs w:val="24"/>
        </w:rPr>
        <w:t>- засвідчена в установленому порядку копія документа, що засвідчує право власності або користування земельною ділянкою, або договір суперфіцію</w:t>
      </w:r>
    </w:p>
    <w:p w:rsidR="009342CC" w:rsidRPr="00D14D9D" w:rsidRDefault="009342CC" w:rsidP="00C51E07">
      <w:pPr>
        <w:tabs>
          <w:tab w:val="left" w:pos="3975"/>
        </w:tabs>
        <w:rPr>
          <w:color w:val="auto"/>
          <w:sz w:val="24"/>
          <w:szCs w:val="24"/>
        </w:rPr>
      </w:pPr>
      <w:r w:rsidRPr="00D14D9D">
        <w:rPr>
          <w:color w:val="auto"/>
          <w:sz w:val="24"/>
          <w:szCs w:val="24"/>
        </w:rPr>
        <w:t>- ескізні наміри  забудови (місце розташування будівель, фасади, плани поверхів)</w:t>
      </w:r>
    </w:p>
    <w:p w:rsidR="009342CC" w:rsidRPr="00D14D9D" w:rsidRDefault="009342CC" w:rsidP="00C51E07">
      <w:pPr>
        <w:tabs>
          <w:tab w:val="left" w:pos="3975"/>
        </w:tabs>
        <w:rPr>
          <w:color w:val="auto"/>
          <w:sz w:val="24"/>
          <w:szCs w:val="24"/>
        </w:rPr>
      </w:pPr>
      <w:r w:rsidRPr="00D14D9D">
        <w:rPr>
          <w:color w:val="auto"/>
          <w:sz w:val="24"/>
          <w:szCs w:val="24"/>
        </w:rPr>
        <w:t>- засвідчена в установленому порядку згода співвласників земельної ділянки(житлового будинку) на забудову</w:t>
      </w:r>
    </w:p>
    <w:p w:rsidR="009342CC" w:rsidRPr="00D14D9D" w:rsidRDefault="009342CC" w:rsidP="00C51E07">
      <w:pPr>
        <w:tabs>
          <w:tab w:val="left" w:pos="3975"/>
        </w:tabs>
        <w:rPr>
          <w:color w:val="auto"/>
          <w:sz w:val="24"/>
          <w:szCs w:val="24"/>
        </w:rPr>
      </w:pPr>
      <w:r w:rsidRPr="00D14D9D">
        <w:rPr>
          <w:color w:val="auto"/>
          <w:sz w:val="24"/>
          <w:szCs w:val="24"/>
        </w:rPr>
        <w:t>У разі внесення змін до будівельного паспорта до заяви додається:</w:t>
      </w:r>
    </w:p>
    <w:p w:rsidR="009342CC" w:rsidRPr="00D14D9D" w:rsidRDefault="009342CC" w:rsidP="00C51E07">
      <w:pPr>
        <w:tabs>
          <w:tab w:val="left" w:pos="3975"/>
        </w:tabs>
        <w:rPr>
          <w:color w:val="auto"/>
          <w:sz w:val="24"/>
          <w:szCs w:val="24"/>
        </w:rPr>
      </w:pPr>
      <w:r w:rsidRPr="00D14D9D">
        <w:rPr>
          <w:color w:val="auto"/>
          <w:sz w:val="24"/>
          <w:szCs w:val="24"/>
        </w:rPr>
        <w:t>- примірник будівельного паспорта</w:t>
      </w:r>
    </w:p>
    <w:p w:rsidR="009342CC" w:rsidRPr="00D14D9D" w:rsidRDefault="009342CC" w:rsidP="00C51E07">
      <w:pPr>
        <w:tabs>
          <w:tab w:val="left" w:pos="3975"/>
        </w:tabs>
        <w:rPr>
          <w:color w:val="auto"/>
          <w:sz w:val="24"/>
          <w:szCs w:val="24"/>
        </w:rPr>
      </w:pPr>
      <w:r w:rsidRPr="00D14D9D">
        <w:rPr>
          <w:color w:val="auto"/>
          <w:sz w:val="24"/>
          <w:szCs w:val="24"/>
        </w:rPr>
        <w:t>- ескізні наміри змін (місце розташування будівель, фасади, плани поверхів)</w:t>
      </w:r>
    </w:p>
    <w:p w:rsidR="009342CC" w:rsidRPr="00D14D9D" w:rsidRDefault="009342CC" w:rsidP="00C51E07">
      <w:pPr>
        <w:tabs>
          <w:tab w:val="left" w:pos="3975"/>
        </w:tabs>
        <w:rPr>
          <w:color w:val="auto"/>
          <w:sz w:val="24"/>
          <w:szCs w:val="24"/>
        </w:rPr>
      </w:pPr>
      <w:r w:rsidRPr="00D14D9D">
        <w:rPr>
          <w:color w:val="auto"/>
          <w:sz w:val="24"/>
          <w:szCs w:val="24"/>
        </w:rPr>
        <w:t>- засвідчена в установленому порядку згода співвласників земельної ділянки(житлового будинку) на забудову</w:t>
      </w:r>
    </w:p>
    <w:p w:rsidR="009342CC" w:rsidRPr="00D14D9D" w:rsidRDefault="009342CC" w:rsidP="00C51E07">
      <w:pPr>
        <w:tabs>
          <w:tab w:val="left" w:pos="3975"/>
        </w:tabs>
        <w:rPr>
          <w:color w:val="auto"/>
          <w:sz w:val="24"/>
          <w:szCs w:val="24"/>
        </w:rPr>
      </w:pPr>
      <w:r w:rsidRPr="00D14D9D">
        <w:rPr>
          <w:color w:val="auto"/>
          <w:sz w:val="24"/>
          <w:szCs w:val="24"/>
        </w:rPr>
        <w:t xml:space="preserve">         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і архітектури.</w:t>
      </w:r>
    </w:p>
    <w:p w:rsidR="009342CC" w:rsidRPr="00D14D9D" w:rsidRDefault="009342CC" w:rsidP="00C51E07">
      <w:pPr>
        <w:tabs>
          <w:tab w:val="left" w:pos="3975"/>
        </w:tabs>
        <w:rPr>
          <w:color w:val="auto"/>
          <w:sz w:val="24"/>
          <w:szCs w:val="24"/>
        </w:rPr>
      </w:pPr>
      <w:r w:rsidRPr="00D14D9D">
        <w:rPr>
          <w:color w:val="auto"/>
          <w:sz w:val="24"/>
          <w:szCs w:val="24"/>
        </w:rPr>
        <w:t xml:space="preserve"> ________________________                                           ______________________</w:t>
      </w:r>
    </w:p>
    <w:p w:rsidR="009342CC" w:rsidRPr="00D14D9D" w:rsidRDefault="009342CC" w:rsidP="00C51E07">
      <w:pPr>
        <w:tabs>
          <w:tab w:val="left" w:pos="3975"/>
        </w:tabs>
        <w:rPr>
          <w:color w:val="auto"/>
          <w:sz w:val="24"/>
          <w:szCs w:val="24"/>
        </w:rPr>
      </w:pPr>
      <w:r w:rsidRPr="00D14D9D">
        <w:rPr>
          <w:color w:val="auto"/>
          <w:sz w:val="24"/>
          <w:szCs w:val="24"/>
        </w:rPr>
        <w:t>(прізвище, ім’я, по батькові)                                                          (підпис)</w:t>
      </w:r>
    </w:p>
    <w:p w:rsidR="009342CC" w:rsidRPr="00D14D9D" w:rsidRDefault="009342CC" w:rsidP="00C51E07">
      <w:pPr>
        <w:tabs>
          <w:tab w:val="left" w:pos="3975"/>
        </w:tabs>
        <w:rPr>
          <w:color w:val="auto"/>
          <w:sz w:val="24"/>
          <w:szCs w:val="24"/>
        </w:rPr>
      </w:pPr>
      <w:r w:rsidRPr="00D14D9D">
        <w:rPr>
          <w:color w:val="auto"/>
          <w:sz w:val="24"/>
          <w:szCs w:val="24"/>
        </w:rPr>
        <w:t xml:space="preserve">                                                         </w:t>
      </w:r>
    </w:p>
    <w:p w:rsidR="009342CC" w:rsidRPr="00D14D9D" w:rsidRDefault="009342CC" w:rsidP="00C51E07">
      <w:pPr>
        <w:tabs>
          <w:tab w:val="left" w:pos="3975"/>
        </w:tabs>
        <w:rPr>
          <w:color w:val="auto"/>
          <w:sz w:val="24"/>
          <w:szCs w:val="24"/>
        </w:rPr>
      </w:pPr>
      <w:r w:rsidRPr="00D14D9D">
        <w:rPr>
          <w:color w:val="auto"/>
          <w:sz w:val="24"/>
          <w:szCs w:val="24"/>
        </w:rPr>
        <w:t xml:space="preserve">____________________ 202____ року </w:t>
      </w:r>
    </w:p>
    <w:p w:rsidR="009342CC" w:rsidRPr="00D14D9D" w:rsidRDefault="009342CC" w:rsidP="00C51E07">
      <w:pPr>
        <w:tabs>
          <w:tab w:val="left" w:pos="3975"/>
        </w:tabs>
        <w:rPr>
          <w:color w:val="auto"/>
          <w:sz w:val="24"/>
          <w:szCs w:val="24"/>
        </w:rPr>
      </w:pPr>
      <w:r w:rsidRPr="00D14D9D">
        <w:rPr>
          <w:color w:val="auto"/>
          <w:sz w:val="24"/>
          <w:szCs w:val="24"/>
        </w:rPr>
        <w:t>Заповнюється адміністратором:</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D14D9D" w:rsidRPr="00D14D9D" w:rsidTr="006D522B">
        <w:tblPrEx>
          <w:tblCellMar>
            <w:top w:w="0" w:type="dxa"/>
            <w:bottom w:w="0" w:type="dxa"/>
          </w:tblCellMar>
        </w:tblPrEx>
        <w:trPr>
          <w:trHeight w:val="70"/>
        </w:trPr>
        <w:tc>
          <w:tcPr>
            <w:tcW w:w="4140" w:type="dxa"/>
          </w:tcPr>
          <w:p w:rsidR="009342CC" w:rsidRPr="00D14D9D" w:rsidRDefault="009342CC" w:rsidP="00C51E07">
            <w:pPr>
              <w:tabs>
                <w:tab w:val="left" w:pos="3975"/>
              </w:tabs>
              <w:ind w:left="180"/>
              <w:rPr>
                <w:color w:val="auto"/>
                <w:sz w:val="24"/>
                <w:szCs w:val="24"/>
              </w:rPr>
            </w:pPr>
            <w:r w:rsidRPr="00D14D9D">
              <w:rPr>
                <w:color w:val="auto"/>
                <w:sz w:val="24"/>
                <w:szCs w:val="24"/>
              </w:rPr>
              <w:t xml:space="preserve"> «_____»_______________202___р.</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(дата надходження заяви)</w:t>
            </w:r>
          </w:p>
          <w:p w:rsidR="009342CC" w:rsidRPr="00D14D9D" w:rsidRDefault="009342CC" w:rsidP="00C51E07">
            <w:pPr>
              <w:tabs>
                <w:tab w:val="left" w:pos="3975"/>
              </w:tabs>
              <w:ind w:left="180"/>
              <w:rPr>
                <w:color w:val="auto"/>
                <w:sz w:val="24"/>
                <w:szCs w:val="24"/>
              </w:rPr>
            </w:pPr>
            <w:r w:rsidRPr="00D14D9D">
              <w:rPr>
                <w:color w:val="auto"/>
                <w:sz w:val="24"/>
                <w:szCs w:val="24"/>
              </w:rPr>
              <w:t>_____________________________</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 підпис)</w:t>
            </w:r>
          </w:p>
          <w:p w:rsidR="009342CC" w:rsidRPr="00D14D9D" w:rsidRDefault="009342CC" w:rsidP="00C51E07">
            <w:pPr>
              <w:tabs>
                <w:tab w:val="left" w:pos="3975"/>
              </w:tabs>
              <w:ind w:left="180"/>
              <w:rPr>
                <w:color w:val="auto"/>
                <w:sz w:val="24"/>
                <w:szCs w:val="24"/>
              </w:rPr>
            </w:pPr>
          </w:p>
        </w:tc>
        <w:tc>
          <w:tcPr>
            <w:tcW w:w="4320" w:type="dxa"/>
            <w:shd w:val="clear" w:color="auto" w:fill="auto"/>
          </w:tcPr>
          <w:p w:rsidR="009342CC" w:rsidRPr="00D14D9D" w:rsidRDefault="009342CC" w:rsidP="00C51E07">
            <w:pPr>
              <w:rPr>
                <w:color w:val="auto"/>
                <w:sz w:val="24"/>
                <w:szCs w:val="24"/>
              </w:rPr>
            </w:pPr>
            <w:r w:rsidRPr="00D14D9D">
              <w:rPr>
                <w:color w:val="auto"/>
                <w:sz w:val="24"/>
                <w:szCs w:val="24"/>
              </w:rPr>
              <w:t>Реєстраційний номер_______________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w:t>
            </w:r>
          </w:p>
          <w:p w:rsidR="009342CC" w:rsidRPr="00D14D9D" w:rsidRDefault="009342CC" w:rsidP="00C51E07">
            <w:pPr>
              <w:rPr>
                <w:color w:val="auto"/>
                <w:sz w:val="24"/>
                <w:szCs w:val="24"/>
              </w:rPr>
            </w:pPr>
            <w:r w:rsidRPr="00D14D9D">
              <w:rPr>
                <w:color w:val="auto"/>
                <w:sz w:val="24"/>
                <w:szCs w:val="24"/>
              </w:rPr>
              <w:t>(ініціали та прізвище адміністратора)</w:t>
            </w:r>
          </w:p>
        </w:tc>
      </w:tr>
    </w:tbl>
    <w:p w:rsidR="009342CC" w:rsidRPr="00D14D9D" w:rsidRDefault="009342CC" w:rsidP="00C51E07">
      <w:pPr>
        <w:tabs>
          <w:tab w:val="left" w:pos="3975"/>
        </w:tabs>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МІСТОБУДІВНИХ УМОВ ТА ОБМЕЖЕНЬ ДЛЯ ПРОЕКТУВАННЯ ОБ’ЄКТА БУДІВНИЦТВА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23" w:type="dxa"/>
        <w:tblInd w:w="-34" w:type="dxa"/>
        <w:tblLayout w:type="fixed"/>
        <w:tblLook w:val="0000"/>
      </w:tblPr>
      <w:tblGrid>
        <w:gridCol w:w="626"/>
        <w:gridCol w:w="10"/>
        <w:gridCol w:w="3818"/>
        <w:gridCol w:w="5469"/>
      </w:tblGrid>
      <w:tr w:rsidR="009342CC" w:rsidRPr="00D14D9D" w:rsidTr="00D239BF">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2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828"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2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2</w:t>
            </w:r>
          </w:p>
        </w:tc>
        <w:tc>
          <w:tcPr>
            <w:tcW w:w="3828"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2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3</w:t>
            </w:r>
          </w:p>
        </w:tc>
        <w:tc>
          <w:tcPr>
            <w:tcW w:w="3828"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48" w:history="1">
              <w:r w:rsidRPr="00D14D9D">
                <w:rPr>
                  <w:rStyle w:val="af6"/>
                  <w:b/>
                  <w:color w:val="auto"/>
                  <w:szCs w:val="24"/>
                </w:rPr>
                <w:t>cnap_nizhyn@ukr.net</w:t>
              </w:r>
            </w:hyperlink>
          </w:p>
        </w:tc>
      </w:tr>
      <w:tr w:rsidR="009342CC" w:rsidRPr="00D14D9D" w:rsidTr="00D239BF">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4</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Закон  України “Про місцеве самоврядування в Україні”, Закон  України „Про звернення громадян” , Закон  України «Про регулювання містобудівної діяльності», Закон України «Про містобудівний кадастр». </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5</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6</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auto"/>
                <w:sz w:val="24"/>
                <w:szCs w:val="24"/>
              </w:rPr>
            </w:pPr>
            <w:r w:rsidRPr="00D14D9D">
              <w:rPr>
                <w:color w:val="auto"/>
                <w:sz w:val="24"/>
                <w:szCs w:val="24"/>
              </w:rPr>
              <w:t>-</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7</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w:t>
            </w:r>
          </w:p>
        </w:tc>
      </w:tr>
      <w:tr w:rsidR="009342CC" w:rsidRPr="00D14D9D" w:rsidTr="00D239BF">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8</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bdr w:val="none" w:sz="0" w:space="0" w:color="auto" w:frame="1"/>
                <w:lang w:val="uk-UA"/>
              </w:rPr>
              <w:t>Отримання містобудівних умов та обмежень для проектування об’єкта будівництва.</w:t>
            </w:r>
          </w:p>
          <w:p w:rsidR="009342CC" w:rsidRPr="00D14D9D" w:rsidRDefault="009342CC" w:rsidP="00C51E07">
            <w:pPr>
              <w:rPr>
                <w:color w:val="auto"/>
                <w:sz w:val="24"/>
                <w:szCs w:val="24"/>
              </w:rPr>
            </w:pPr>
            <w:r w:rsidRPr="00D14D9D">
              <w:rPr>
                <w:color w:val="auto"/>
                <w:sz w:val="24"/>
                <w:szCs w:val="24"/>
              </w:rPr>
              <w:t>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0E3C54"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9</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Вичерпний перелік документів, необхідних для отримання </w:t>
            </w:r>
            <w:r w:rsidRPr="00D14D9D">
              <w:rPr>
                <w:color w:val="auto"/>
                <w:sz w:val="24"/>
                <w:szCs w:val="24"/>
              </w:rPr>
              <w:lastRenderedPageBreak/>
              <w:t>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lastRenderedPageBreak/>
              <w:t xml:space="preserve">Заява затвердженого зразка (додається); </w:t>
            </w:r>
          </w:p>
          <w:p w:rsidR="009342CC" w:rsidRPr="00D14D9D" w:rsidRDefault="009342CC" w:rsidP="00C51E07">
            <w:pPr>
              <w:numPr>
                <w:ilvl w:val="0"/>
                <w:numId w:val="14"/>
              </w:numPr>
              <w:shd w:val="clear" w:color="auto" w:fill="FFFFFF"/>
              <w:tabs>
                <w:tab w:val="num" w:pos="229"/>
              </w:tabs>
              <w:ind w:left="229" w:hanging="142"/>
              <w:textAlignment w:val="baseline"/>
              <w:rPr>
                <w:color w:val="auto"/>
                <w:sz w:val="24"/>
                <w:szCs w:val="24"/>
              </w:rPr>
            </w:pPr>
            <w:r w:rsidRPr="00D14D9D">
              <w:rPr>
                <w:color w:val="auto"/>
                <w:sz w:val="24"/>
                <w:szCs w:val="24"/>
              </w:rPr>
              <w:t xml:space="preserve">копія документа, що посвідчує право власності </w:t>
            </w:r>
            <w:r w:rsidRPr="00D14D9D">
              <w:rPr>
                <w:color w:val="auto"/>
                <w:sz w:val="24"/>
                <w:szCs w:val="24"/>
              </w:rPr>
              <w:lastRenderedPageBreak/>
              <w:t xml:space="preserve">чи користування земельною ділянкою, або копія договору суперфіцію, - у разі, якщо речове право на земельну ділянку не зареєстровано в Державному реєстрі речових прав на нерухоме майно;     </w:t>
            </w:r>
          </w:p>
          <w:p w:rsidR="009342CC" w:rsidRPr="00D14D9D" w:rsidRDefault="009342CC" w:rsidP="00C51E07">
            <w:pPr>
              <w:numPr>
                <w:ilvl w:val="0"/>
                <w:numId w:val="14"/>
              </w:numPr>
              <w:shd w:val="clear" w:color="auto" w:fill="FFFFFF"/>
              <w:tabs>
                <w:tab w:val="num" w:pos="229"/>
              </w:tabs>
              <w:ind w:left="229" w:hanging="142"/>
              <w:textAlignment w:val="baseline"/>
              <w:rPr>
                <w:color w:val="auto"/>
                <w:sz w:val="24"/>
                <w:szCs w:val="24"/>
              </w:rPr>
            </w:pPr>
            <w:r w:rsidRPr="00D14D9D">
              <w:rPr>
                <w:color w:val="auto"/>
                <w:sz w:val="24"/>
                <w:szCs w:val="24"/>
              </w:rPr>
              <w:t>копія документа, що посвідчує право власності на об’єкт нерухомого майна, розташований на земельній ділянці, - у разі, якщо право власності на об’єкт нерухомого майна не зареєстровано в Державному реєстрі речових прав на нерухоме майно, або згода його власника, засвідчена в установленому законом порядку (у разі здійснення реконструкції або реставрації);</w:t>
            </w:r>
          </w:p>
          <w:p w:rsidR="009342CC" w:rsidRPr="00D14D9D" w:rsidRDefault="009342CC" w:rsidP="00C51E07">
            <w:pPr>
              <w:numPr>
                <w:ilvl w:val="0"/>
                <w:numId w:val="14"/>
              </w:numPr>
              <w:tabs>
                <w:tab w:val="num" w:pos="229"/>
              </w:tabs>
              <w:ind w:left="229" w:hanging="142"/>
              <w:rPr>
                <w:color w:val="auto"/>
                <w:sz w:val="24"/>
                <w:szCs w:val="24"/>
              </w:rPr>
            </w:pPr>
            <w:bookmarkStart w:id="186" w:name="o43"/>
            <w:bookmarkEnd w:id="186"/>
            <w:r w:rsidRPr="00D14D9D">
              <w:rPr>
                <w:color w:val="auto"/>
                <w:sz w:val="24"/>
                <w:szCs w:val="24"/>
              </w:rPr>
              <w:t>витяг із державного земельного кадастру ;</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t>викопіювання з топографо-геодезичного плану М 1:2000;</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t>містобудівний розрахунок</w:t>
            </w:r>
          </w:p>
          <w:p w:rsidR="009342CC" w:rsidRPr="00D14D9D" w:rsidRDefault="009342CC" w:rsidP="00C51E07">
            <w:pPr>
              <w:tabs>
                <w:tab w:val="num" w:pos="229"/>
              </w:tabs>
              <w:ind w:left="229"/>
              <w:rPr>
                <w:color w:val="auto"/>
                <w:sz w:val="24"/>
                <w:szCs w:val="24"/>
              </w:rPr>
            </w:pPr>
            <w:r w:rsidRPr="00D14D9D">
              <w:rPr>
                <w:color w:val="auto"/>
                <w:sz w:val="24"/>
                <w:szCs w:val="24"/>
              </w:rPr>
              <w:t xml:space="preserve">Примітка : </w:t>
            </w:r>
          </w:p>
          <w:p w:rsidR="009342CC" w:rsidRPr="00D14D9D" w:rsidRDefault="009342CC" w:rsidP="00C51E07">
            <w:pPr>
              <w:numPr>
                <w:ilvl w:val="0"/>
                <w:numId w:val="20"/>
              </w:numPr>
              <w:suppressAutoHyphens/>
              <w:ind w:left="229" w:hanging="142"/>
              <w:rPr>
                <w:b/>
                <w:color w:val="auto"/>
                <w:sz w:val="24"/>
                <w:szCs w:val="24"/>
              </w:rPr>
            </w:pPr>
            <w:r w:rsidRPr="00D14D9D">
              <w:rPr>
                <w:color w:val="auto"/>
                <w:sz w:val="24"/>
                <w:szCs w:val="24"/>
              </w:rPr>
              <w:t>копії додаються завірені в установленому  законом порядку  чи при наявності оригіналу.</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lastRenderedPageBreak/>
              <w:t>10</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11</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12</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0E3C54"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13</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shd w:val="clear" w:color="auto" w:fill="FFFFFF"/>
              </w:rPr>
              <w:t> виявлення недостовірних відомостей у документах, що посвідчують право власності чи користування земельною ділянкою, або у документах, що посвідчують право власності на об’єкт нерухомого майна, розташований на земельній ділянці;</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shd w:val="clear" w:color="auto" w:fill="FFFFFF"/>
              </w:rPr>
              <w:t> невідповідність намірів забудови вимогам містобудівної документації на місцевому рівні</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14</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w:t>
            </w:r>
            <w:r w:rsidRPr="00D14D9D">
              <w:rPr>
                <w:rFonts w:ascii="Times New Roman" w:hAnsi="Times New Roman" w:cs="Times New Roman"/>
                <w:bCs/>
                <w:sz w:val="24"/>
                <w:szCs w:val="24"/>
                <w:bdr w:val="none" w:sz="0" w:space="0" w:color="auto" w:frame="1"/>
                <w:lang w:val="uk-UA"/>
              </w:rPr>
              <w:t>Містобудівні умови та обмеження  забудови земельної ділянки.</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15</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16</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720"/>
              <w:rPr>
                <w:color w:val="auto"/>
                <w:sz w:val="24"/>
                <w:szCs w:val="24"/>
              </w:rPr>
            </w:pPr>
          </w:p>
        </w:tc>
      </w:tr>
    </w:tbl>
    <w:p w:rsidR="009342CC" w:rsidRPr="00D14D9D" w:rsidRDefault="009342CC" w:rsidP="00C51E07">
      <w:pPr>
        <w:ind w:left="5529" w:right="-285"/>
        <w:jc w:val="center"/>
        <w:rPr>
          <w:b/>
          <w:color w:val="auto"/>
          <w:sz w:val="24"/>
          <w:szCs w:val="24"/>
          <w:lang w:eastAsia="ru-RU"/>
        </w:rPr>
      </w:pPr>
      <w:r w:rsidRPr="00D14D9D">
        <w:rPr>
          <w:b/>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БУДІВЕЛЬНОГО ПАСПОРТА ЗАБУДОВИ ЗЕМЕЛЬНОЇ ДІЛЯНКИ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0043E"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108" w:type="dxa"/>
        <w:tblLayout w:type="fixed"/>
        <w:tblLook w:val="0000"/>
      </w:tblPr>
      <w:tblGrid>
        <w:gridCol w:w="540"/>
        <w:gridCol w:w="3347"/>
        <w:gridCol w:w="2773"/>
        <w:gridCol w:w="1338"/>
        <w:gridCol w:w="1820"/>
      </w:tblGrid>
      <w:tr w:rsidR="009342CC" w:rsidRPr="00D14D9D" w:rsidTr="0090043E">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33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90043E">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347"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73"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338"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90043E">
        <w:trPr>
          <w:trHeight w:val="1252"/>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347"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338"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3 дні </w:t>
            </w:r>
          </w:p>
        </w:tc>
      </w:tr>
      <w:tr w:rsidR="009342CC" w:rsidRPr="00D14D9D" w:rsidTr="0090043E">
        <w:trPr>
          <w:trHeight w:val="1129"/>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Виготовлення   </w:t>
            </w:r>
            <w:r w:rsidRPr="00D14D9D">
              <w:rPr>
                <w:rFonts w:ascii="Times New Roman" w:hAnsi="Times New Roman" w:cs="Times New Roman"/>
                <w:bCs/>
                <w:sz w:val="24"/>
                <w:szCs w:val="24"/>
                <w:bdr w:val="none" w:sz="0" w:space="0" w:color="auto" w:frame="1"/>
                <w:lang w:val="uk-UA"/>
              </w:rPr>
              <w:t>містобудівних умови та обмежень  забудови земельної ділянки</w:t>
            </w:r>
          </w:p>
          <w:p w:rsidR="009342CC" w:rsidRPr="00D14D9D" w:rsidRDefault="009342CC" w:rsidP="00C51E07">
            <w:pPr>
              <w:rPr>
                <w:color w:val="auto"/>
                <w:sz w:val="24"/>
                <w:szCs w:val="24"/>
              </w:rPr>
            </w:pPr>
            <w:r w:rsidRPr="00D14D9D">
              <w:rPr>
                <w:color w:val="auto"/>
                <w:sz w:val="24"/>
                <w:szCs w:val="24"/>
              </w:rPr>
              <w:t xml:space="preserve"> </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w:t>
            </w:r>
          </w:p>
          <w:p w:rsidR="009342CC" w:rsidRPr="00D14D9D" w:rsidRDefault="009342CC" w:rsidP="00C51E07">
            <w:pPr>
              <w:autoSpaceDE w:val="0"/>
              <w:snapToGrid w:val="0"/>
              <w:spacing w:after="120"/>
              <w:rPr>
                <w:color w:val="auto"/>
                <w:sz w:val="24"/>
                <w:szCs w:val="24"/>
              </w:rPr>
            </w:pPr>
            <w:r w:rsidRPr="00D14D9D">
              <w:rPr>
                <w:color w:val="auto"/>
                <w:sz w:val="24"/>
                <w:szCs w:val="24"/>
              </w:rPr>
              <w:t>(В.Б. Мироненко)</w:t>
            </w:r>
          </w:p>
        </w:tc>
        <w:tc>
          <w:tcPr>
            <w:tcW w:w="133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7 днів </w:t>
            </w:r>
          </w:p>
        </w:tc>
      </w:tr>
      <w:tr w:rsidR="009342CC" w:rsidRPr="00D14D9D" w:rsidTr="0090043E">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Видача  </w:t>
            </w:r>
            <w:r w:rsidRPr="00D14D9D">
              <w:rPr>
                <w:rFonts w:ascii="Times New Roman" w:hAnsi="Times New Roman" w:cs="Times New Roman"/>
                <w:bCs/>
                <w:sz w:val="24"/>
                <w:szCs w:val="24"/>
                <w:bdr w:val="none" w:sz="0" w:space="0" w:color="auto" w:frame="1"/>
                <w:lang w:val="uk-UA"/>
              </w:rPr>
              <w:t>містобудівних умов та обмежень  забудови земельної ділянки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33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По мірі звернення заявника (уповнова-женої особи) особисто або поштою</w:t>
            </w:r>
          </w:p>
        </w:tc>
      </w:tr>
      <w:tr w:rsidR="009342CC" w:rsidRPr="00D14D9D" w:rsidTr="0090043E">
        <w:trPr>
          <w:trHeight w:val="746"/>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5931"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r w:rsidRPr="00D14D9D">
        <w:rPr>
          <w:color w:val="auto"/>
          <w:sz w:val="24"/>
          <w:szCs w:val="24"/>
        </w:rPr>
        <w:t xml:space="preserve"> </w:t>
      </w:r>
      <w:r w:rsidRPr="00D14D9D">
        <w:rPr>
          <w:color w:val="auto"/>
          <w:sz w:val="24"/>
          <w:szCs w:val="24"/>
        </w:rPr>
        <w:br w:type="page"/>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u w:val="single"/>
        </w:rPr>
      </w:pPr>
      <w:r w:rsidRPr="00D14D9D">
        <w:rPr>
          <w:color w:val="auto"/>
          <w:sz w:val="24"/>
          <w:szCs w:val="24"/>
        </w:rPr>
        <w:lastRenderedPageBreak/>
        <w:t xml:space="preserve">                                                             </w:t>
      </w:r>
      <w:r w:rsidRPr="00D14D9D">
        <w:rPr>
          <w:color w:val="auto"/>
          <w:sz w:val="24"/>
          <w:szCs w:val="24"/>
          <w:u w:val="single"/>
        </w:rPr>
        <w:t xml:space="preserve">Начальнику   відділу  містобудування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u w:val="single"/>
        </w:rPr>
      </w:pPr>
      <w:r w:rsidRPr="00D14D9D">
        <w:rPr>
          <w:color w:val="auto"/>
          <w:sz w:val="24"/>
          <w:szCs w:val="24"/>
        </w:rPr>
        <w:t xml:space="preserve">                                                             </w:t>
      </w:r>
      <w:r w:rsidRPr="00D14D9D">
        <w:rPr>
          <w:color w:val="auto"/>
          <w:sz w:val="24"/>
          <w:szCs w:val="24"/>
          <w:u w:val="single"/>
        </w:rPr>
        <w:t xml:space="preserve">та архітектури-головному архітектору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u w:val="single"/>
        </w:rPr>
      </w:pPr>
      <w:r w:rsidRPr="00D14D9D">
        <w:rPr>
          <w:color w:val="auto"/>
          <w:sz w:val="24"/>
          <w:szCs w:val="24"/>
        </w:rPr>
        <w:t xml:space="preserve">                                                             </w:t>
      </w:r>
      <w:r w:rsidRPr="00D14D9D">
        <w:rPr>
          <w:color w:val="auto"/>
          <w:sz w:val="24"/>
          <w:szCs w:val="24"/>
          <w:u w:val="single"/>
        </w:rPr>
        <w:t xml:space="preserve">виконавчого комітету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u w:val="single"/>
        </w:rPr>
      </w:pPr>
      <w:r w:rsidRPr="00D14D9D">
        <w:rPr>
          <w:color w:val="auto"/>
          <w:sz w:val="24"/>
          <w:szCs w:val="24"/>
        </w:rPr>
        <w:t xml:space="preserve">                                                            </w:t>
      </w:r>
      <w:r w:rsidRPr="00D14D9D">
        <w:rPr>
          <w:color w:val="auto"/>
          <w:sz w:val="24"/>
          <w:szCs w:val="24"/>
          <w:u w:val="single"/>
        </w:rPr>
        <w:t xml:space="preserve"> Ніжинської міської ради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r w:rsidR="0090043E">
        <w:rPr>
          <w:color w:val="auto"/>
          <w:sz w:val="24"/>
          <w:szCs w:val="24"/>
        </w:rPr>
        <w:t xml:space="preserve"> заявника</w:t>
      </w:r>
      <w:r w:rsidRPr="00D14D9D">
        <w:rPr>
          <w:color w:val="auto"/>
          <w:sz w:val="24"/>
          <w:szCs w:val="24"/>
        </w:rPr>
        <w:t>)</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r w:rsidRPr="00D14D9D">
        <w:rPr>
          <w:b/>
          <w:i/>
          <w:iCs/>
          <w:color w:val="auto"/>
          <w:sz w:val="24"/>
          <w:szCs w:val="24"/>
          <w:u w:val="single"/>
        </w:rPr>
        <w:t xml:space="preserve"> </w:t>
      </w:r>
      <w:r w:rsidRPr="00D14D9D">
        <w:rPr>
          <w:iCs/>
          <w:color w:val="auto"/>
          <w:sz w:val="24"/>
          <w:szCs w:val="24"/>
        </w:rPr>
        <w:t xml:space="preserve">                                                                                                                           </w:t>
      </w:r>
    </w:p>
    <w:p w:rsidR="009342CC" w:rsidRPr="00D14D9D" w:rsidRDefault="009342CC" w:rsidP="00C51E07">
      <w:pPr>
        <w:tabs>
          <w:tab w:val="left" w:pos="1650"/>
        </w:tabs>
        <w:rPr>
          <w:b/>
          <w:i/>
          <w:iCs/>
          <w:color w:val="auto"/>
          <w:sz w:val="24"/>
          <w:szCs w:val="24"/>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_______________________</w:t>
      </w:r>
    </w:p>
    <w:p w:rsidR="009342CC" w:rsidRPr="00D14D9D" w:rsidRDefault="009342CC" w:rsidP="00C51E07">
      <w:pPr>
        <w:tabs>
          <w:tab w:val="left" w:pos="1650"/>
        </w:tabs>
        <w:rPr>
          <w:b/>
          <w:i/>
          <w:iCs/>
          <w:color w:val="auto"/>
          <w:sz w:val="24"/>
          <w:szCs w:val="24"/>
          <w:u w:val="single"/>
        </w:rPr>
      </w:pPr>
    </w:p>
    <w:p w:rsidR="009342CC" w:rsidRPr="00D14D9D" w:rsidRDefault="009342CC" w:rsidP="00C51E07">
      <w:pPr>
        <w:tabs>
          <w:tab w:val="left" w:pos="1650"/>
        </w:tabs>
        <w:rPr>
          <w:b/>
          <w:i/>
          <w:iCs/>
          <w:color w:val="auto"/>
          <w:sz w:val="24"/>
          <w:szCs w:val="24"/>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rPr>
          <w:b/>
          <w:i/>
          <w:iCs/>
          <w:color w:val="auto"/>
          <w:sz w:val="24"/>
          <w:szCs w:val="24"/>
          <w:u w:val="single"/>
        </w:rPr>
      </w:pP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jc w:val="center"/>
        <w:rPr>
          <w:b/>
          <w:color w:val="auto"/>
          <w:sz w:val="24"/>
          <w:szCs w:val="24"/>
        </w:rPr>
      </w:pPr>
      <w:r w:rsidRPr="00D14D9D">
        <w:rPr>
          <w:b/>
          <w:iCs/>
          <w:color w:val="auto"/>
          <w:sz w:val="24"/>
          <w:szCs w:val="24"/>
        </w:rPr>
        <w:t>на видачу містобудівних умов і обмежень</w:t>
      </w:r>
      <w:r w:rsidRPr="00D14D9D">
        <w:rPr>
          <w:b/>
          <w:color w:val="auto"/>
          <w:sz w:val="24"/>
          <w:szCs w:val="24"/>
        </w:rPr>
        <w:t xml:space="preserve"> для проектування об'єкта будівництва</w:t>
      </w:r>
    </w:p>
    <w:p w:rsidR="009342CC" w:rsidRPr="00D14D9D" w:rsidRDefault="009342CC" w:rsidP="00C51E07">
      <w:pPr>
        <w:tabs>
          <w:tab w:val="left" w:pos="1650"/>
        </w:tabs>
        <w:jc w:val="center"/>
        <w:rPr>
          <w:iCs/>
          <w:color w:val="auto"/>
          <w:sz w:val="24"/>
          <w:szCs w:val="24"/>
        </w:rPr>
      </w:pPr>
    </w:p>
    <w:p w:rsidR="009342CC" w:rsidRPr="00D14D9D" w:rsidRDefault="009342CC" w:rsidP="00C51E07">
      <w:pPr>
        <w:tabs>
          <w:tab w:val="left" w:pos="1650"/>
        </w:tabs>
        <w:jc w:val="center"/>
        <w:rPr>
          <w:b/>
          <w:i/>
          <w:iCs/>
          <w:color w:val="auto"/>
          <w:sz w:val="24"/>
          <w:szCs w:val="24"/>
          <w:u w:val="single"/>
        </w:rPr>
      </w:pPr>
      <w:r w:rsidRPr="00D14D9D">
        <w:rPr>
          <w:iCs/>
          <w:color w:val="auto"/>
          <w:sz w:val="24"/>
          <w:szCs w:val="24"/>
        </w:rPr>
        <w:t xml:space="preserve">Прошу   надати   містобудівні  умови  та  обмеження  </w:t>
      </w:r>
      <w:r w:rsidRPr="00D14D9D">
        <w:rPr>
          <w:color w:val="auto"/>
          <w:sz w:val="24"/>
          <w:szCs w:val="24"/>
        </w:rPr>
        <w:t xml:space="preserve">для проектування об'єкта будівництва__________________________________________________ на </w:t>
      </w:r>
      <w:r w:rsidRPr="00D14D9D">
        <w:rPr>
          <w:iCs/>
          <w:color w:val="auto"/>
          <w:sz w:val="24"/>
          <w:szCs w:val="24"/>
        </w:rPr>
        <w:t xml:space="preserve">земельній ділянці загальною площею </w:t>
      </w:r>
      <w:r w:rsidRPr="00D14D9D">
        <w:rPr>
          <w:b/>
          <w:i/>
          <w:iCs/>
          <w:color w:val="auto"/>
          <w:sz w:val="24"/>
          <w:szCs w:val="24"/>
        </w:rPr>
        <w:t>________</w:t>
      </w:r>
      <w:r w:rsidRPr="00D14D9D">
        <w:rPr>
          <w:iCs/>
          <w:color w:val="auto"/>
          <w:sz w:val="24"/>
          <w:szCs w:val="24"/>
        </w:rPr>
        <w:t xml:space="preserve"> га, посвідчена </w:t>
      </w:r>
      <w:r w:rsidRPr="00D14D9D">
        <w:rPr>
          <w:b/>
          <w:i/>
          <w:iCs/>
          <w:color w:val="auto"/>
          <w:sz w:val="24"/>
          <w:szCs w:val="24"/>
        </w:rPr>
        <w:t xml:space="preserve">_____________________________________________________ , </w:t>
      </w:r>
    </w:p>
    <w:p w:rsidR="009342CC" w:rsidRPr="00D14D9D" w:rsidRDefault="009342CC" w:rsidP="00C51E07">
      <w:pPr>
        <w:tabs>
          <w:tab w:val="left" w:pos="1650"/>
        </w:tabs>
        <w:jc w:val="center"/>
        <w:rPr>
          <w:iCs/>
          <w:color w:val="auto"/>
          <w:sz w:val="24"/>
          <w:szCs w:val="24"/>
        </w:rPr>
      </w:pPr>
      <w:r w:rsidRPr="00D14D9D">
        <w:rPr>
          <w:iCs/>
          <w:color w:val="auto"/>
          <w:sz w:val="24"/>
          <w:szCs w:val="24"/>
        </w:rPr>
        <w:t xml:space="preserve">                         (документ, що посвідчує право власності або користування земельною ділянкою)</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яка розташована </w:t>
      </w:r>
      <w:r w:rsidRPr="00D14D9D">
        <w:rPr>
          <w:b/>
          <w:i/>
          <w:iCs/>
          <w:color w:val="auto"/>
          <w:sz w:val="24"/>
          <w:szCs w:val="24"/>
        </w:rPr>
        <w:t>___________________________________________</w:t>
      </w:r>
      <w:r w:rsidRPr="00D14D9D">
        <w:rPr>
          <w:b/>
          <w:i/>
          <w:iCs/>
          <w:color w:val="auto"/>
          <w:sz w:val="24"/>
          <w:szCs w:val="24"/>
          <w:u w:val="single"/>
        </w:rPr>
        <w:t xml:space="preserve">  </w:t>
      </w:r>
    </w:p>
    <w:p w:rsidR="009342CC" w:rsidRPr="00D14D9D" w:rsidRDefault="009342CC" w:rsidP="00C51E07">
      <w:pPr>
        <w:tabs>
          <w:tab w:val="left" w:pos="1650"/>
        </w:tabs>
        <w:rPr>
          <w:iCs/>
          <w:color w:val="auto"/>
          <w:sz w:val="24"/>
          <w:szCs w:val="24"/>
        </w:rPr>
      </w:pPr>
      <w:r w:rsidRPr="00D14D9D">
        <w:rPr>
          <w:iCs/>
          <w:color w:val="auto"/>
          <w:sz w:val="24"/>
          <w:szCs w:val="24"/>
        </w:rPr>
        <w:t xml:space="preserve">                                               (місце знаходження земельної ділянки)</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tabs>
          <w:tab w:val="left" w:pos="1650"/>
        </w:tabs>
        <w:rPr>
          <w:color w:val="auto"/>
          <w:sz w:val="24"/>
          <w:szCs w:val="24"/>
          <w:u w:val="single"/>
        </w:rPr>
      </w:pPr>
      <w:r w:rsidRPr="00D14D9D">
        <w:rPr>
          <w:iCs/>
          <w:color w:val="auto"/>
          <w:sz w:val="24"/>
          <w:szCs w:val="24"/>
        </w:rPr>
        <w:t xml:space="preserve">До заяви додається:  </w:t>
      </w:r>
      <w:r w:rsidRPr="00D14D9D">
        <w:rPr>
          <w:b/>
          <w:i/>
          <w:iCs/>
          <w:color w:val="auto"/>
          <w:sz w:val="24"/>
          <w:szCs w:val="24"/>
          <w:u w:val="single"/>
        </w:rPr>
        <w:br/>
      </w:r>
      <w:r w:rsidRPr="00D14D9D">
        <w:rPr>
          <w:b/>
          <w:iCs/>
          <w:color w:val="auto"/>
          <w:sz w:val="24"/>
          <w:szCs w:val="24"/>
        </w:rPr>
        <w:t xml:space="preserve">      </w:t>
      </w:r>
      <w:r w:rsidRPr="00D14D9D">
        <w:rPr>
          <w:iCs/>
          <w:color w:val="auto"/>
          <w:sz w:val="24"/>
          <w:szCs w:val="24"/>
        </w:rPr>
        <w:t xml:space="preserve">    1.  </w:t>
      </w:r>
      <w:r w:rsidRPr="00D14D9D">
        <w:rPr>
          <w:iCs/>
          <w:color w:val="auto"/>
          <w:sz w:val="24"/>
          <w:szCs w:val="24"/>
          <w:u w:val="single"/>
        </w:rPr>
        <w:t xml:space="preserve">копія </w:t>
      </w:r>
      <w:r w:rsidRPr="00D14D9D">
        <w:rPr>
          <w:color w:val="auto"/>
          <w:sz w:val="24"/>
          <w:szCs w:val="24"/>
          <w:u w:val="single"/>
        </w:rPr>
        <w:t>документа, що посвідчує право власності чи користування</w:t>
      </w:r>
    </w:p>
    <w:p w:rsidR="009342CC" w:rsidRPr="00D14D9D" w:rsidRDefault="009342CC" w:rsidP="00C51E07">
      <w:pPr>
        <w:tabs>
          <w:tab w:val="left" w:pos="1650"/>
        </w:tabs>
        <w:rPr>
          <w:color w:val="auto"/>
          <w:sz w:val="24"/>
          <w:szCs w:val="24"/>
          <w:u w:val="single"/>
        </w:rPr>
      </w:pPr>
      <w:r w:rsidRPr="00D14D9D">
        <w:rPr>
          <w:color w:val="auto"/>
          <w:sz w:val="24"/>
          <w:szCs w:val="24"/>
        </w:rPr>
        <w:t xml:space="preserve">               </w:t>
      </w:r>
      <w:r w:rsidRPr="00D14D9D">
        <w:rPr>
          <w:color w:val="auto"/>
          <w:sz w:val="24"/>
          <w:szCs w:val="24"/>
          <w:u w:val="single"/>
        </w:rPr>
        <w:t>земельною ділянкою, або копія договору суперфіцію;</w:t>
      </w:r>
    </w:p>
    <w:p w:rsidR="009342CC" w:rsidRPr="00D14D9D" w:rsidRDefault="009342CC" w:rsidP="00C51E07">
      <w:pPr>
        <w:pStyle w:val="ad"/>
        <w:tabs>
          <w:tab w:val="left" w:pos="1650"/>
        </w:tabs>
        <w:rPr>
          <w:iCs/>
          <w:color w:val="auto"/>
          <w:sz w:val="24"/>
          <w:szCs w:val="24"/>
          <w:u w:val="single"/>
        </w:rPr>
      </w:pPr>
      <w:r w:rsidRPr="00D14D9D">
        <w:rPr>
          <w:color w:val="auto"/>
          <w:sz w:val="24"/>
          <w:szCs w:val="24"/>
        </w:rPr>
        <w:t xml:space="preserve">2.  </w:t>
      </w:r>
      <w:r w:rsidRPr="00D14D9D">
        <w:rPr>
          <w:color w:val="auto"/>
          <w:sz w:val="24"/>
          <w:szCs w:val="24"/>
          <w:u w:val="single"/>
        </w:rPr>
        <w:t>копія документа, що посвідчує право власності на об’єкт нерухомого майна, розташований на земельній ділянці, або згода його власника, засвідчена в установленому законодавством порядку (у разі здійснення реконструкції або реставрації);</w:t>
      </w:r>
    </w:p>
    <w:p w:rsidR="009342CC" w:rsidRPr="00D14D9D" w:rsidRDefault="009342CC" w:rsidP="00C51E07">
      <w:pPr>
        <w:pStyle w:val="ad"/>
        <w:tabs>
          <w:tab w:val="left" w:pos="1650"/>
        </w:tabs>
        <w:rPr>
          <w:iCs/>
          <w:color w:val="auto"/>
          <w:sz w:val="24"/>
          <w:szCs w:val="24"/>
          <w:u w:val="single"/>
        </w:rPr>
      </w:pPr>
      <w:r w:rsidRPr="00D14D9D">
        <w:rPr>
          <w:color w:val="auto"/>
          <w:sz w:val="24"/>
          <w:szCs w:val="24"/>
        </w:rPr>
        <w:t xml:space="preserve">3. </w:t>
      </w:r>
      <w:r w:rsidRPr="00D14D9D">
        <w:rPr>
          <w:color w:val="auto"/>
          <w:sz w:val="24"/>
          <w:szCs w:val="24"/>
          <w:u w:val="single"/>
        </w:rPr>
        <w:t>витяг із Державного земельного кадастру</w:t>
      </w:r>
      <w:r w:rsidRPr="00D14D9D">
        <w:rPr>
          <w:iCs/>
          <w:color w:val="auto"/>
          <w:sz w:val="24"/>
          <w:szCs w:val="24"/>
          <w:u w:val="single"/>
        </w:rPr>
        <w:t>;</w:t>
      </w:r>
    </w:p>
    <w:p w:rsidR="009342CC" w:rsidRPr="00D14D9D" w:rsidRDefault="009342CC" w:rsidP="00C51E07">
      <w:pPr>
        <w:pStyle w:val="ad"/>
        <w:tabs>
          <w:tab w:val="left" w:pos="1650"/>
        </w:tabs>
        <w:rPr>
          <w:iCs/>
          <w:color w:val="auto"/>
          <w:sz w:val="24"/>
          <w:szCs w:val="24"/>
          <w:u w:val="single"/>
        </w:rPr>
      </w:pPr>
      <w:r w:rsidRPr="00D14D9D">
        <w:rPr>
          <w:color w:val="auto"/>
          <w:sz w:val="24"/>
          <w:szCs w:val="24"/>
        </w:rPr>
        <w:t xml:space="preserve">4. </w:t>
      </w:r>
      <w:r w:rsidRPr="00D14D9D">
        <w:rPr>
          <w:color w:val="auto"/>
          <w:sz w:val="24"/>
          <w:szCs w:val="24"/>
          <w:u w:val="single"/>
        </w:rPr>
        <w:t>викопіювання з топографо-геодезичного лану М 1:2000</w:t>
      </w:r>
      <w:r w:rsidRPr="00D14D9D">
        <w:rPr>
          <w:iCs/>
          <w:color w:val="auto"/>
          <w:sz w:val="24"/>
          <w:szCs w:val="24"/>
          <w:u w:val="single"/>
        </w:rPr>
        <w:t>;</w:t>
      </w:r>
    </w:p>
    <w:p w:rsidR="009342CC" w:rsidRPr="00D14D9D" w:rsidRDefault="009342CC" w:rsidP="00C51E07">
      <w:pPr>
        <w:pStyle w:val="ad"/>
        <w:tabs>
          <w:tab w:val="left" w:pos="1650"/>
        </w:tabs>
        <w:rPr>
          <w:color w:val="auto"/>
          <w:sz w:val="24"/>
          <w:szCs w:val="24"/>
          <w:u w:val="single"/>
        </w:rPr>
      </w:pPr>
      <w:r w:rsidRPr="00D14D9D">
        <w:rPr>
          <w:iCs/>
          <w:color w:val="auto"/>
          <w:sz w:val="24"/>
          <w:szCs w:val="24"/>
        </w:rPr>
        <w:t xml:space="preserve">5. </w:t>
      </w:r>
      <w:r w:rsidRPr="00D14D9D">
        <w:rPr>
          <w:iCs/>
          <w:color w:val="auto"/>
          <w:sz w:val="24"/>
          <w:szCs w:val="24"/>
          <w:u w:val="single"/>
        </w:rPr>
        <w:t>містобудівний  розрахунок.</w:t>
      </w:r>
    </w:p>
    <w:p w:rsidR="009342CC" w:rsidRPr="00D14D9D" w:rsidRDefault="009342CC" w:rsidP="00C51E07">
      <w:pPr>
        <w:tabs>
          <w:tab w:val="left" w:pos="1650"/>
        </w:tabs>
        <w:ind w:firstLine="2592"/>
        <w:rPr>
          <w:iCs/>
          <w:color w:val="auto"/>
          <w:sz w:val="24"/>
          <w:szCs w:val="24"/>
        </w:rPr>
      </w:pPr>
      <w:r w:rsidRPr="00D14D9D">
        <w:rPr>
          <w:iCs/>
          <w:color w:val="auto"/>
          <w:sz w:val="24"/>
          <w:szCs w:val="24"/>
        </w:rPr>
        <w:t xml:space="preserve"> </w:t>
      </w:r>
    </w:p>
    <w:p w:rsidR="009342CC" w:rsidRPr="00D14D9D" w:rsidRDefault="009342CC" w:rsidP="00C51E07">
      <w:pPr>
        <w:tabs>
          <w:tab w:val="left" w:pos="1650"/>
        </w:tabs>
        <w:ind w:firstLine="432"/>
        <w:rPr>
          <w:i/>
          <w:iCs/>
          <w:color w:val="auto"/>
          <w:sz w:val="24"/>
          <w:szCs w:val="24"/>
        </w:rPr>
      </w:pPr>
      <w:r w:rsidRPr="00D14D9D">
        <w:rPr>
          <w:i/>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D14D9D">
        <w:rPr>
          <w:i/>
          <w:color w:val="auto"/>
          <w:sz w:val="24"/>
          <w:szCs w:val="24"/>
        </w:rPr>
        <w:t>уповноваженого органу містобудування і архітектури</w:t>
      </w:r>
      <w:r w:rsidRPr="00D14D9D">
        <w:rPr>
          <w:i/>
          <w:iCs/>
          <w:color w:val="auto"/>
          <w:sz w:val="24"/>
          <w:szCs w:val="24"/>
        </w:rPr>
        <w:t>.</w:t>
      </w: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________202___року </w:t>
      </w:r>
    </w:p>
    <w:p w:rsidR="009342CC" w:rsidRPr="00D14D9D" w:rsidRDefault="009342CC" w:rsidP="00C51E07">
      <w:pPr>
        <w:tabs>
          <w:tab w:val="left" w:pos="3975"/>
        </w:tabs>
        <w:rPr>
          <w:color w:val="auto"/>
          <w:sz w:val="24"/>
          <w:szCs w:val="24"/>
        </w:rPr>
      </w:pPr>
      <w:r w:rsidRPr="00D14D9D">
        <w:rPr>
          <w:color w:val="auto"/>
          <w:sz w:val="24"/>
          <w:szCs w:val="24"/>
        </w:rPr>
        <w:t>Заповнюється адміністратором:</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D14D9D" w:rsidRPr="00D14D9D" w:rsidTr="006D522B">
        <w:tblPrEx>
          <w:tblCellMar>
            <w:top w:w="0" w:type="dxa"/>
            <w:bottom w:w="0" w:type="dxa"/>
          </w:tblCellMar>
        </w:tblPrEx>
        <w:trPr>
          <w:trHeight w:val="70"/>
        </w:trPr>
        <w:tc>
          <w:tcPr>
            <w:tcW w:w="4140" w:type="dxa"/>
          </w:tcPr>
          <w:p w:rsidR="009342CC" w:rsidRPr="00D14D9D" w:rsidRDefault="009342CC" w:rsidP="00C51E07">
            <w:pPr>
              <w:tabs>
                <w:tab w:val="left" w:pos="3975"/>
              </w:tabs>
              <w:ind w:left="180"/>
              <w:rPr>
                <w:color w:val="auto"/>
                <w:sz w:val="24"/>
                <w:szCs w:val="24"/>
              </w:rPr>
            </w:pPr>
            <w:r w:rsidRPr="00D14D9D">
              <w:rPr>
                <w:color w:val="auto"/>
                <w:sz w:val="24"/>
                <w:szCs w:val="24"/>
              </w:rPr>
              <w:t xml:space="preserve"> «_____»_______________202___р.</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(дата надходження заяви)</w:t>
            </w:r>
          </w:p>
          <w:p w:rsidR="009342CC" w:rsidRPr="00D14D9D" w:rsidRDefault="009342CC" w:rsidP="00C51E07">
            <w:pPr>
              <w:tabs>
                <w:tab w:val="left" w:pos="3975"/>
              </w:tabs>
              <w:ind w:left="180"/>
              <w:rPr>
                <w:color w:val="auto"/>
                <w:sz w:val="24"/>
                <w:szCs w:val="24"/>
              </w:rPr>
            </w:pPr>
            <w:r w:rsidRPr="00D14D9D">
              <w:rPr>
                <w:color w:val="auto"/>
                <w:sz w:val="24"/>
                <w:szCs w:val="24"/>
              </w:rPr>
              <w:t>_____________________________</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 підпис)</w:t>
            </w:r>
          </w:p>
          <w:p w:rsidR="009342CC" w:rsidRPr="00D14D9D" w:rsidRDefault="009342CC" w:rsidP="00C51E07">
            <w:pPr>
              <w:tabs>
                <w:tab w:val="left" w:pos="3975"/>
              </w:tabs>
              <w:ind w:left="180"/>
              <w:rPr>
                <w:color w:val="auto"/>
                <w:sz w:val="24"/>
                <w:szCs w:val="24"/>
              </w:rPr>
            </w:pPr>
          </w:p>
        </w:tc>
        <w:tc>
          <w:tcPr>
            <w:tcW w:w="4320" w:type="dxa"/>
            <w:shd w:val="clear" w:color="auto" w:fill="auto"/>
          </w:tcPr>
          <w:p w:rsidR="009342CC" w:rsidRPr="00D14D9D" w:rsidRDefault="009342CC" w:rsidP="00C51E07">
            <w:pPr>
              <w:rPr>
                <w:color w:val="auto"/>
                <w:sz w:val="24"/>
                <w:szCs w:val="24"/>
              </w:rPr>
            </w:pPr>
            <w:r w:rsidRPr="00D14D9D">
              <w:rPr>
                <w:color w:val="auto"/>
                <w:sz w:val="24"/>
                <w:szCs w:val="24"/>
              </w:rPr>
              <w:t>Реєстраційний номер_______________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w:t>
            </w:r>
          </w:p>
          <w:p w:rsidR="009342CC" w:rsidRPr="00D14D9D" w:rsidRDefault="009342CC" w:rsidP="00C51E07">
            <w:pPr>
              <w:rPr>
                <w:color w:val="auto"/>
                <w:sz w:val="24"/>
                <w:szCs w:val="24"/>
              </w:rPr>
            </w:pPr>
            <w:r w:rsidRPr="00D14D9D">
              <w:rPr>
                <w:color w:val="auto"/>
                <w:sz w:val="24"/>
                <w:szCs w:val="24"/>
              </w:rPr>
              <w:t>(ініціали та прізвище адміністратора)</w:t>
            </w:r>
          </w:p>
        </w:tc>
      </w:tr>
    </w:tbl>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pStyle w:val="HTML"/>
        <w:shd w:val="clear" w:color="auto" w:fill="FFFFFF"/>
        <w:jc w:val="both"/>
        <w:textAlignment w:val="baseline"/>
        <w:rPr>
          <w:rFonts w:ascii="Times New Roman" w:hAnsi="Times New Roman" w:cs="Times New Roman"/>
          <w:i/>
          <w:sz w:val="24"/>
          <w:szCs w:val="24"/>
          <w:lang w:val="uk-UA"/>
        </w:rPr>
      </w:pPr>
      <w:r w:rsidRPr="00D14D9D">
        <w:rPr>
          <w:rFonts w:ascii="Times New Roman" w:hAnsi="Times New Roman" w:cs="Times New Roman"/>
          <w:i/>
          <w:sz w:val="24"/>
          <w:szCs w:val="24"/>
          <w:lang w:val="uk-UA"/>
        </w:rPr>
        <w:lastRenderedPageBreak/>
        <w:t>* У разі необхідності, з метою конкретизації намірів забудови або уточнення містобудівної ситуації, крім зазначених документів, замовником можуть надаватись додаткові матеріали: топографо-геодезична зйомка М 1:500, технічна інформація про існуючі на ділянці об’єкти будівництва, характеристики запланованих систем автономного інженерного забезпечення, фото, погодження власників суміжних земельних ділянок (відповідно до ст.5 Закону України «Про основи містобудування»</w:t>
      </w:r>
      <w:r w:rsidRPr="00D14D9D">
        <w:rPr>
          <w:rFonts w:ascii="Times New Roman" w:hAnsi="Times New Roman" w:cs="Times New Roman"/>
          <w:sz w:val="24"/>
          <w:szCs w:val="24"/>
          <w:lang w:val="uk-UA"/>
        </w:rPr>
        <w:t xml:space="preserve"> </w:t>
      </w:r>
      <w:r w:rsidRPr="00D14D9D">
        <w:rPr>
          <w:rFonts w:ascii="Times New Roman" w:hAnsi="Times New Roman" w:cs="Times New Roman"/>
          <w:i/>
          <w:sz w:val="24"/>
          <w:szCs w:val="24"/>
          <w:lang w:val="uk-UA"/>
        </w:rPr>
        <w:t>для</w:t>
      </w:r>
      <w:r w:rsidRPr="00D14D9D">
        <w:rPr>
          <w:rFonts w:ascii="Times New Roman" w:hAnsi="Times New Roman" w:cs="Times New Roman"/>
          <w:sz w:val="24"/>
          <w:szCs w:val="24"/>
          <w:lang w:val="uk-UA"/>
        </w:rPr>
        <w:t xml:space="preserve"> у</w:t>
      </w:r>
      <w:r w:rsidRPr="00D14D9D">
        <w:rPr>
          <w:rFonts w:ascii="Times New Roman" w:hAnsi="Times New Roman" w:cs="Times New Roman"/>
          <w:i/>
          <w:sz w:val="24"/>
          <w:szCs w:val="24"/>
          <w:lang w:val="uk-UA"/>
        </w:rPr>
        <w:t>рахування  законних  інтересів  та  вимог   власників    або</w:t>
      </w:r>
      <w:r w:rsidRPr="00D14D9D">
        <w:rPr>
          <w:rFonts w:ascii="Times New Roman" w:hAnsi="Times New Roman" w:cs="Times New Roman"/>
          <w:i/>
          <w:sz w:val="24"/>
          <w:szCs w:val="24"/>
          <w:lang w:val="uk-UA"/>
        </w:rPr>
        <w:br/>
        <w:t>користувачів земельних ділянок  та  будівель,  що  оточують  місце будівництва),  тощо.</w:t>
      </w:r>
    </w:p>
    <w:p w:rsidR="009342CC" w:rsidRPr="00D14D9D" w:rsidRDefault="009342CC" w:rsidP="00C51E07">
      <w:pPr>
        <w:ind w:firstLine="720"/>
        <w:rPr>
          <w:color w:val="auto"/>
          <w:sz w:val="24"/>
          <w:szCs w:val="24"/>
        </w:rPr>
      </w:pPr>
    </w:p>
    <w:p w:rsidR="009342CC" w:rsidRPr="00D14D9D" w:rsidRDefault="009342CC" w:rsidP="00C51E07">
      <w:pPr>
        <w:rPr>
          <w:i/>
          <w:color w:val="auto"/>
          <w:sz w:val="24"/>
          <w:szCs w:val="24"/>
        </w:rPr>
      </w:pPr>
      <w:r w:rsidRPr="00D14D9D">
        <w:rPr>
          <w:color w:val="auto"/>
          <w:sz w:val="24"/>
          <w:szCs w:val="24"/>
        </w:rPr>
        <w:t xml:space="preserve">** </w:t>
      </w:r>
      <w:r w:rsidRPr="00D14D9D">
        <w:rPr>
          <w:i/>
          <w:color w:val="auto"/>
          <w:sz w:val="24"/>
          <w:szCs w:val="24"/>
        </w:rPr>
        <w:t>Надання містобудівних умов і обмежень на реконструкцію, реставрацію або капітальний ремонт об'єктів будівництва без зміни зовнішніх геометричних розмірів їх фундаментів у плані, а також реконструкцію або капітальний ремонт автомобільних доріг, залізничних колій, ліній електропередачі, зв'язку, трубопроводів, інших лінійних комунікацій у межах земель їх розміщення, а так само нове будівництво відповідно до містобудівної документації об’єктів інженерно-транспортної інфраструктури на замовлення органів державної влади та органів місцевого самоврядування на відповідних землях державної чи комунальної власності, може бути здійснено за відсутності документа, що засвідчує право власності чи користування земельною ділянкою.</w:t>
      </w: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color w:val="auto"/>
          <w:sz w:val="24"/>
          <w:szCs w:val="24"/>
        </w:rPr>
        <w:lastRenderedPageBreak/>
        <w:t xml:space="preserve">                                                                                      </w:t>
      </w:r>
      <w:r w:rsidRPr="00D14D9D">
        <w:rPr>
          <w:b/>
          <w:color w:val="auto"/>
          <w:sz w:val="24"/>
          <w:szCs w:val="24"/>
          <w:lang w:eastAsia="ru-RU"/>
        </w:rPr>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07-05</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ПАСПОРТА ПРИВ’ЯЗКИ НА РОЗМІЩЕННЯ ТИМЧАСОВИХ СПОРУД (ТС) ДЛЯ ПРОВАДЖЕННЯ ПІДПРИЄМНИЦЬКОЇ ДІЯЛЬНОСТІ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82" w:type="dxa"/>
        <w:tblInd w:w="108" w:type="dxa"/>
        <w:tblLayout w:type="fixed"/>
        <w:tblLook w:val="0000"/>
      </w:tblPr>
      <w:tblGrid>
        <w:gridCol w:w="636"/>
        <w:gridCol w:w="3676"/>
        <w:gridCol w:w="5670"/>
      </w:tblGrid>
      <w:tr w:rsidR="009342CC" w:rsidRPr="00D14D9D" w:rsidTr="0090043E">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Місцезнаходження центру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rPr>
                <w:color w:val="auto"/>
                <w:sz w:val="24"/>
                <w:szCs w:val="24"/>
              </w:rPr>
            </w:pPr>
            <w:r w:rsidRPr="00D14D9D">
              <w:rPr>
                <w:color w:val="auto"/>
                <w:sz w:val="24"/>
                <w:szCs w:val="24"/>
              </w:rPr>
              <w:t xml:space="preserve">16600, Чернігівська обл., м. Ніжин, </w:t>
            </w:r>
          </w:p>
          <w:p w:rsidR="009342CC" w:rsidRPr="00D14D9D" w:rsidRDefault="009342CC" w:rsidP="00C51E07">
            <w:pPr>
              <w:pStyle w:val="220"/>
              <w:ind w:firstLine="0"/>
              <w:rPr>
                <w:color w:val="auto"/>
                <w:sz w:val="24"/>
                <w:szCs w:val="24"/>
              </w:rPr>
            </w:pPr>
            <w:r w:rsidRPr="00D14D9D">
              <w:rPr>
                <w:color w:val="auto"/>
                <w:sz w:val="24"/>
                <w:szCs w:val="24"/>
              </w:rPr>
              <w:t>вул. Яворського, 7</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Інформація щодо режиму роботи центру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rPr>
                <w:color w:val="auto"/>
                <w:sz w:val="24"/>
                <w:szCs w:val="24"/>
              </w:rPr>
            </w:pPr>
            <w:r w:rsidRPr="00D14D9D">
              <w:rPr>
                <w:color w:val="auto"/>
                <w:sz w:val="24"/>
                <w:szCs w:val="24"/>
              </w:rPr>
              <w:t>Понеділок, середя, п’ятниця: з 8-00 до 17-00</w:t>
            </w:r>
          </w:p>
          <w:p w:rsidR="009342CC" w:rsidRPr="00D14D9D" w:rsidRDefault="009342CC" w:rsidP="00C51E07">
            <w:pPr>
              <w:pStyle w:val="220"/>
              <w:ind w:firstLine="0"/>
              <w:rPr>
                <w:color w:val="auto"/>
                <w:sz w:val="24"/>
                <w:szCs w:val="24"/>
              </w:rPr>
            </w:pPr>
            <w:r w:rsidRPr="00D14D9D">
              <w:rPr>
                <w:color w:val="auto"/>
                <w:sz w:val="24"/>
                <w:szCs w:val="24"/>
              </w:rPr>
              <w:t>Вівторок, четвер: з 8-00 до 20-00</w:t>
            </w:r>
          </w:p>
          <w:p w:rsidR="009342CC" w:rsidRPr="00D14D9D" w:rsidRDefault="009342CC" w:rsidP="00C51E07">
            <w:pPr>
              <w:pStyle w:val="220"/>
              <w:ind w:firstLine="0"/>
              <w:rPr>
                <w:color w:val="auto"/>
                <w:sz w:val="24"/>
                <w:szCs w:val="24"/>
              </w:rPr>
            </w:pPr>
            <w:r w:rsidRPr="00D14D9D">
              <w:rPr>
                <w:color w:val="auto"/>
                <w:sz w:val="24"/>
                <w:szCs w:val="24"/>
              </w:rPr>
              <w:t>Субота: з 8-00 до 14-00</w:t>
            </w:r>
          </w:p>
          <w:p w:rsidR="009342CC" w:rsidRPr="00D14D9D" w:rsidRDefault="009342CC" w:rsidP="00C51E07">
            <w:pPr>
              <w:pStyle w:val="220"/>
              <w:ind w:firstLine="0"/>
              <w:rPr>
                <w:color w:val="auto"/>
                <w:sz w:val="24"/>
                <w:szCs w:val="24"/>
              </w:rPr>
            </w:pPr>
            <w:r w:rsidRPr="00D14D9D">
              <w:rPr>
                <w:color w:val="auto"/>
                <w:sz w:val="24"/>
                <w:szCs w:val="24"/>
              </w:rPr>
              <w:t>Вихідний: неділя та святкові вихідні дні</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Телефон/факс (довідки), адреса електронної пошти та веб-сайт центру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rPr>
                <w:color w:val="auto"/>
                <w:sz w:val="24"/>
                <w:szCs w:val="24"/>
              </w:rPr>
            </w:pPr>
            <w:r w:rsidRPr="00D14D9D">
              <w:rPr>
                <w:color w:val="auto"/>
                <w:sz w:val="24"/>
                <w:szCs w:val="24"/>
              </w:rPr>
              <w:t>04631-7-13-63</w:t>
            </w:r>
          </w:p>
          <w:p w:rsidR="009342CC" w:rsidRPr="00D14D9D" w:rsidRDefault="009342CC" w:rsidP="00C51E07">
            <w:pPr>
              <w:pStyle w:val="220"/>
              <w:ind w:firstLine="0"/>
              <w:rPr>
                <w:color w:val="auto"/>
                <w:sz w:val="24"/>
                <w:szCs w:val="24"/>
              </w:rPr>
            </w:pPr>
            <w:r w:rsidRPr="00D14D9D">
              <w:rPr>
                <w:color w:val="auto"/>
                <w:sz w:val="24"/>
                <w:szCs w:val="24"/>
              </w:rPr>
              <w:t xml:space="preserve">Електронна пошта: </w:t>
            </w:r>
            <w:hyperlink r:id="rId149" w:history="1">
              <w:r w:rsidRPr="00D14D9D">
                <w:rPr>
                  <w:rStyle w:val="af6"/>
                  <w:color w:val="auto"/>
                  <w:sz w:val="24"/>
                  <w:szCs w:val="24"/>
                </w:rPr>
                <w:t>cnap_Nizhyn@ukr.net</w:t>
              </w:r>
            </w:hyperlink>
          </w:p>
          <w:p w:rsidR="009342CC" w:rsidRPr="00D14D9D" w:rsidRDefault="009342CC" w:rsidP="00C51E07">
            <w:pPr>
              <w:pStyle w:val="220"/>
              <w:ind w:firstLine="0"/>
              <w:rPr>
                <w:color w:val="auto"/>
                <w:sz w:val="24"/>
                <w:szCs w:val="24"/>
              </w:rPr>
            </w:pPr>
            <w:r w:rsidRPr="00D14D9D">
              <w:rPr>
                <w:color w:val="auto"/>
                <w:sz w:val="24"/>
                <w:szCs w:val="24"/>
              </w:rPr>
              <w:t xml:space="preserve">Адреса веб-сайту: </w:t>
            </w:r>
            <w:hyperlink r:id="rId150" w:history="1">
              <w:r w:rsidRPr="00D14D9D">
                <w:rPr>
                  <w:rStyle w:val="af6"/>
                  <w:color w:val="auto"/>
                  <w:sz w:val="24"/>
                  <w:szCs w:val="24"/>
                </w:rPr>
                <w:t>www.nizhynrada.org</w:t>
              </w:r>
            </w:hyperlink>
          </w:p>
        </w:tc>
      </w:tr>
      <w:tr w:rsidR="009342CC" w:rsidRPr="00D14D9D" w:rsidTr="0090043E">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Закон  України “Про місцеве самоврядування в Україні” , Закон  України „Про звернення громадян”,   Закон України  «Про регулювання  містобудівної діяльності», Закон України «Про благоустрій населених пунктів»</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 xml:space="preserve"> Наказ Міністерства регіонального розвитку, будівництва та житлово-комунального господарства України  від 21.10.2011р № 244 «Про затвердження порядку розміщення тимчасових споруд для впровадження підприємницької діяльності».</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 </w:t>
            </w:r>
          </w:p>
          <w:p w:rsidR="009342CC" w:rsidRPr="00D14D9D" w:rsidRDefault="009342CC" w:rsidP="00C51E07">
            <w:pPr>
              <w:pStyle w:val="220"/>
              <w:snapToGrid w:val="0"/>
              <w:ind w:firstLine="0"/>
              <w:rPr>
                <w:color w:val="auto"/>
                <w:sz w:val="24"/>
                <w:szCs w:val="24"/>
              </w:rPr>
            </w:pPr>
          </w:p>
        </w:tc>
      </w:tr>
      <w:tr w:rsidR="009342CC" w:rsidRPr="00D14D9D" w:rsidTr="0090043E">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Отримання   паспорта прив’язки  на розміщення ТС для провадження підприємницької діяльності.</w:t>
            </w:r>
          </w:p>
          <w:p w:rsidR="009342CC" w:rsidRPr="00D14D9D" w:rsidRDefault="009342CC" w:rsidP="00C51E07">
            <w:pPr>
              <w:rPr>
                <w:color w:val="auto"/>
                <w:sz w:val="24"/>
                <w:szCs w:val="24"/>
              </w:rPr>
            </w:pPr>
            <w:r w:rsidRPr="00D14D9D">
              <w:rPr>
                <w:color w:val="auto"/>
                <w:sz w:val="24"/>
                <w:szCs w:val="24"/>
              </w:rPr>
              <w:t>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b/>
                <w:color w:val="auto"/>
                <w:sz w:val="24"/>
                <w:szCs w:val="24"/>
              </w:rPr>
            </w:pPr>
            <w:r w:rsidRPr="00D14D9D">
              <w:rPr>
                <w:b/>
                <w:color w:val="auto"/>
                <w:sz w:val="24"/>
                <w:szCs w:val="24"/>
              </w:rPr>
              <w:t>1 єтап:</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Заява затвердженого зразка (додається);</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копія довіреності, на підставі якої інтереси заявника представляє уповноважена особа   (у разі потреби); </w:t>
            </w:r>
          </w:p>
          <w:p w:rsidR="009342CC" w:rsidRPr="00D14D9D" w:rsidRDefault="009342CC" w:rsidP="00C51E07">
            <w:pPr>
              <w:numPr>
                <w:ilvl w:val="0"/>
                <w:numId w:val="14"/>
              </w:numPr>
              <w:shd w:val="clear" w:color="auto" w:fill="FFFFFF"/>
              <w:tabs>
                <w:tab w:val="clear" w:pos="360"/>
                <w:tab w:val="num" w:pos="229"/>
              </w:tabs>
              <w:ind w:left="229" w:hanging="142"/>
              <w:textAlignment w:val="baseline"/>
              <w:rPr>
                <w:color w:val="auto"/>
                <w:sz w:val="24"/>
                <w:szCs w:val="24"/>
              </w:rPr>
            </w:pPr>
            <w:r w:rsidRPr="00D14D9D">
              <w:rPr>
                <w:color w:val="auto"/>
                <w:sz w:val="24"/>
                <w:szCs w:val="24"/>
              </w:rPr>
              <w:lastRenderedPageBreak/>
              <w:t xml:space="preserve">графічні матеріали із зазначенням бажаного місця розташування ТС, виконані замовником у довільній формі на топографо-геодезичній основі М 1:500 кресленнями контурів ТС з прив'язкою до місцевості;  </w:t>
            </w:r>
          </w:p>
          <w:p w:rsidR="009342CC" w:rsidRPr="00D14D9D" w:rsidRDefault="009342CC" w:rsidP="00C51E07">
            <w:pPr>
              <w:numPr>
                <w:ilvl w:val="0"/>
                <w:numId w:val="14"/>
              </w:numPr>
              <w:shd w:val="clear" w:color="auto" w:fill="FFFFFF"/>
              <w:tabs>
                <w:tab w:val="clear" w:pos="360"/>
                <w:tab w:val="num" w:pos="229"/>
              </w:tabs>
              <w:ind w:left="229" w:hanging="142"/>
              <w:textAlignment w:val="baseline"/>
              <w:rPr>
                <w:color w:val="auto"/>
                <w:sz w:val="24"/>
                <w:szCs w:val="24"/>
              </w:rPr>
            </w:pPr>
            <w:r w:rsidRPr="00D14D9D">
              <w:rPr>
                <w:color w:val="auto"/>
                <w:sz w:val="24"/>
                <w:szCs w:val="24"/>
              </w:rPr>
              <w:t xml:space="preserve">Реквізити замовника (найменування, П.І.Б., адреса, контактна інформація)    </w:t>
            </w:r>
          </w:p>
          <w:p w:rsidR="009342CC" w:rsidRPr="00D14D9D" w:rsidRDefault="009342CC" w:rsidP="00C51E07">
            <w:pPr>
              <w:ind w:left="229"/>
              <w:rPr>
                <w:b/>
                <w:color w:val="auto"/>
                <w:sz w:val="24"/>
                <w:szCs w:val="24"/>
              </w:rPr>
            </w:pPr>
            <w:r w:rsidRPr="00D14D9D">
              <w:rPr>
                <w:b/>
                <w:color w:val="auto"/>
                <w:sz w:val="24"/>
                <w:szCs w:val="24"/>
              </w:rPr>
              <w:t>2 єтап:</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Заява затвердженого зразка (додається);  </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копія довіреності, на підставі якої інтереси заявника представляє уповноважена особа   (у разі потреби); </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shd w:val="clear" w:color="auto" w:fill="FFFFFF"/>
              </w:rPr>
              <w:t>реквізити замовника (найменування,  П.І.Б., адреса, контактна інформація);</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 схема розміщення ТС:</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  </w:t>
            </w:r>
            <w:bookmarkStart w:id="187" w:name="o52"/>
            <w:bookmarkEnd w:id="187"/>
            <w:r w:rsidRPr="00D14D9D">
              <w:rPr>
                <w:color w:val="auto"/>
                <w:sz w:val="24"/>
                <w:szCs w:val="24"/>
              </w:rPr>
              <w:t xml:space="preserve">ескіз  фасаду  ТС  у кольорі М 1:  50 (для стаціонарних ТС),  </w:t>
            </w:r>
            <w:r w:rsidRPr="00D14D9D">
              <w:rPr>
                <w:color w:val="auto"/>
                <w:sz w:val="24"/>
                <w:szCs w:val="24"/>
                <w:shd w:val="clear" w:color="auto" w:fill="FFFFFF"/>
              </w:rPr>
              <w:t xml:space="preserve">які  виготовляє  суб'єкт  господарювання,  що  має   ліцензію   на </w:t>
            </w:r>
            <w:r w:rsidRPr="00D14D9D">
              <w:rPr>
                <w:color w:val="auto"/>
                <w:sz w:val="24"/>
                <w:szCs w:val="24"/>
              </w:rPr>
              <w:br/>
            </w:r>
            <w:r w:rsidRPr="00D14D9D">
              <w:rPr>
                <w:color w:val="auto"/>
                <w:sz w:val="24"/>
                <w:szCs w:val="24"/>
                <w:shd w:val="clear" w:color="auto" w:fill="FFFFFF"/>
              </w:rPr>
              <w:t xml:space="preserve">виконання  проектних робіт,  або архітектор,  який має відповідний </w:t>
            </w:r>
            <w:r w:rsidRPr="00D14D9D">
              <w:rPr>
                <w:color w:val="auto"/>
                <w:sz w:val="24"/>
                <w:szCs w:val="24"/>
              </w:rPr>
              <w:br/>
            </w:r>
            <w:r w:rsidRPr="00D14D9D">
              <w:rPr>
                <w:color w:val="auto"/>
                <w:sz w:val="24"/>
                <w:szCs w:val="24"/>
                <w:shd w:val="clear" w:color="auto" w:fill="FFFFFF"/>
              </w:rPr>
              <w:t>кваліфікаційний сертифікат</w:t>
            </w:r>
            <w:r w:rsidRPr="00D14D9D">
              <w:rPr>
                <w:color w:val="auto"/>
                <w:sz w:val="24"/>
                <w:szCs w:val="24"/>
              </w:rPr>
              <w:t xml:space="preserve">; </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  </w:t>
            </w:r>
            <w:bookmarkStart w:id="188" w:name="o53"/>
            <w:bookmarkEnd w:id="188"/>
            <w:r w:rsidRPr="00D14D9D">
              <w:rPr>
                <w:color w:val="auto"/>
                <w:sz w:val="24"/>
                <w:szCs w:val="24"/>
              </w:rPr>
              <w:t>схема благоустрою  прилеглої  території</w:t>
            </w:r>
            <w:r w:rsidRPr="00D14D9D">
              <w:rPr>
                <w:color w:val="auto"/>
                <w:sz w:val="24"/>
                <w:szCs w:val="24"/>
                <w:shd w:val="clear" w:color="auto" w:fill="FFFFFF"/>
              </w:rPr>
              <w:t xml:space="preserve">, складену замовником </w:t>
            </w:r>
            <w:r w:rsidRPr="00D14D9D">
              <w:rPr>
                <w:color w:val="auto"/>
                <w:sz w:val="24"/>
                <w:szCs w:val="24"/>
              </w:rPr>
              <w:br/>
            </w:r>
            <w:r w:rsidRPr="00D14D9D">
              <w:rPr>
                <w:color w:val="auto"/>
                <w:sz w:val="24"/>
                <w:szCs w:val="24"/>
                <w:shd w:val="clear" w:color="auto" w:fill="FFFFFF"/>
              </w:rPr>
              <w:t xml:space="preserve">або суб'єктом  підприємницької  діяльності, який  має  відповідну ліцензію,   архітектором,  який  має відповідний  кваліфікаційний </w:t>
            </w:r>
            <w:r w:rsidRPr="00D14D9D">
              <w:rPr>
                <w:color w:val="auto"/>
                <w:sz w:val="24"/>
                <w:szCs w:val="24"/>
              </w:rPr>
              <w:br/>
            </w:r>
            <w:r w:rsidRPr="00D14D9D">
              <w:rPr>
                <w:color w:val="auto"/>
                <w:sz w:val="24"/>
                <w:szCs w:val="24"/>
                <w:shd w:val="clear" w:color="auto" w:fill="FFFFFF"/>
              </w:rPr>
              <w:t>сертифікат,  відповідно  до  Закону   України   "Про   благоустрій населених пунктів України"</w:t>
            </w:r>
            <w:r w:rsidRPr="00D14D9D">
              <w:rPr>
                <w:color w:val="auto"/>
                <w:sz w:val="24"/>
                <w:szCs w:val="24"/>
              </w:rPr>
              <w:t xml:space="preserve"> ;</w:t>
            </w:r>
          </w:p>
          <w:p w:rsidR="009342CC" w:rsidRPr="00D14D9D" w:rsidRDefault="009342CC" w:rsidP="00C51E07">
            <w:pPr>
              <w:numPr>
                <w:ilvl w:val="0"/>
                <w:numId w:val="14"/>
              </w:numPr>
              <w:tabs>
                <w:tab w:val="clear" w:pos="360"/>
                <w:tab w:val="num" w:pos="229"/>
              </w:tabs>
              <w:ind w:left="229" w:hanging="142"/>
              <w:rPr>
                <w:color w:val="auto"/>
                <w:sz w:val="24"/>
                <w:szCs w:val="24"/>
              </w:rPr>
            </w:pPr>
            <w:bookmarkStart w:id="189" w:name="o54"/>
            <w:bookmarkEnd w:id="189"/>
            <w:r w:rsidRPr="00D14D9D">
              <w:rPr>
                <w:color w:val="auto"/>
                <w:sz w:val="24"/>
                <w:szCs w:val="24"/>
              </w:rPr>
              <w:t xml:space="preserve">технічні умови щодо інженерного забезпечення (за  наявності), </w:t>
            </w:r>
            <w:r w:rsidRPr="00D14D9D">
              <w:rPr>
                <w:color w:val="auto"/>
                <w:sz w:val="24"/>
                <w:szCs w:val="24"/>
                <w:shd w:val="clear" w:color="auto" w:fill="FFFFFF"/>
              </w:rPr>
              <w:t>отримані  замовником у балансоутримувача  відповідних інженерних мереж.</w:t>
            </w:r>
          </w:p>
          <w:p w:rsidR="009342CC" w:rsidRPr="00D14D9D" w:rsidRDefault="009342CC" w:rsidP="00C51E07">
            <w:pPr>
              <w:tabs>
                <w:tab w:val="num" w:pos="229"/>
              </w:tabs>
              <w:ind w:left="229" w:hanging="142"/>
              <w:rPr>
                <w:color w:val="auto"/>
                <w:sz w:val="24"/>
                <w:szCs w:val="24"/>
              </w:rPr>
            </w:pPr>
            <w:r w:rsidRPr="00D14D9D">
              <w:rPr>
                <w:color w:val="auto"/>
                <w:sz w:val="24"/>
                <w:szCs w:val="24"/>
              </w:rPr>
              <w:t>Примітка: копії додаються завірені в установленому  законом порядку  чи при наявності оригіналу.</w:t>
            </w:r>
            <w:r w:rsidRPr="00D14D9D">
              <w:rPr>
                <w:b/>
                <w:color w:val="auto"/>
                <w:sz w:val="24"/>
                <w:szCs w:val="24"/>
              </w:rPr>
              <w:t xml:space="preserve">  </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p w:rsidR="009342CC" w:rsidRPr="00D14D9D" w:rsidRDefault="009342CC" w:rsidP="00C51E07">
            <w:pPr>
              <w:pStyle w:val="220"/>
              <w:snapToGrid w:val="0"/>
              <w:ind w:firstLine="0"/>
              <w:jc w:val="left"/>
              <w:rPr>
                <w:color w:val="auto"/>
                <w:sz w:val="24"/>
                <w:szCs w:val="24"/>
              </w:rPr>
            </w:pPr>
            <w:r w:rsidRPr="00D14D9D">
              <w:rPr>
                <w:color w:val="auto"/>
                <w:sz w:val="24"/>
                <w:szCs w:val="24"/>
              </w:rPr>
              <w:t>1 етап</w:t>
            </w:r>
          </w:p>
          <w:p w:rsidR="009342CC" w:rsidRPr="00D14D9D" w:rsidRDefault="009342CC" w:rsidP="00C51E07">
            <w:pPr>
              <w:pStyle w:val="220"/>
              <w:ind w:firstLine="0"/>
              <w:jc w:val="left"/>
              <w:rPr>
                <w:color w:val="auto"/>
                <w:sz w:val="24"/>
                <w:szCs w:val="24"/>
              </w:rPr>
            </w:pPr>
            <w:r w:rsidRPr="00D14D9D">
              <w:rPr>
                <w:color w:val="auto"/>
                <w:sz w:val="24"/>
                <w:szCs w:val="24"/>
              </w:rPr>
              <w:t xml:space="preserve">2 етап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p w:rsidR="009342CC" w:rsidRPr="00D14D9D" w:rsidRDefault="009342CC" w:rsidP="00C51E07">
            <w:pPr>
              <w:pStyle w:val="220"/>
              <w:snapToGrid w:val="0"/>
              <w:ind w:firstLine="0"/>
              <w:jc w:val="center"/>
              <w:rPr>
                <w:color w:val="auto"/>
                <w:sz w:val="24"/>
                <w:szCs w:val="24"/>
              </w:rPr>
            </w:pPr>
          </w:p>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0E3C54"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 xml:space="preserve">виявлення в поданих документах недостовірної інформації; </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r w:rsidRPr="00D14D9D">
              <w:rPr>
                <w:color w:val="auto"/>
                <w:sz w:val="24"/>
                <w:szCs w:val="24"/>
              </w:rPr>
              <w:t>1 етап</w:t>
            </w: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r w:rsidRPr="00D14D9D">
              <w:rPr>
                <w:color w:val="auto"/>
                <w:sz w:val="24"/>
                <w:szCs w:val="24"/>
              </w:rPr>
              <w:t>2 етап</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p>
          <w:p w:rsidR="009342CC" w:rsidRPr="00D14D9D" w:rsidRDefault="009342CC" w:rsidP="00C51E07">
            <w:pPr>
              <w:ind w:left="-55"/>
              <w:rPr>
                <w:color w:val="auto"/>
                <w:sz w:val="24"/>
                <w:szCs w:val="24"/>
              </w:rPr>
            </w:pPr>
            <w:r w:rsidRPr="00D14D9D">
              <w:rPr>
                <w:color w:val="auto"/>
                <w:sz w:val="24"/>
                <w:szCs w:val="24"/>
              </w:rPr>
              <w:t xml:space="preserve"> Лист – відповідь про    відповідність   намірів   замовника   щодо   місця  розташування  ТС </w:t>
            </w:r>
          </w:p>
          <w:p w:rsidR="009342CC" w:rsidRPr="00D14D9D" w:rsidRDefault="009342CC" w:rsidP="00C51E07">
            <w:pPr>
              <w:ind w:left="-55"/>
              <w:rPr>
                <w:color w:val="auto"/>
                <w:sz w:val="24"/>
                <w:szCs w:val="24"/>
              </w:rPr>
            </w:pPr>
          </w:p>
          <w:p w:rsidR="009342CC" w:rsidRPr="00D14D9D" w:rsidRDefault="009342CC" w:rsidP="00C51E07">
            <w:pPr>
              <w:ind w:left="-55"/>
              <w:rPr>
                <w:color w:val="auto"/>
                <w:sz w:val="24"/>
                <w:szCs w:val="24"/>
              </w:rPr>
            </w:pPr>
            <w:r w:rsidRPr="00D14D9D">
              <w:rPr>
                <w:color w:val="auto"/>
                <w:sz w:val="24"/>
                <w:szCs w:val="24"/>
              </w:rPr>
              <w:t>Паспорт прив’язки ТС</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lastRenderedPageBreak/>
              <w:t>15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16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r w:rsidRPr="00D14D9D">
              <w:rPr>
                <w:color w:val="auto"/>
                <w:sz w:val="24"/>
                <w:szCs w:val="24"/>
              </w:rPr>
              <w:t>Після  розміщення  ТС  замовник  подає  до   відділу адміністративно – дозвільних процедур  заяву  затвердженого зразка (додається)   у якій зазначає, що він виконав вимоги паспорта прив'язки.</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07-05</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ПАСПОРТА ПРИВ’ЯЗКИ НА РОЗМІЩЕННЯ ТИМЧАСОВИХ СПОРУД (ТС) ДЛЯ ПРОВАДЖЕННЯ ПІДПРИЄМНИЦЬКОЇ ДІЯЛЬНОСТІ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p w:rsidR="009342CC" w:rsidRPr="00D14D9D" w:rsidRDefault="009342CC" w:rsidP="00C51E07">
      <w:pPr>
        <w:rPr>
          <w:color w:val="auto"/>
          <w:sz w:val="24"/>
          <w:szCs w:val="24"/>
        </w:rPr>
      </w:pPr>
    </w:p>
    <w:tbl>
      <w:tblPr>
        <w:tblW w:w="0" w:type="auto"/>
        <w:tblInd w:w="250" w:type="dxa"/>
        <w:tblLayout w:type="fixed"/>
        <w:tblLook w:val="0000"/>
      </w:tblPr>
      <w:tblGrid>
        <w:gridCol w:w="540"/>
        <w:gridCol w:w="3420"/>
        <w:gridCol w:w="2700"/>
        <w:gridCol w:w="1196"/>
        <w:gridCol w:w="1820"/>
      </w:tblGrid>
      <w:tr w:rsidR="009342CC" w:rsidRPr="00D14D9D" w:rsidTr="00D239BF">
        <w:trPr>
          <w:trHeight w:val="934"/>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19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484"/>
        </w:trPr>
        <w:tc>
          <w:tcPr>
            <w:tcW w:w="9676" w:type="dxa"/>
            <w:gridSpan w:val="5"/>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r w:rsidRPr="00D14D9D">
              <w:rPr>
                <w:b/>
                <w:color w:val="auto"/>
                <w:sz w:val="24"/>
                <w:szCs w:val="24"/>
              </w:rPr>
              <w:t>1 етап</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196"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196"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Підготовка  листа – відповіді  про    відповідність   намірів   замовника   щодо   місця  розташування  ТС </w:t>
            </w: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196"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10 робочих днів </w:t>
            </w:r>
          </w:p>
        </w:tc>
      </w:tr>
      <w:tr w:rsidR="009342CC" w:rsidRPr="00D14D9D" w:rsidTr="00D239BF">
        <w:trPr>
          <w:trHeight w:val="1176"/>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Видача   заявнику   листа – відповіді  про    відповідність   намірів   замовника   щодо   місця  розташування  ТС </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196"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по мірі звернення заявників особисто або поштою</w:t>
            </w:r>
          </w:p>
        </w:tc>
      </w:tr>
      <w:tr w:rsidR="009342CC" w:rsidRPr="00D14D9D" w:rsidTr="00D239BF">
        <w:trPr>
          <w:trHeight w:val="366"/>
        </w:trPr>
        <w:tc>
          <w:tcPr>
            <w:tcW w:w="9676" w:type="dxa"/>
            <w:gridSpan w:val="5"/>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ind w:left="283"/>
              <w:jc w:val="center"/>
              <w:rPr>
                <w:b/>
                <w:color w:val="auto"/>
                <w:sz w:val="24"/>
                <w:szCs w:val="24"/>
              </w:rPr>
            </w:pPr>
            <w:r w:rsidRPr="00D14D9D">
              <w:rPr>
                <w:b/>
                <w:color w:val="auto"/>
                <w:sz w:val="24"/>
                <w:szCs w:val="24"/>
              </w:rPr>
              <w:t>2 етап</w:t>
            </w:r>
          </w:p>
          <w:p w:rsidR="009342CC" w:rsidRPr="00D14D9D" w:rsidRDefault="009342CC" w:rsidP="00C51E07">
            <w:pPr>
              <w:autoSpaceDE w:val="0"/>
              <w:snapToGrid w:val="0"/>
              <w:spacing w:after="120"/>
              <w:rPr>
                <w:color w:val="auto"/>
                <w:sz w:val="24"/>
                <w:szCs w:val="24"/>
              </w:rPr>
            </w:pPr>
            <w:r w:rsidRPr="00D14D9D">
              <w:rPr>
                <w:color w:val="auto"/>
                <w:sz w:val="24"/>
                <w:szCs w:val="24"/>
              </w:rPr>
              <w:t xml:space="preserve"> </w:t>
            </w:r>
          </w:p>
        </w:tc>
      </w:tr>
      <w:tr w:rsidR="009342CC" w:rsidRPr="00D14D9D" w:rsidTr="00D239BF">
        <w:trPr>
          <w:trHeight w:val="940"/>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 xml:space="preserve">Реєстрація звернення </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196"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196"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 день надходження звернення </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Оформлення паспорта прив’язки ТС</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lastRenderedPageBreak/>
              <w:t xml:space="preserve">Відділ  містобудування та архітектури виконавчого комітету </w:t>
            </w:r>
            <w:r w:rsidRPr="00D14D9D">
              <w:rPr>
                <w:color w:val="auto"/>
                <w:sz w:val="24"/>
                <w:szCs w:val="24"/>
              </w:rPr>
              <w:lastRenderedPageBreak/>
              <w:t>Ніжинської  міської ради(В.Б. Мироненко)</w:t>
            </w:r>
          </w:p>
        </w:tc>
        <w:tc>
          <w:tcPr>
            <w:tcW w:w="1196"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10 робочих  днів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Видача  паспорта прив’язки ТС</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19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По мірі звернення заявників особисто або поштою</w:t>
            </w:r>
          </w:p>
        </w:tc>
      </w:tr>
      <w:tr w:rsidR="009342CC" w:rsidRPr="00D14D9D" w:rsidTr="00D239BF">
        <w:trPr>
          <w:trHeight w:val="1138"/>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571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jc w:val="right"/>
        <w:rPr>
          <w:color w:val="auto"/>
          <w:sz w:val="24"/>
          <w:szCs w:val="24"/>
        </w:rPr>
      </w:pPr>
    </w:p>
    <w:p w:rsidR="009342CC" w:rsidRPr="00D14D9D" w:rsidRDefault="009342CC" w:rsidP="00C51E07">
      <w:pPr>
        <w:jc w:val="right"/>
        <w:rPr>
          <w:b/>
          <w:color w:val="auto"/>
          <w:sz w:val="24"/>
          <w:szCs w:val="24"/>
        </w:rPr>
      </w:pPr>
      <w:r w:rsidRPr="00D14D9D">
        <w:rPr>
          <w:b/>
          <w:color w:val="auto"/>
          <w:sz w:val="24"/>
          <w:szCs w:val="24"/>
        </w:rPr>
        <w:br w:type="page"/>
      </w:r>
      <w:r w:rsidRPr="00D14D9D">
        <w:rPr>
          <w:b/>
          <w:color w:val="auto"/>
          <w:sz w:val="24"/>
          <w:szCs w:val="24"/>
        </w:rPr>
        <w:lastRenderedPageBreak/>
        <w:tab/>
      </w:r>
      <w:r w:rsidRPr="00D14D9D">
        <w:rPr>
          <w:b/>
          <w:color w:val="auto"/>
          <w:sz w:val="24"/>
          <w:szCs w:val="24"/>
        </w:rPr>
        <w:tab/>
      </w:r>
      <w:r w:rsidRPr="00D14D9D">
        <w:rPr>
          <w:b/>
          <w:color w:val="auto"/>
          <w:sz w:val="24"/>
          <w:szCs w:val="24"/>
        </w:rPr>
        <w:tab/>
        <w:t>1 етап</w:t>
      </w:r>
    </w:p>
    <w:p w:rsidR="009342CC" w:rsidRPr="00D14D9D" w:rsidRDefault="009342CC" w:rsidP="00C51E07">
      <w:pPr>
        <w:jc w:val="center"/>
        <w:rPr>
          <w:color w:val="auto"/>
          <w:sz w:val="24"/>
          <w:szCs w:val="24"/>
        </w:rPr>
      </w:pPr>
      <w:r w:rsidRPr="00D14D9D">
        <w:rPr>
          <w:color w:val="auto"/>
          <w:sz w:val="24"/>
          <w:szCs w:val="24"/>
        </w:rPr>
        <w:t xml:space="preserve">                                              Міському голові</w:t>
      </w:r>
    </w:p>
    <w:p w:rsidR="009342CC" w:rsidRPr="00D14D9D" w:rsidRDefault="009342CC" w:rsidP="00C51E07">
      <w:pPr>
        <w:rPr>
          <w:color w:val="auto"/>
          <w:sz w:val="24"/>
          <w:szCs w:val="24"/>
        </w:rPr>
      </w:pPr>
      <w:r w:rsidRPr="00D14D9D">
        <w:rPr>
          <w:color w:val="auto"/>
          <w:sz w:val="24"/>
          <w:szCs w:val="24"/>
        </w:rPr>
        <w:t xml:space="preserve">                                                </w:t>
      </w:r>
      <w:r w:rsidR="00D239BF">
        <w:rPr>
          <w:color w:val="auto"/>
          <w:sz w:val="24"/>
          <w:szCs w:val="24"/>
        </w:rPr>
        <w:t xml:space="preserve">             </w:t>
      </w:r>
      <w:r w:rsidRPr="00D14D9D">
        <w:rPr>
          <w:color w:val="auto"/>
          <w:sz w:val="24"/>
          <w:szCs w:val="24"/>
        </w:rPr>
        <w:t xml:space="preserve">                              О.Кодолі</w:t>
      </w:r>
    </w:p>
    <w:p w:rsidR="009342CC" w:rsidRPr="00D14D9D" w:rsidRDefault="009342CC" w:rsidP="00C51E07">
      <w:pPr>
        <w:jc w:val="center"/>
        <w:rPr>
          <w:color w:val="auto"/>
          <w:sz w:val="24"/>
          <w:szCs w:val="24"/>
        </w:rPr>
      </w:pPr>
      <w:r w:rsidRPr="00D14D9D">
        <w:rPr>
          <w:color w:val="auto"/>
          <w:sz w:val="24"/>
          <w:szCs w:val="24"/>
        </w:rPr>
        <w:t xml:space="preserve">                                                                             ___________________________</w:t>
      </w:r>
    </w:p>
    <w:p w:rsidR="009342CC" w:rsidRPr="00D14D9D" w:rsidRDefault="009342CC" w:rsidP="00C51E07">
      <w:pPr>
        <w:rPr>
          <w:color w:val="auto"/>
          <w:sz w:val="24"/>
          <w:szCs w:val="24"/>
        </w:rPr>
      </w:pPr>
      <w:r w:rsidRPr="00D14D9D">
        <w:rPr>
          <w:color w:val="auto"/>
          <w:sz w:val="24"/>
          <w:szCs w:val="24"/>
        </w:rPr>
        <w:t xml:space="preserve">                                                                                            (П.І.П.заявника)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D14D9D" w:rsidRDefault="009342CC" w:rsidP="00C51E07">
      <w:pPr>
        <w:tabs>
          <w:tab w:val="left" w:pos="7485"/>
        </w:tabs>
        <w:jc w:val="right"/>
        <w:rPr>
          <w:b/>
          <w:color w:val="auto"/>
          <w:sz w:val="24"/>
          <w:szCs w:val="24"/>
        </w:rPr>
      </w:pPr>
      <w:r w:rsidRPr="00D14D9D">
        <w:rPr>
          <w:color w:val="auto"/>
          <w:sz w:val="24"/>
          <w:szCs w:val="24"/>
        </w:rPr>
        <w:t xml:space="preserve">(домашня адреса, контактний телефон, статус)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center"/>
        <w:rPr>
          <w:b/>
          <w:color w:val="auto"/>
          <w:sz w:val="24"/>
          <w:szCs w:val="24"/>
        </w:rPr>
      </w:pPr>
      <w:r w:rsidRPr="00D14D9D">
        <w:rPr>
          <w:bCs/>
          <w:color w:val="auto"/>
          <w:sz w:val="24"/>
          <w:szCs w:val="24"/>
        </w:rPr>
        <w:t>ЗАЯВА</w:t>
      </w:r>
      <w:r w:rsidRPr="00D14D9D">
        <w:rPr>
          <w:bCs/>
          <w:color w:val="auto"/>
          <w:sz w:val="24"/>
          <w:szCs w:val="24"/>
        </w:rPr>
        <w:br/>
      </w:r>
    </w:p>
    <w:p w:rsidR="009342CC" w:rsidRPr="00D14D9D" w:rsidRDefault="009342CC" w:rsidP="00C51E07">
      <w:pPr>
        <w:tabs>
          <w:tab w:val="left" w:pos="851"/>
        </w:tabs>
        <w:rPr>
          <w:color w:val="auto"/>
          <w:sz w:val="24"/>
          <w:szCs w:val="24"/>
          <w:vertAlign w:val="subscript"/>
        </w:rPr>
      </w:pPr>
      <w:r w:rsidRPr="00D14D9D">
        <w:rPr>
          <w:color w:val="auto"/>
          <w:sz w:val="24"/>
          <w:szCs w:val="24"/>
        </w:rPr>
        <w:tab/>
        <w:t xml:space="preserve">Прошу Вас  розглянути питання щодо можливості місця розташування тимчасової споруди  __________________________________________________ </w:t>
      </w:r>
    </w:p>
    <w:p w:rsidR="009342CC" w:rsidRPr="00D14D9D" w:rsidRDefault="009342CC" w:rsidP="00C51E07">
      <w:pPr>
        <w:tabs>
          <w:tab w:val="left" w:pos="851"/>
        </w:tabs>
        <w:rPr>
          <w:color w:val="auto"/>
          <w:sz w:val="24"/>
          <w:szCs w:val="24"/>
        </w:rPr>
      </w:pPr>
      <w:r w:rsidRPr="00D14D9D">
        <w:rPr>
          <w:color w:val="auto"/>
          <w:sz w:val="24"/>
          <w:szCs w:val="24"/>
        </w:rPr>
        <w:t xml:space="preserve">                                                      ( вказати зовнішні розміри та вид ТС)</w:t>
      </w:r>
    </w:p>
    <w:p w:rsidR="009342CC" w:rsidRPr="00D14D9D" w:rsidRDefault="009342CC" w:rsidP="00C51E07">
      <w:pPr>
        <w:tabs>
          <w:tab w:val="left" w:pos="851"/>
        </w:tabs>
        <w:rPr>
          <w:color w:val="auto"/>
          <w:sz w:val="24"/>
          <w:szCs w:val="24"/>
        </w:rPr>
      </w:pPr>
      <w:r w:rsidRPr="00D14D9D">
        <w:rPr>
          <w:color w:val="auto"/>
          <w:sz w:val="24"/>
          <w:szCs w:val="24"/>
        </w:rPr>
        <w:t>по вул.___________________________________</w:t>
      </w:r>
    </w:p>
    <w:p w:rsidR="009342CC" w:rsidRPr="00D14D9D" w:rsidRDefault="009342CC" w:rsidP="00C51E07">
      <w:pPr>
        <w:tabs>
          <w:tab w:val="left" w:pos="7485"/>
        </w:tabs>
        <w:rPr>
          <w:b/>
          <w:color w:val="auto"/>
          <w:sz w:val="24"/>
          <w:szCs w:val="24"/>
        </w:rPr>
      </w:pPr>
    </w:p>
    <w:p w:rsidR="009342CC" w:rsidRPr="00D14D9D" w:rsidRDefault="009342CC" w:rsidP="00C51E07">
      <w:pPr>
        <w:rPr>
          <w:b/>
          <w:color w:val="auto"/>
          <w:sz w:val="24"/>
          <w:szCs w:val="24"/>
        </w:rPr>
      </w:pPr>
      <w:r w:rsidRPr="00D14D9D">
        <w:rPr>
          <w:b/>
          <w:color w:val="auto"/>
          <w:sz w:val="24"/>
          <w:szCs w:val="24"/>
        </w:rPr>
        <w:t xml:space="preserve">Надаю згоду на обробку, використання та зберігання персональних даних у межах необхідних для надання адміністративної послуги ___________. </w:t>
      </w:r>
    </w:p>
    <w:p w:rsidR="009342CC" w:rsidRPr="00D14D9D" w:rsidRDefault="009342CC" w:rsidP="00C51E07">
      <w:pPr>
        <w:tabs>
          <w:tab w:val="left" w:pos="7485"/>
        </w:tabs>
        <w:rPr>
          <w:b/>
          <w:color w:val="auto"/>
          <w:sz w:val="24"/>
          <w:szCs w:val="24"/>
        </w:rPr>
      </w:pPr>
    </w:p>
    <w:p w:rsidR="009342CC" w:rsidRPr="00D14D9D" w:rsidRDefault="009342CC" w:rsidP="00C51E07">
      <w:pPr>
        <w:shd w:val="clear" w:color="auto" w:fill="FFFFFF"/>
        <w:textAlignment w:val="baseline"/>
        <w:rPr>
          <w:color w:val="auto"/>
          <w:sz w:val="24"/>
          <w:szCs w:val="24"/>
        </w:rPr>
      </w:pPr>
      <w:r w:rsidRPr="00D14D9D">
        <w:rPr>
          <w:color w:val="auto"/>
          <w:sz w:val="24"/>
          <w:szCs w:val="24"/>
        </w:rPr>
        <w:t xml:space="preserve"> </w:t>
      </w:r>
    </w:p>
    <w:p w:rsidR="009342CC" w:rsidRPr="00D14D9D" w:rsidRDefault="009342CC" w:rsidP="00C51E07">
      <w:pPr>
        <w:tabs>
          <w:tab w:val="left" w:pos="7485"/>
        </w:tabs>
        <w:rPr>
          <w:b/>
          <w:color w:val="auto"/>
          <w:sz w:val="24"/>
          <w:szCs w:val="24"/>
        </w:rPr>
      </w:pPr>
      <w:r w:rsidRPr="00D14D9D">
        <w:rPr>
          <w:b/>
          <w:color w:val="auto"/>
          <w:sz w:val="24"/>
          <w:szCs w:val="24"/>
        </w:rPr>
        <w:t xml:space="preserve"> </w:t>
      </w:r>
    </w:p>
    <w:p w:rsidR="009342CC" w:rsidRPr="00D14D9D" w:rsidRDefault="009342CC" w:rsidP="00C51E07">
      <w:pPr>
        <w:tabs>
          <w:tab w:val="left" w:pos="6825"/>
        </w:tabs>
        <w:rPr>
          <w:color w:val="auto"/>
          <w:sz w:val="24"/>
          <w:szCs w:val="24"/>
        </w:rPr>
      </w:pPr>
      <w:r w:rsidRPr="00D14D9D">
        <w:rPr>
          <w:color w:val="auto"/>
          <w:sz w:val="24"/>
          <w:szCs w:val="24"/>
        </w:rPr>
        <w:t>__________</w:t>
      </w:r>
      <w:r w:rsidRPr="00D14D9D">
        <w:rPr>
          <w:color w:val="auto"/>
          <w:sz w:val="24"/>
          <w:szCs w:val="24"/>
        </w:rPr>
        <w:tab/>
        <w:t>_____________</w:t>
      </w:r>
    </w:p>
    <w:p w:rsidR="009342CC" w:rsidRPr="00D14D9D" w:rsidRDefault="009342CC" w:rsidP="00C51E07">
      <w:pPr>
        <w:tabs>
          <w:tab w:val="left" w:pos="7485"/>
        </w:tabs>
        <w:rPr>
          <w:color w:val="auto"/>
          <w:sz w:val="24"/>
          <w:szCs w:val="24"/>
        </w:rPr>
      </w:pPr>
      <w:r w:rsidRPr="00D14D9D">
        <w:rPr>
          <w:color w:val="auto"/>
          <w:sz w:val="24"/>
          <w:szCs w:val="24"/>
        </w:rPr>
        <w:t xml:space="preserve">      Дата                                                                                              Підпис</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tabs>
          <w:tab w:val="left" w:pos="7485"/>
        </w:tabs>
        <w:jc w:val="right"/>
        <w:rPr>
          <w:b/>
          <w:color w:val="auto"/>
          <w:sz w:val="24"/>
          <w:szCs w:val="24"/>
        </w:rPr>
      </w:pPr>
      <w:r w:rsidRPr="00D14D9D">
        <w:rPr>
          <w:b/>
          <w:color w:val="auto"/>
          <w:sz w:val="24"/>
          <w:szCs w:val="24"/>
        </w:rPr>
        <w:lastRenderedPageBreak/>
        <w:t>2 етап</w:t>
      </w:r>
    </w:p>
    <w:p w:rsidR="009342CC" w:rsidRPr="00D14D9D" w:rsidRDefault="009342CC" w:rsidP="00C51E07">
      <w:pPr>
        <w:ind w:left="3600" w:firstLine="720"/>
        <w:rPr>
          <w:color w:val="auto"/>
          <w:sz w:val="24"/>
          <w:szCs w:val="24"/>
        </w:rPr>
      </w:pPr>
      <w:r w:rsidRPr="00D14D9D">
        <w:rPr>
          <w:color w:val="auto"/>
          <w:sz w:val="24"/>
          <w:szCs w:val="24"/>
        </w:rPr>
        <w:t xml:space="preserve">Начальнику відділу містобудування </w:t>
      </w:r>
    </w:p>
    <w:p w:rsidR="009342CC" w:rsidRPr="00D14D9D" w:rsidRDefault="009342CC" w:rsidP="00C51E07">
      <w:pPr>
        <w:ind w:left="4320"/>
        <w:jc w:val="left"/>
        <w:rPr>
          <w:color w:val="auto"/>
          <w:sz w:val="24"/>
          <w:szCs w:val="24"/>
        </w:rPr>
      </w:pPr>
      <w:r w:rsidRPr="00D14D9D">
        <w:rPr>
          <w:color w:val="auto"/>
          <w:sz w:val="24"/>
          <w:szCs w:val="24"/>
        </w:rPr>
        <w:t>та архітектури-головному архітектору                виконавчого комітету</w:t>
      </w:r>
    </w:p>
    <w:p w:rsidR="009342CC" w:rsidRPr="00D14D9D" w:rsidRDefault="009342CC" w:rsidP="00C51E07">
      <w:pPr>
        <w:ind w:left="3600" w:firstLine="720"/>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3600" w:firstLine="720"/>
        <w:jc w:val="left"/>
        <w:rPr>
          <w:color w:val="auto"/>
          <w:sz w:val="24"/>
          <w:szCs w:val="24"/>
        </w:rPr>
      </w:pPr>
      <w:r w:rsidRPr="00D14D9D">
        <w:rPr>
          <w:color w:val="auto"/>
          <w:sz w:val="24"/>
          <w:szCs w:val="24"/>
        </w:rPr>
        <w:t>В. Мироненко</w:t>
      </w:r>
      <w:r w:rsidR="00D239BF">
        <w:rPr>
          <w:color w:val="auto"/>
          <w:sz w:val="24"/>
          <w:szCs w:val="24"/>
        </w:rPr>
        <w:t xml:space="preserve">            </w:t>
      </w:r>
      <w:r w:rsidRPr="00D14D9D">
        <w:rPr>
          <w:color w:val="auto"/>
          <w:sz w:val="24"/>
          <w:szCs w:val="24"/>
        </w:rPr>
        <w:br/>
        <w:t xml:space="preserve">           __________________________________</w:t>
      </w:r>
    </w:p>
    <w:p w:rsidR="009342CC" w:rsidRPr="00D14D9D" w:rsidRDefault="009342CC" w:rsidP="00C51E07">
      <w:pPr>
        <w:jc w:val="center"/>
        <w:rPr>
          <w:color w:val="auto"/>
          <w:sz w:val="24"/>
          <w:szCs w:val="24"/>
        </w:rPr>
      </w:pPr>
      <w:r w:rsidRPr="00D14D9D">
        <w:rPr>
          <w:color w:val="auto"/>
          <w:sz w:val="24"/>
          <w:szCs w:val="24"/>
        </w:rPr>
        <w:t xml:space="preserve">              (П.І.П.заявника) </w:t>
      </w:r>
    </w:p>
    <w:p w:rsidR="009342CC" w:rsidRPr="00D14D9D" w:rsidRDefault="009342CC" w:rsidP="00C51E07">
      <w:pPr>
        <w:ind w:left="3600" w:firstLine="720"/>
        <w:rPr>
          <w:color w:val="auto"/>
          <w:sz w:val="24"/>
          <w:szCs w:val="24"/>
        </w:rPr>
      </w:pPr>
      <w:r w:rsidRPr="00D14D9D">
        <w:rPr>
          <w:color w:val="auto"/>
          <w:sz w:val="24"/>
          <w:szCs w:val="24"/>
        </w:rPr>
        <w:t xml:space="preserve">___________________________________ </w:t>
      </w:r>
    </w:p>
    <w:p w:rsidR="009342CC" w:rsidRPr="00D14D9D" w:rsidRDefault="009342CC" w:rsidP="00C51E07">
      <w:pPr>
        <w:ind w:left="3600" w:firstLine="720"/>
        <w:rPr>
          <w:color w:val="auto"/>
          <w:sz w:val="24"/>
          <w:szCs w:val="24"/>
        </w:rPr>
      </w:pPr>
      <w:r w:rsidRPr="00D14D9D">
        <w:rPr>
          <w:color w:val="auto"/>
          <w:sz w:val="24"/>
          <w:szCs w:val="24"/>
        </w:rPr>
        <w:t xml:space="preserve">___________________________________                      </w:t>
      </w:r>
    </w:p>
    <w:p w:rsidR="009342CC" w:rsidRPr="00D14D9D" w:rsidRDefault="009342CC" w:rsidP="00C51E07">
      <w:pPr>
        <w:tabs>
          <w:tab w:val="left" w:pos="7485"/>
        </w:tabs>
        <w:jc w:val="center"/>
        <w:rPr>
          <w:b/>
          <w:color w:val="auto"/>
          <w:sz w:val="24"/>
          <w:szCs w:val="24"/>
        </w:rPr>
      </w:pPr>
      <w:r w:rsidRPr="00D14D9D">
        <w:rPr>
          <w:color w:val="auto"/>
          <w:sz w:val="24"/>
          <w:szCs w:val="24"/>
        </w:rPr>
        <w:t xml:space="preserve">                                                               (домашня адреса, контактний телефон, статус)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r w:rsidRPr="00D14D9D">
        <w:rPr>
          <w:color w:val="auto"/>
          <w:sz w:val="24"/>
          <w:szCs w:val="24"/>
        </w:rPr>
        <w:t xml:space="preserve"> </w:t>
      </w:r>
    </w:p>
    <w:p w:rsidR="009342CC" w:rsidRPr="00D14D9D" w:rsidRDefault="009342CC" w:rsidP="00C51E07">
      <w:pPr>
        <w:tabs>
          <w:tab w:val="left" w:pos="7485"/>
        </w:tabs>
        <w:jc w:val="center"/>
        <w:rPr>
          <w:b/>
          <w:color w:val="auto"/>
          <w:sz w:val="24"/>
          <w:szCs w:val="24"/>
        </w:rPr>
      </w:pPr>
      <w:r w:rsidRPr="00D14D9D">
        <w:rPr>
          <w:bCs/>
          <w:color w:val="auto"/>
          <w:sz w:val="24"/>
          <w:szCs w:val="24"/>
        </w:rPr>
        <w:t>ЗАЯВА</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851"/>
        </w:tabs>
        <w:rPr>
          <w:color w:val="auto"/>
          <w:sz w:val="24"/>
          <w:szCs w:val="24"/>
        </w:rPr>
      </w:pPr>
      <w:r w:rsidRPr="00D14D9D">
        <w:rPr>
          <w:color w:val="auto"/>
          <w:sz w:val="24"/>
          <w:szCs w:val="24"/>
        </w:rPr>
        <w:t xml:space="preserve">Прошу Вас виготовити (продовжити термін дії)  паспорт(у)  прив’язки  </w:t>
      </w:r>
    </w:p>
    <w:p w:rsidR="009342CC" w:rsidRPr="00D14D9D" w:rsidRDefault="009342CC" w:rsidP="00C51E07">
      <w:pPr>
        <w:tabs>
          <w:tab w:val="left" w:pos="851"/>
        </w:tabs>
        <w:rPr>
          <w:color w:val="auto"/>
          <w:sz w:val="24"/>
          <w:szCs w:val="24"/>
          <w:vertAlign w:val="subscript"/>
        </w:rPr>
      </w:pPr>
      <w:r w:rsidRPr="00D14D9D">
        <w:rPr>
          <w:color w:val="auto"/>
          <w:sz w:val="24"/>
          <w:szCs w:val="24"/>
        </w:rPr>
        <w:t xml:space="preserve">на місце розташування тимчасової споруди  ________________________________________________________________ </w:t>
      </w:r>
    </w:p>
    <w:p w:rsidR="009342CC" w:rsidRPr="00D14D9D" w:rsidRDefault="009342CC" w:rsidP="00C51E07">
      <w:pPr>
        <w:tabs>
          <w:tab w:val="left" w:pos="851"/>
        </w:tabs>
        <w:rPr>
          <w:color w:val="auto"/>
          <w:sz w:val="24"/>
          <w:szCs w:val="24"/>
        </w:rPr>
      </w:pPr>
      <w:r w:rsidRPr="00D14D9D">
        <w:rPr>
          <w:color w:val="auto"/>
          <w:sz w:val="24"/>
          <w:szCs w:val="24"/>
        </w:rPr>
        <w:t xml:space="preserve">                                                      ( вказати зовнішні розміри та вид ТС)</w:t>
      </w:r>
    </w:p>
    <w:p w:rsidR="009342CC" w:rsidRPr="00D14D9D" w:rsidRDefault="009342CC" w:rsidP="00C51E07">
      <w:pPr>
        <w:tabs>
          <w:tab w:val="left" w:pos="851"/>
        </w:tabs>
        <w:rPr>
          <w:color w:val="auto"/>
          <w:sz w:val="24"/>
          <w:szCs w:val="24"/>
        </w:rPr>
      </w:pPr>
      <w:r w:rsidRPr="00D14D9D">
        <w:rPr>
          <w:color w:val="auto"/>
          <w:sz w:val="24"/>
          <w:szCs w:val="24"/>
        </w:rPr>
        <w:t>по вул.__________________________________________________________</w:t>
      </w:r>
    </w:p>
    <w:p w:rsidR="009342CC" w:rsidRPr="00D14D9D" w:rsidRDefault="009342CC" w:rsidP="00C51E07">
      <w:pPr>
        <w:tabs>
          <w:tab w:val="left" w:pos="7485"/>
        </w:tabs>
        <w:rPr>
          <w:color w:val="auto"/>
          <w:sz w:val="24"/>
          <w:szCs w:val="24"/>
        </w:rPr>
      </w:pPr>
    </w:p>
    <w:p w:rsidR="009342CC" w:rsidRPr="00D14D9D" w:rsidRDefault="009342CC" w:rsidP="00C51E07">
      <w:pPr>
        <w:rPr>
          <w:b/>
          <w:color w:val="auto"/>
          <w:sz w:val="24"/>
          <w:szCs w:val="24"/>
        </w:rPr>
      </w:pPr>
      <w:r w:rsidRPr="00D14D9D">
        <w:rPr>
          <w:b/>
          <w:color w:val="auto"/>
          <w:sz w:val="24"/>
          <w:szCs w:val="24"/>
        </w:rPr>
        <w:t xml:space="preserve">Надаю згоду на обробку, використання та зберігання персональних даних у межах необхідних для надання адміністративної послуги ___________.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color w:val="auto"/>
          <w:sz w:val="24"/>
          <w:szCs w:val="24"/>
        </w:rPr>
      </w:pPr>
      <w:r w:rsidRPr="00D14D9D">
        <w:rPr>
          <w:color w:val="auto"/>
          <w:sz w:val="24"/>
          <w:szCs w:val="24"/>
        </w:rPr>
        <w:t>Додається :</w:t>
      </w:r>
    </w:p>
    <w:p w:rsidR="009342CC" w:rsidRPr="00D14D9D" w:rsidRDefault="009342CC" w:rsidP="00C51E07">
      <w:pPr>
        <w:rPr>
          <w:color w:val="auto"/>
          <w:sz w:val="24"/>
          <w:szCs w:val="24"/>
        </w:rPr>
      </w:pPr>
      <w:r w:rsidRPr="00D14D9D">
        <w:rPr>
          <w:b/>
          <w:color w:val="auto"/>
          <w:sz w:val="24"/>
          <w:szCs w:val="24"/>
        </w:rPr>
        <w:t xml:space="preserve">- </w:t>
      </w:r>
      <w:r w:rsidRPr="00D14D9D">
        <w:rPr>
          <w:color w:val="auto"/>
          <w:sz w:val="24"/>
          <w:szCs w:val="24"/>
        </w:rPr>
        <w:t>копія довіреності, на підставі якої інтереси заявника представляє уповноважена особа   (у разі потреби): № _____________від________________</w:t>
      </w:r>
    </w:p>
    <w:p w:rsidR="009342CC" w:rsidRPr="00D14D9D" w:rsidRDefault="009342CC" w:rsidP="00C51E07">
      <w:pPr>
        <w:rPr>
          <w:color w:val="auto"/>
          <w:sz w:val="24"/>
          <w:szCs w:val="24"/>
        </w:rPr>
      </w:pPr>
      <w:r w:rsidRPr="00D14D9D">
        <w:rPr>
          <w:b/>
          <w:color w:val="auto"/>
          <w:sz w:val="24"/>
          <w:szCs w:val="24"/>
        </w:rPr>
        <w:t xml:space="preserve">- </w:t>
      </w:r>
      <w:r w:rsidRPr="00D14D9D">
        <w:rPr>
          <w:color w:val="auto"/>
          <w:sz w:val="24"/>
          <w:szCs w:val="24"/>
        </w:rPr>
        <w:t>схема розміщення ТС:_______________________________________________</w:t>
      </w:r>
    </w:p>
    <w:p w:rsidR="009342CC" w:rsidRPr="00D14D9D" w:rsidRDefault="009342CC" w:rsidP="00C51E07">
      <w:pPr>
        <w:tabs>
          <w:tab w:val="left" w:pos="7485"/>
        </w:tabs>
        <w:rPr>
          <w:color w:val="auto"/>
          <w:sz w:val="24"/>
          <w:szCs w:val="24"/>
        </w:rPr>
      </w:pPr>
      <w:r w:rsidRPr="00D14D9D">
        <w:rPr>
          <w:b/>
          <w:color w:val="auto"/>
          <w:sz w:val="24"/>
          <w:szCs w:val="24"/>
        </w:rPr>
        <w:t xml:space="preserve">- </w:t>
      </w:r>
      <w:r w:rsidRPr="00D14D9D">
        <w:rPr>
          <w:color w:val="auto"/>
          <w:sz w:val="24"/>
          <w:szCs w:val="24"/>
        </w:rPr>
        <w:t>ескіз  фасаду  ТС  у кольорі М 1:  50 (для стаціонарних ТС):________________</w:t>
      </w:r>
    </w:p>
    <w:p w:rsidR="009342CC" w:rsidRPr="00D14D9D" w:rsidRDefault="009342CC" w:rsidP="00C51E07">
      <w:pPr>
        <w:tabs>
          <w:tab w:val="left" w:pos="7485"/>
        </w:tabs>
        <w:rPr>
          <w:b/>
          <w:color w:val="auto"/>
          <w:sz w:val="24"/>
          <w:szCs w:val="24"/>
        </w:rPr>
      </w:pPr>
      <w:r w:rsidRPr="00D14D9D">
        <w:rPr>
          <w:color w:val="auto"/>
          <w:sz w:val="24"/>
          <w:szCs w:val="24"/>
        </w:rPr>
        <w:t>____________________________________________________________________</w:t>
      </w:r>
    </w:p>
    <w:p w:rsidR="009342CC" w:rsidRPr="00D14D9D" w:rsidRDefault="009342CC" w:rsidP="00C51E07">
      <w:pPr>
        <w:tabs>
          <w:tab w:val="left" w:pos="7485"/>
        </w:tabs>
        <w:rPr>
          <w:color w:val="auto"/>
          <w:sz w:val="24"/>
          <w:szCs w:val="24"/>
        </w:rPr>
      </w:pPr>
      <w:r w:rsidRPr="00D14D9D">
        <w:rPr>
          <w:b/>
          <w:color w:val="auto"/>
          <w:sz w:val="24"/>
          <w:szCs w:val="24"/>
        </w:rPr>
        <w:t>-</w:t>
      </w:r>
      <w:r w:rsidRPr="00D14D9D">
        <w:rPr>
          <w:color w:val="auto"/>
          <w:sz w:val="24"/>
          <w:szCs w:val="24"/>
        </w:rPr>
        <w:t xml:space="preserve">  схема благоустрою  прилеглої  території:_______________________________</w:t>
      </w:r>
    </w:p>
    <w:p w:rsidR="009342CC" w:rsidRPr="00D14D9D" w:rsidRDefault="009342CC" w:rsidP="00C51E07">
      <w:pPr>
        <w:rPr>
          <w:color w:val="auto"/>
          <w:sz w:val="24"/>
          <w:szCs w:val="24"/>
        </w:rPr>
      </w:pPr>
      <w:r w:rsidRPr="00D14D9D">
        <w:rPr>
          <w:b/>
          <w:color w:val="auto"/>
          <w:sz w:val="24"/>
          <w:szCs w:val="24"/>
        </w:rPr>
        <w:t xml:space="preserve">- </w:t>
      </w:r>
      <w:r w:rsidRPr="00D14D9D">
        <w:rPr>
          <w:color w:val="auto"/>
          <w:sz w:val="24"/>
          <w:szCs w:val="24"/>
        </w:rPr>
        <w:t>технічні умови щодо інженерного забезпечення (за  наявності):_____________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r w:rsidRPr="00D14D9D">
        <w:rPr>
          <w:b/>
          <w:color w:val="auto"/>
          <w:sz w:val="24"/>
          <w:szCs w:val="24"/>
        </w:rPr>
        <w:t>________                                                                               ___________</w:t>
      </w:r>
    </w:p>
    <w:p w:rsidR="009342CC" w:rsidRPr="00D14D9D" w:rsidRDefault="009342CC" w:rsidP="00C51E07">
      <w:pPr>
        <w:tabs>
          <w:tab w:val="left" w:pos="7485"/>
        </w:tabs>
        <w:rPr>
          <w:color w:val="auto"/>
          <w:sz w:val="24"/>
          <w:szCs w:val="24"/>
        </w:rPr>
      </w:pPr>
      <w:r w:rsidRPr="00D14D9D">
        <w:rPr>
          <w:color w:val="auto"/>
          <w:sz w:val="24"/>
          <w:szCs w:val="24"/>
        </w:rPr>
        <w:t xml:space="preserve">  Дата                                                                                            Підпис</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tabs>
          <w:tab w:val="left" w:pos="7485"/>
        </w:tabs>
        <w:rPr>
          <w:b/>
          <w:color w:val="auto"/>
          <w:sz w:val="24"/>
          <w:szCs w:val="24"/>
        </w:rPr>
      </w:pPr>
      <w:r w:rsidRPr="00D14D9D">
        <w:rPr>
          <w:color w:val="auto"/>
          <w:sz w:val="24"/>
          <w:szCs w:val="24"/>
        </w:rPr>
        <w:br w:type="page"/>
      </w:r>
    </w:p>
    <w:p w:rsidR="009342CC" w:rsidRPr="00D14D9D" w:rsidRDefault="009342CC" w:rsidP="00C51E07">
      <w:pPr>
        <w:ind w:left="2880" w:firstLine="720"/>
        <w:rPr>
          <w:color w:val="auto"/>
          <w:sz w:val="24"/>
          <w:szCs w:val="24"/>
        </w:rPr>
      </w:pPr>
      <w:r w:rsidRPr="00D14D9D">
        <w:rPr>
          <w:color w:val="auto"/>
          <w:sz w:val="24"/>
          <w:szCs w:val="24"/>
        </w:rPr>
        <w:lastRenderedPageBreak/>
        <w:t xml:space="preserve">        </w:t>
      </w:r>
      <w:r w:rsidR="00D239BF">
        <w:rPr>
          <w:color w:val="auto"/>
          <w:sz w:val="24"/>
          <w:szCs w:val="24"/>
        </w:rPr>
        <w:t xml:space="preserve">   </w:t>
      </w:r>
      <w:r w:rsidRPr="00D14D9D">
        <w:rPr>
          <w:color w:val="auto"/>
          <w:sz w:val="24"/>
          <w:szCs w:val="24"/>
        </w:rPr>
        <w:t xml:space="preserve"> Міському голові</w:t>
      </w:r>
    </w:p>
    <w:p w:rsidR="009342CC" w:rsidRPr="00D14D9D" w:rsidRDefault="009342CC" w:rsidP="00C51E07">
      <w:pPr>
        <w:ind w:left="4320"/>
        <w:jc w:val="left"/>
        <w:rPr>
          <w:color w:val="auto"/>
          <w:sz w:val="24"/>
          <w:szCs w:val="24"/>
        </w:rPr>
      </w:pPr>
      <w:r w:rsidRPr="00D14D9D">
        <w:rPr>
          <w:color w:val="auto"/>
          <w:sz w:val="24"/>
          <w:szCs w:val="24"/>
        </w:rPr>
        <w:t>О. Кодолі                                                                                            ___________________________</w:t>
      </w:r>
    </w:p>
    <w:p w:rsidR="009342CC" w:rsidRPr="00D14D9D" w:rsidRDefault="009342CC" w:rsidP="00C51E07">
      <w:pPr>
        <w:jc w:val="center"/>
        <w:rPr>
          <w:color w:val="auto"/>
          <w:sz w:val="24"/>
          <w:szCs w:val="24"/>
        </w:rPr>
      </w:pPr>
      <w:r w:rsidRPr="00D14D9D">
        <w:rPr>
          <w:color w:val="auto"/>
          <w:sz w:val="24"/>
          <w:szCs w:val="24"/>
        </w:rPr>
        <w:t xml:space="preserve">                       (П.І.П.заявника) </w:t>
      </w:r>
    </w:p>
    <w:p w:rsidR="009342CC" w:rsidRPr="00D14D9D" w:rsidRDefault="009342CC" w:rsidP="00C51E07">
      <w:pPr>
        <w:ind w:left="4320"/>
        <w:rPr>
          <w:color w:val="auto"/>
          <w:sz w:val="24"/>
          <w:szCs w:val="24"/>
        </w:rPr>
      </w:pPr>
      <w:r w:rsidRPr="00D14D9D">
        <w:rPr>
          <w:color w:val="auto"/>
          <w:sz w:val="24"/>
          <w:szCs w:val="24"/>
        </w:rPr>
        <w:t xml:space="preserve"> ____________________________ </w:t>
      </w:r>
    </w:p>
    <w:p w:rsidR="009342CC" w:rsidRPr="00D14D9D" w:rsidRDefault="009342CC" w:rsidP="00C51E07">
      <w:pPr>
        <w:jc w:val="center"/>
        <w:rPr>
          <w:color w:val="auto"/>
          <w:sz w:val="24"/>
          <w:szCs w:val="24"/>
        </w:rPr>
      </w:pPr>
      <w:r w:rsidRPr="00D14D9D">
        <w:rPr>
          <w:color w:val="auto"/>
          <w:sz w:val="24"/>
          <w:szCs w:val="24"/>
        </w:rPr>
        <w:t xml:space="preserve">                                             ____________________________                      </w:t>
      </w:r>
    </w:p>
    <w:p w:rsidR="009342CC" w:rsidRPr="00D14D9D" w:rsidRDefault="009342CC" w:rsidP="00C51E07">
      <w:pPr>
        <w:tabs>
          <w:tab w:val="left" w:pos="7485"/>
        </w:tabs>
        <w:jc w:val="center"/>
        <w:rPr>
          <w:b/>
          <w:color w:val="auto"/>
          <w:sz w:val="24"/>
          <w:szCs w:val="24"/>
        </w:rPr>
      </w:pPr>
      <w:r w:rsidRPr="00D14D9D">
        <w:rPr>
          <w:color w:val="auto"/>
          <w:sz w:val="24"/>
          <w:szCs w:val="24"/>
        </w:rPr>
        <w:t xml:space="preserve">                                                            (домашня адреса, контактний телефон, статус)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jc w:val="center"/>
        <w:rPr>
          <w:color w:val="auto"/>
          <w:sz w:val="24"/>
          <w:szCs w:val="24"/>
        </w:rPr>
      </w:pPr>
      <w:r w:rsidRPr="00D14D9D">
        <w:rPr>
          <w:color w:val="auto"/>
          <w:sz w:val="24"/>
          <w:szCs w:val="24"/>
        </w:rPr>
        <w:t xml:space="preserve"> </w:t>
      </w:r>
      <w:r w:rsidRPr="00D14D9D">
        <w:rPr>
          <w:bCs/>
          <w:color w:val="auto"/>
          <w:sz w:val="24"/>
          <w:szCs w:val="24"/>
        </w:rPr>
        <w:t>ЗАЯВА</w:t>
      </w:r>
      <w:r w:rsidRPr="00D14D9D">
        <w:rPr>
          <w:bCs/>
          <w:color w:val="auto"/>
          <w:sz w:val="24"/>
          <w:szCs w:val="24"/>
        </w:rPr>
        <w:br/>
        <w:t xml:space="preserve"> </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Заявник (суб'єкт господарювання) ____________________________ </w:t>
      </w:r>
      <w:r w:rsidRPr="00D14D9D">
        <w:rPr>
          <w:rFonts w:ascii="Times New Roman" w:hAnsi="Times New Roman" w:cs="Times New Roman"/>
          <w:sz w:val="24"/>
          <w:szCs w:val="24"/>
          <w:lang w:val="uk-UA"/>
        </w:rPr>
        <w:br/>
      </w:r>
    </w:p>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bookmarkStart w:id="190" w:name="o154"/>
      <w:bookmarkEnd w:id="190"/>
      <w:r w:rsidRPr="00D14D9D">
        <w:rPr>
          <w:rFonts w:ascii="Times New Roman" w:hAnsi="Times New Roman" w:cs="Times New Roman"/>
          <w:sz w:val="24"/>
          <w:szCs w:val="24"/>
          <w:lang w:val="uk-UA"/>
        </w:rPr>
        <w:t xml:space="preserve">     </w:t>
      </w:r>
      <w:r w:rsidRPr="00D14D9D">
        <w:rPr>
          <w:rFonts w:ascii="Times New Roman" w:hAnsi="Times New Roman" w:cs="Times New Roman"/>
          <w:sz w:val="24"/>
          <w:szCs w:val="24"/>
          <w:lang w:val="uk-UA"/>
        </w:rPr>
        <w:tab/>
        <w:t xml:space="preserve">Цією заявою   повідомляю,   що   вимоги   паспорта  прив'язки </w:t>
      </w:r>
      <w:r w:rsidRPr="00D14D9D">
        <w:rPr>
          <w:rFonts w:ascii="Times New Roman" w:hAnsi="Times New Roman" w:cs="Times New Roman"/>
          <w:sz w:val="24"/>
          <w:szCs w:val="24"/>
          <w:lang w:val="uk-UA"/>
        </w:rPr>
        <w:br/>
        <w:t xml:space="preserve"> тимчасової споруди для  провадження  підприємницької  діяльності, </w:t>
      </w:r>
      <w:r w:rsidRPr="00D14D9D">
        <w:rPr>
          <w:rFonts w:ascii="Times New Roman" w:hAnsi="Times New Roman" w:cs="Times New Roman"/>
          <w:sz w:val="24"/>
          <w:szCs w:val="24"/>
          <w:lang w:val="uk-UA"/>
        </w:rPr>
        <w:br/>
        <w:t xml:space="preserve"> виданого  ______________  від  _____№ _____,  виконані у повному </w:t>
      </w:r>
      <w:r w:rsidRPr="00D14D9D">
        <w:rPr>
          <w:rFonts w:ascii="Times New Roman" w:hAnsi="Times New Roman" w:cs="Times New Roman"/>
          <w:sz w:val="24"/>
          <w:szCs w:val="24"/>
          <w:lang w:val="uk-UA"/>
        </w:rPr>
        <w:br/>
        <w:t xml:space="preserve"> обсязі. </w:t>
      </w:r>
      <w:r w:rsidRPr="00D14D9D">
        <w:rPr>
          <w:rFonts w:ascii="Times New Roman" w:hAnsi="Times New Roman" w:cs="Times New Roman"/>
          <w:sz w:val="24"/>
          <w:szCs w:val="24"/>
          <w:lang w:val="uk-UA"/>
        </w:rPr>
        <w:br/>
      </w:r>
    </w:p>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bookmarkStart w:id="191" w:name="o155"/>
      <w:bookmarkEnd w:id="191"/>
      <w:r w:rsidRPr="00D14D9D">
        <w:rPr>
          <w:rFonts w:ascii="Times New Roman" w:hAnsi="Times New Roman" w:cs="Times New Roman"/>
          <w:sz w:val="24"/>
          <w:szCs w:val="24"/>
          <w:lang w:val="uk-UA"/>
        </w:rPr>
        <w:t xml:space="preserve"> _________________________________________________________________ </w:t>
      </w:r>
      <w:r w:rsidRPr="00D14D9D">
        <w:rPr>
          <w:rFonts w:ascii="Times New Roman" w:hAnsi="Times New Roman" w:cs="Times New Roman"/>
          <w:sz w:val="24"/>
          <w:szCs w:val="24"/>
          <w:lang w:val="uk-UA"/>
        </w:rPr>
        <w:br/>
        <w:t xml:space="preserve">            (П.І.Б. керівника підприємства, установи, </w:t>
      </w:r>
      <w:r w:rsidRPr="00D14D9D">
        <w:rPr>
          <w:rFonts w:ascii="Times New Roman" w:hAnsi="Times New Roman" w:cs="Times New Roman"/>
          <w:sz w:val="24"/>
          <w:szCs w:val="24"/>
          <w:lang w:val="uk-UA"/>
        </w:rPr>
        <w:br/>
        <w:t xml:space="preserve">       організації або П.І.Б. фізичної особи - підприємця, </w:t>
      </w:r>
    </w:p>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br/>
        <w:t xml:space="preserve">              підпис, дата, печатка (за наявності) </w:t>
      </w:r>
    </w:p>
    <w:p w:rsidR="009342CC" w:rsidRPr="00D14D9D" w:rsidRDefault="009342CC" w:rsidP="00C51E07">
      <w:pPr>
        <w:spacing w:before="28" w:after="28"/>
        <w:rPr>
          <w:color w:val="auto"/>
          <w:sz w:val="24"/>
          <w:szCs w:val="24"/>
        </w:rPr>
      </w:pPr>
    </w:p>
    <w:p w:rsidR="009342CC" w:rsidRPr="00D14D9D" w:rsidRDefault="009342CC" w:rsidP="00C51E07">
      <w:pPr>
        <w:rPr>
          <w:color w:val="auto"/>
          <w:sz w:val="24"/>
          <w:szCs w:val="24"/>
        </w:rPr>
      </w:pPr>
    </w:p>
    <w:p w:rsidR="009342CC" w:rsidRPr="00D14D9D" w:rsidRDefault="009342CC" w:rsidP="00C51E07">
      <w:pPr>
        <w:ind w:left="7080"/>
        <w:rPr>
          <w:color w:val="auto"/>
          <w:sz w:val="24"/>
          <w:szCs w:val="24"/>
        </w:rPr>
      </w:pPr>
      <w:r w:rsidRPr="00D14D9D">
        <w:rPr>
          <w:color w:val="auto"/>
          <w:sz w:val="24"/>
          <w:szCs w:val="24"/>
        </w:rPr>
        <w:t xml:space="preserve">  </w:t>
      </w:r>
      <w:r w:rsidRPr="00D14D9D">
        <w:rPr>
          <w:color w:val="auto"/>
          <w:sz w:val="24"/>
          <w:szCs w:val="24"/>
        </w:rPr>
        <w:tab/>
      </w: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07-06</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РОЗМІЩЕННЯ ЗОВНІШНІХ РЕКЛАМНИХ ЗАСОБІВ</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315" w:type="dxa"/>
        <w:tblInd w:w="-34" w:type="dxa"/>
        <w:tblLayout w:type="fixed"/>
        <w:tblLook w:val="0000"/>
      </w:tblPr>
      <w:tblGrid>
        <w:gridCol w:w="636"/>
        <w:gridCol w:w="3725"/>
        <w:gridCol w:w="5954"/>
      </w:tblGrid>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tabs>
                <w:tab w:val="num" w:pos="501"/>
              </w:tabs>
              <w:snapToGrid w:val="0"/>
              <w:ind w:left="0"/>
              <w:jc w:val="center"/>
              <w:rPr>
                <w:color w:val="auto"/>
                <w:sz w:val="24"/>
                <w:szCs w:val="24"/>
              </w:rPr>
            </w:pPr>
            <w:r w:rsidRPr="00D14D9D">
              <w:rPr>
                <w:color w:val="auto"/>
                <w:sz w:val="24"/>
                <w:szCs w:val="24"/>
              </w:rPr>
              <w:t>1.</w:t>
            </w:r>
            <w:r w:rsidR="00D239BF">
              <w:rPr>
                <w:color w:val="auto"/>
                <w:sz w:val="24"/>
                <w:szCs w:val="24"/>
              </w:rPr>
              <w:t>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2.</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1" w:history="1">
              <w:r w:rsidRPr="00D14D9D">
                <w:rPr>
                  <w:rStyle w:val="af6"/>
                  <w:b/>
                  <w:color w:val="auto"/>
                  <w:szCs w:val="24"/>
                </w:rPr>
                <w:t>cnap_nizhyn@ukr.net</w:t>
              </w:r>
            </w:hyperlink>
          </w:p>
        </w:tc>
      </w:tr>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Закон  України “Про місцеве самоврядування в Україні”, Закон  України «Про звернення громадян», Закон  України «Про рекламу». Закон України «Про благоустрій населених пунктів», Закон України “Про перелік документів дозвільного характеру у сфері господарської діяльності”, Закон України “Про адміністративні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«Типові правила розміщення зовнішньої реклами» № 2067 від 29.12.2003 року, Постанова Кабінету Міністрів України № 44 від 30.01.2013 р. “Про затвердження вимог до підготовки технологічної картки адміністративної послуги”, Розпорядження Кабінету Міністрів України № 523-р від 16.05.2014 р “Деякі питання надання адміністративних послуг”</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6.</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rPr>
            </w:pPr>
            <w:r w:rsidRPr="00D14D9D">
              <w:rPr>
                <w:color w:val="auto"/>
                <w:sz w:val="24"/>
                <w:szCs w:val="24"/>
              </w:rPr>
              <w:t xml:space="preserve"> </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7.</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 xml:space="preserve">«Порядок розміщення зовнішніх рекламних засобів (реклами) на території м. Ніжина» -  рішення 8 сесії 7 скликання від 18 лютого 2016 року № </w:t>
            </w:r>
            <w:r w:rsidRPr="00D14D9D">
              <w:rPr>
                <w:color w:val="auto"/>
                <w:sz w:val="24"/>
                <w:szCs w:val="24"/>
                <w:u w:val="single"/>
              </w:rPr>
              <w:t>2-8</w:t>
            </w:r>
            <w:r w:rsidRPr="00D14D9D">
              <w:rPr>
                <w:color w:val="auto"/>
                <w:sz w:val="24"/>
                <w:szCs w:val="24"/>
              </w:rPr>
              <w:t>/2016</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i/>
                <w:color w:val="auto"/>
                <w:sz w:val="24"/>
                <w:szCs w:val="24"/>
              </w:rPr>
              <w:t xml:space="preserve"> </w:t>
            </w:r>
          </w:p>
        </w:tc>
      </w:tr>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8.</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lang w:val="uk-UA"/>
              </w:rPr>
              <w:t>Отримання дозволу на розміщення зовнішньої реклами.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9.</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 xml:space="preserve">Вичерпний перелік документів, </w:t>
            </w:r>
            <w:r w:rsidRPr="00D14D9D">
              <w:rPr>
                <w:color w:val="auto"/>
                <w:sz w:val="24"/>
                <w:szCs w:val="24"/>
              </w:rPr>
              <w:lastRenderedPageBreak/>
              <w:t>необхідних для отримання адміністративної послуги, а також вимоги до них</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auto"/>
              </w:rPr>
            </w:pPr>
            <w:r w:rsidRPr="00D14D9D">
              <w:rPr>
                <w:color w:val="auto"/>
              </w:rPr>
              <w:lastRenderedPageBreak/>
              <w:t xml:space="preserve">- фотокартка або комп'ютерний макет місця (розміром </w:t>
            </w:r>
            <w:r w:rsidRPr="00D14D9D">
              <w:rPr>
                <w:color w:val="auto"/>
              </w:rPr>
              <w:lastRenderedPageBreak/>
              <w:t>не менш як 6 х 9 сантиметрів), на якому планується розташування рекламного засобу, та ескіз рекламного засобу з конструктивним рішенням;</w:t>
            </w:r>
          </w:p>
          <w:p w:rsidR="009342CC" w:rsidRPr="00D14D9D" w:rsidRDefault="009342CC" w:rsidP="00C51E07">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auto"/>
              </w:rPr>
            </w:pPr>
            <w:r w:rsidRPr="00D14D9D">
              <w:rPr>
                <w:color w:val="auto"/>
              </w:rPr>
              <w:t>- подання заяви за формою, згідно додатку 1 до Порядку розміщення зовнішніх рекламних засобів (реклами) на території м. Ніжина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10.</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11.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b/>
                <w:color w:val="auto"/>
                <w:sz w:val="24"/>
                <w:szCs w:val="24"/>
              </w:rPr>
              <w:t>У разі платності: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11.1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11.2</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11.3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Розрахунковий рахунок для внесення плати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right" w:pos="420"/>
                <w:tab w:val="center" w:pos="635"/>
              </w:tabs>
              <w:snapToGrid w:val="0"/>
              <w:jc w:val="center"/>
              <w:rPr>
                <w:color w:val="auto"/>
                <w:sz w:val="24"/>
                <w:szCs w:val="24"/>
              </w:rPr>
            </w:pPr>
            <w:r w:rsidRPr="00D14D9D">
              <w:rPr>
                <w:color w:val="auto"/>
                <w:sz w:val="24"/>
                <w:szCs w:val="24"/>
              </w:rPr>
              <w:t>112.</w:t>
            </w:r>
            <w:r w:rsidRPr="00D14D9D">
              <w:rPr>
                <w:color w:val="auto"/>
                <w:sz w:val="24"/>
                <w:szCs w:val="24"/>
              </w:rPr>
              <w:tab/>
            </w:r>
            <w:r w:rsidRPr="00D14D9D">
              <w:rPr>
                <w:color w:val="auto"/>
                <w:sz w:val="24"/>
                <w:szCs w:val="24"/>
              </w:rPr>
              <w:tab/>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 xml:space="preserve">За наявності документів передбачених п. 9 інформаційної картки відомості про заяву в той же день вносяться до внутрішнього реєстру робочим органом, 2 робочих дні з дня реєстрації заяви на перевірку місця розташування рекламного засобу робочим органом, строк видачі дозволу, або надання письмового повідомлення про відмову у його видачі 10 робочих днів, не більш 2 робочих дні  з дати одержання робочим органом погодженого дозволу на підготовку та подання виконавчому органу ради проекту відповідного рішення, виконавчий орган ради протягом одного робочого дня з дати одержання зазначених пропозицій приймає рішення про надання дозволу або про відмову у його наданні, не пізніше протягом наступного робочого дня після прийняття рішення робочий орган видає дозвіл або відмову.  </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13.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lang w:val="uk-UA"/>
              </w:rPr>
              <w:t>Дозвіл на розміщення зовнішньої реклами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rPr>
            </w:pP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snapToGrid w:val="0"/>
              <w:jc w:val="both"/>
              <w:textAlignment w:val="baseline"/>
              <w:rPr>
                <w:rFonts w:ascii="Times New Roman" w:hAnsi="Times New Roman" w:cs="Times New Roman"/>
                <w:sz w:val="24"/>
                <w:szCs w:val="24"/>
                <w:lang w:val="uk-UA"/>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14.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Способи отримання відповіді (результату)</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Примітка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720"/>
              <w:rPr>
                <w:color w:val="auto"/>
                <w:sz w:val="24"/>
                <w:szCs w:val="24"/>
              </w:rPr>
            </w:pPr>
          </w:p>
        </w:tc>
      </w:tr>
    </w:tbl>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07-06</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РОЗМІЩЕННЯ ЗОВНІШНІХ РЕКЛАМНИХ ЗАСОБІВ</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501" w:type="dxa"/>
        <w:tblInd w:w="-318" w:type="dxa"/>
        <w:tblLayout w:type="fixed"/>
        <w:tblLook w:val="0000"/>
      </w:tblPr>
      <w:tblGrid>
        <w:gridCol w:w="540"/>
        <w:gridCol w:w="3347"/>
        <w:gridCol w:w="2773"/>
        <w:gridCol w:w="1621"/>
        <w:gridCol w:w="22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ind w:left="-108"/>
              <w:jc w:val="center"/>
              <w:rPr>
                <w:color w:val="auto"/>
                <w:sz w:val="24"/>
                <w:szCs w:val="24"/>
              </w:rPr>
            </w:pPr>
            <w:r w:rsidRPr="00D14D9D">
              <w:rPr>
                <w:b/>
                <w:color w:val="auto"/>
                <w:sz w:val="24"/>
                <w:szCs w:val="24"/>
                <w:u w:val="single"/>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Відповідальна посадова особа і структурний підрозділ</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Дія*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rPr>
                <w:color w:val="auto"/>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1</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25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2</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Розгляд, реєстрація звернення</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129"/>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Перевірка можливого місця розташування рекламного засобу </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2 дні </w:t>
            </w:r>
          </w:p>
        </w:tc>
      </w:tr>
      <w:tr w:rsidR="009342CC" w:rsidRPr="00D14D9D" w:rsidTr="00D239BF">
        <w:trPr>
          <w:trHeight w:val="420"/>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Прийняття рішення про надання </w:t>
            </w:r>
            <w:r w:rsidRPr="00D14D9D">
              <w:rPr>
                <w:rFonts w:ascii="Times New Roman" w:hAnsi="Times New Roman" w:cs="Times New Roman"/>
                <w:bCs/>
                <w:sz w:val="24"/>
                <w:szCs w:val="24"/>
                <w:lang w:val="uk-UA"/>
              </w:rPr>
              <w:t>дозволу на розміщення зовнішньої реклами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виконавчий комітет Ніжинської міської ради</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 xml:space="preserve">Строк видачі дозволу, або надання письмового повідомлення про відмову у його видачі 10 робочих днів </w:t>
            </w:r>
          </w:p>
        </w:tc>
      </w:tr>
      <w:tr w:rsidR="009342CC" w:rsidRPr="00D14D9D" w:rsidTr="00D239BF">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5</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Передача </w:t>
            </w:r>
            <w:r w:rsidRPr="00D14D9D">
              <w:rPr>
                <w:rFonts w:ascii="Times New Roman" w:hAnsi="Times New Roman" w:cs="Times New Roman"/>
                <w:bCs/>
                <w:sz w:val="24"/>
                <w:szCs w:val="24"/>
                <w:lang w:val="uk-UA"/>
              </w:rPr>
              <w:t>дозволу (відмови) на розміщення зовнішньої реклами до ЦНАПу</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видачі дозволу або протягом наступного робочого дня</w:t>
            </w:r>
          </w:p>
        </w:tc>
      </w:tr>
      <w:tr w:rsidR="009342CC" w:rsidRPr="00D14D9D" w:rsidTr="00D239BF">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6</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Видача </w:t>
            </w:r>
            <w:r w:rsidRPr="00D14D9D">
              <w:rPr>
                <w:rFonts w:ascii="Times New Roman" w:hAnsi="Times New Roman" w:cs="Times New Roman"/>
                <w:bCs/>
                <w:sz w:val="24"/>
                <w:szCs w:val="24"/>
                <w:lang w:val="uk-UA"/>
              </w:rPr>
              <w:t>дозволу на розміщення зовнішньої реклами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прийняття документів, або протягом наступного робочого дня</w:t>
            </w:r>
          </w:p>
        </w:tc>
      </w:tr>
      <w:tr w:rsidR="009342CC" w:rsidRPr="00D14D9D" w:rsidTr="00D239BF">
        <w:trPr>
          <w:trHeight w:val="746"/>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61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4320"/>
        <w:rPr>
          <w:color w:val="auto"/>
          <w:sz w:val="24"/>
          <w:szCs w:val="24"/>
        </w:rPr>
      </w:pPr>
      <w:r w:rsidRPr="00D14D9D">
        <w:rPr>
          <w:color w:val="auto"/>
          <w:sz w:val="24"/>
          <w:szCs w:val="24"/>
        </w:rPr>
        <w:lastRenderedPageBreak/>
        <w:t xml:space="preserve">    </w:t>
      </w:r>
      <w:r w:rsidRPr="00D14D9D">
        <w:rPr>
          <w:color w:val="auto"/>
          <w:sz w:val="24"/>
          <w:szCs w:val="24"/>
        </w:rPr>
        <w:tab/>
        <w:t xml:space="preserve">Начальнику відділу містобудування </w:t>
      </w:r>
    </w:p>
    <w:p w:rsidR="009342CC" w:rsidRPr="00D14D9D" w:rsidRDefault="009342CC" w:rsidP="00C51E07">
      <w:pPr>
        <w:ind w:left="4956"/>
        <w:rPr>
          <w:color w:val="auto"/>
          <w:sz w:val="24"/>
          <w:szCs w:val="24"/>
        </w:rPr>
      </w:pPr>
      <w:r w:rsidRPr="00D14D9D">
        <w:rPr>
          <w:color w:val="auto"/>
          <w:sz w:val="24"/>
          <w:szCs w:val="24"/>
        </w:rPr>
        <w:t>та архітектури-головному архітектору виконавчого               комітету Ніжинської міської ради</w:t>
      </w:r>
    </w:p>
    <w:p w:rsidR="009342CC" w:rsidRPr="00D14D9D" w:rsidRDefault="009342CC" w:rsidP="00C51E07">
      <w:pPr>
        <w:rPr>
          <w:color w:val="auto"/>
          <w:sz w:val="24"/>
          <w:szCs w:val="24"/>
        </w:rPr>
      </w:pPr>
      <w:r w:rsidRPr="00D14D9D">
        <w:rPr>
          <w:color w:val="auto"/>
          <w:sz w:val="24"/>
          <w:szCs w:val="24"/>
        </w:rPr>
        <w:t xml:space="preserve">                                                                 </w:t>
      </w:r>
      <w:r w:rsidR="00D239BF">
        <w:rPr>
          <w:color w:val="auto"/>
          <w:sz w:val="24"/>
          <w:szCs w:val="24"/>
        </w:rPr>
        <w:t xml:space="preserve">           </w:t>
      </w:r>
      <w:r w:rsidRPr="00D14D9D">
        <w:rPr>
          <w:color w:val="auto"/>
          <w:sz w:val="24"/>
          <w:szCs w:val="24"/>
        </w:rPr>
        <w:t xml:space="preserve">      В.Б. Мироненко</w:t>
      </w:r>
    </w:p>
    <w:p w:rsidR="009342CC" w:rsidRPr="00D14D9D" w:rsidRDefault="009342CC" w:rsidP="00C51E07">
      <w:pPr>
        <w:pStyle w:val="af7"/>
        <w:jc w:val="both"/>
        <w:rPr>
          <w:i/>
        </w:rPr>
      </w:pPr>
      <w:r w:rsidRPr="00D14D9D">
        <w:t xml:space="preserve"> «______» ________________202___  р. № ______</w:t>
      </w:r>
    </w:p>
    <w:p w:rsidR="009342CC" w:rsidRPr="00D14D9D" w:rsidRDefault="009342CC" w:rsidP="00C51E07">
      <w:pPr>
        <w:pStyle w:val="3"/>
        <w:numPr>
          <w:ilvl w:val="2"/>
          <w:numId w:val="11"/>
        </w:numPr>
        <w:spacing w:before="240" w:after="60"/>
        <w:ind w:left="720" w:hanging="720"/>
        <w:rPr>
          <w:sz w:val="24"/>
          <w:szCs w:val="24"/>
        </w:rPr>
      </w:pPr>
      <w:r w:rsidRPr="00D14D9D">
        <w:rPr>
          <w:sz w:val="24"/>
          <w:szCs w:val="24"/>
        </w:rPr>
        <w:t>ЗАЯВА</w:t>
      </w:r>
      <w:r w:rsidRPr="00D14D9D">
        <w:rPr>
          <w:sz w:val="24"/>
          <w:szCs w:val="24"/>
        </w:rPr>
        <w:br/>
        <w:t>про надання дозволу на розміщення зовнішньої реклами</w:t>
      </w:r>
    </w:p>
    <w:p w:rsidR="009342CC" w:rsidRPr="00D14D9D" w:rsidRDefault="009342CC" w:rsidP="00C51E07">
      <w:pPr>
        <w:pStyle w:val="3"/>
        <w:numPr>
          <w:ilvl w:val="2"/>
          <w:numId w:val="11"/>
        </w:numPr>
        <w:spacing w:before="240" w:after="60"/>
        <w:ind w:left="720" w:hanging="720"/>
        <w:jc w:val="both"/>
        <w:rPr>
          <w:b w:val="0"/>
          <w:sz w:val="24"/>
          <w:szCs w:val="24"/>
        </w:rPr>
      </w:pPr>
      <w:r w:rsidRPr="00D14D9D">
        <w:rPr>
          <w:b w:val="0"/>
          <w:sz w:val="24"/>
          <w:szCs w:val="24"/>
        </w:rPr>
        <w:t>Заявник____________________________________________________________________________________________________________________</w:t>
      </w:r>
      <w:r w:rsidRPr="00D14D9D">
        <w:rPr>
          <w:b w:val="0"/>
          <w:sz w:val="24"/>
          <w:szCs w:val="24"/>
        </w:rPr>
        <w:br/>
        <w:t>        (для юридичної особи – повне найменування розповсюджувача зовнішньої</w:t>
      </w:r>
      <w:r w:rsidRPr="00D14D9D">
        <w:rPr>
          <w:b w:val="0"/>
          <w:sz w:val="24"/>
          <w:szCs w:val="24"/>
        </w:rPr>
        <w:br/>
        <w:t>______________________________________________________________________________________________________________________</w:t>
      </w:r>
      <w:r w:rsidRPr="00D14D9D">
        <w:rPr>
          <w:b w:val="0"/>
          <w:sz w:val="24"/>
          <w:szCs w:val="24"/>
        </w:rPr>
        <w:br/>
        <w:t>                           реклами, для фізичної особи – прізвище, ім’я та по батькові) </w:t>
      </w:r>
    </w:p>
    <w:p w:rsidR="009342CC" w:rsidRPr="00D14D9D" w:rsidRDefault="009342CC" w:rsidP="00C51E07">
      <w:pPr>
        <w:pStyle w:val="af7"/>
        <w:jc w:val="both"/>
      </w:pPr>
      <w:r w:rsidRPr="00D14D9D">
        <w:t>Адреса заявника ___________________________________________________________</w:t>
      </w:r>
      <w:r w:rsidRPr="00D14D9D">
        <w:br/>
        <w:t>                                               (для юридичної особи – місцезнаходження, для фізичної особи - </w:t>
      </w:r>
      <w:r w:rsidRPr="00D14D9D">
        <w:br/>
        <w:t>__________________________________________________________________________________________________________________________________________________________</w:t>
      </w:r>
      <w:r w:rsidRPr="00D14D9D">
        <w:br/>
        <w:t>                                                  місце проживання, паспортні дані) </w:t>
      </w:r>
    </w:p>
    <w:p w:rsidR="009342CC" w:rsidRPr="00D14D9D" w:rsidRDefault="009342CC" w:rsidP="00C51E07">
      <w:pPr>
        <w:pStyle w:val="af7"/>
        <w:jc w:val="both"/>
      </w:pPr>
      <w:r w:rsidRPr="00D14D9D">
        <w:t>Ідентифікаційний код юридичної особи або ідентифікаційний номер фізичної особи _____________________________________________________________________________</w:t>
      </w:r>
    </w:p>
    <w:p w:rsidR="009342CC" w:rsidRPr="00D14D9D" w:rsidRDefault="009342CC" w:rsidP="00C51E07">
      <w:pPr>
        <w:pStyle w:val="af7"/>
        <w:jc w:val="both"/>
        <w:outlineLvl w:val="0"/>
      </w:pPr>
      <w:r w:rsidRPr="00D14D9D">
        <w:t xml:space="preserve">Телефон (телефакс) ____________________________________________________________ </w:t>
      </w:r>
    </w:p>
    <w:p w:rsidR="009342CC" w:rsidRPr="00D14D9D" w:rsidRDefault="009342CC" w:rsidP="00C51E07">
      <w:pPr>
        <w:pStyle w:val="af7"/>
        <w:jc w:val="both"/>
      </w:pPr>
      <w:r w:rsidRPr="00D14D9D">
        <w:t>Прошу надати дозвіл на розміщення зовнішньої реклами за адресою:</w:t>
      </w:r>
      <w:r w:rsidRPr="00D14D9D">
        <w:br/>
        <w:t>_____________________________________________________________________________</w:t>
      </w:r>
      <w:r w:rsidRPr="00D14D9D">
        <w:br/>
        <w:t xml:space="preserve">                                                             (повна адреса місця розташування та тип рекламного засобу)</w:t>
      </w:r>
      <w:r w:rsidRPr="00D14D9D">
        <w:br/>
        <w:t>терміном на ____________________________________ років.</w:t>
      </w:r>
      <w:r w:rsidRPr="00D14D9D">
        <w:br/>
        <w:t>                                                         (літерами)</w:t>
      </w:r>
    </w:p>
    <w:tbl>
      <w:tblPr>
        <w:tblpPr w:leftFromText="180" w:rightFromText="180" w:vertAnchor="text" w:horzAnchor="margin" w:tblpY="948"/>
        <w:tblW w:w="0" w:type="auto"/>
        <w:tblLayout w:type="fixed"/>
        <w:tblLook w:val="0000"/>
      </w:tblPr>
      <w:tblGrid>
        <w:gridCol w:w="3153"/>
        <w:gridCol w:w="3138"/>
        <w:gridCol w:w="3154"/>
      </w:tblGrid>
      <w:tr w:rsidR="009342CC" w:rsidRPr="00D14D9D" w:rsidTr="006D522B">
        <w:tc>
          <w:tcPr>
            <w:tcW w:w="3153" w:type="dxa"/>
            <w:shd w:val="clear" w:color="auto" w:fill="auto"/>
            <w:vAlign w:val="center"/>
          </w:tcPr>
          <w:p w:rsidR="009342CC" w:rsidRPr="00D14D9D" w:rsidRDefault="009342CC" w:rsidP="00C51E07">
            <w:pPr>
              <w:pStyle w:val="af7"/>
              <w:jc w:val="both"/>
            </w:pPr>
            <w:r w:rsidRPr="00D14D9D">
              <w:t>Заявник</w:t>
            </w:r>
            <w:r w:rsidRPr="00D14D9D">
              <w:br/>
              <w:t>або уповноважена</w:t>
            </w:r>
            <w:r w:rsidRPr="00D14D9D">
              <w:br/>
              <w:t>ним особа  </w:t>
            </w:r>
          </w:p>
        </w:tc>
        <w:tc>
          <w:tcPr>
            <w:tcW w:w="3138" w:type="dxa"/>
            <w:shd w:val="clear" w:color="auto" w:fill="auto"/>
            <w:vAlign w:val="center"/>
          </w:tcPr>
          <w:p w:rsidR="009342CC" w:rsidRPr="00D14D9D" w:rsidRDefault="009342CC" w:rsidP="00C51E07">
            <w:pPr>
              <w:pStyle w:val="af7"/>
              <w:jc w:val="both"/>
            </w:pPr>
            <w:r w:rsidRPr="00D14D9D">
              <w:t> </w:t>
            </w:r>
            <w:r w:rsidRPr="00D14D9D">
              <w:br/>
              <w:t>_________________</w:t>
            </w:r>
            <w:r w:rsidRPr="00D14D9D">
              <w:br/>
              <w:t>(підпис)  </w:t>
            </w:r>
          </w:p>
        </w:tc>
        <w:tc>
          <w:tcPr>
            <w:tcW w:w="3154" w:type="dxa"/>
            <w:shd w:val="clear" w:color="auto" w:fill="auto"/>
            <w:vAlign w:val="center"/>
          </w:tcPr>
          <w:p w:rsidR="009342CC" w:rsidRPr="00D14D9D" w:rsidRDefault="009342CC" w:rsidP="00C51E07">
            <w:pPr>
              <w:pStyle w:val="af7"/>
              <w:jc w:val="both"/>
            </w:pPr>
            <w:r w:rsidRPr="00D14D9D">
              <w:t> </w:t>
            </w:r>
            <w:r w:rsidRPr="00D14D9D">
              <w:br/>
              <w:t>_____________________</w:t>
            </w:r>
            <w:r w:rsidRPr="00D14D9D">
              <w:br/>
              <w:t>(ініціали та прізвище) </w:t>
            </w:r>
          </w:p>
        </w:tc>
      </w:tr>
    </w:tbl>
    <w:p w:rsidR="009342CC" w:rsidRPr="00D14D9D" w:rsidRDefault="009342CC" w:rsidP="00C51E07">
      <w:pPr>
        <w:pStyle w:val="af7"/>
        <w:jc w:val="both"/>
      </w:pPr>
      <w:r w:rsidRPr="00D14D9D">
        <w:t xml:space="preserve"> Перелік документів, що додаються _______________________________________________</w:t>
      </w:r>
    </w:p>
    <w:p w:rsidR="009342CC" w:rsidRPr="00D14D9D" w:rsidRDefault="009342CC" w:rsidP="00C51E07">
      <w:pPr>
        <w:pStyle w:val="af7"/>
        <w:jc w:val="both"/>
      </w:pPr>
      <w:r w:rsidRPr="00D14D9D">
        <w:t>М. П.</w:t>
      </w:r>
    </w:p>
    <w:p w:rsidR="009342CC" w:rsidRPr="00D14D9D" w:rsidRDefault="009342CC" w:rsidP="00C51E07">
      <w:pPr>
        <w:tabs>
          <w:tab w:val="left" w:pos="3975"/>
        </w:tabs>
        <w:rPr>
          <w:color w:val="auto"/>
          <w:sz w:val="24"/>
          <w:szCs w:val="24"/>
        </w:rPr>
      </w:pPr>
      <w:r w:rsidRPr="00D14D9D">
        <w:rPr>
          <w:color w:val="auto"/>
          <w:sz w:val="24"/>
          <w:szCs w:val="24"/>
        </w:rPr>
        <w:t>Заповнюється адміністратором:</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D14D9D" w:rsidRPr="00D14D9D" w:rsidTr="006D522B">
        <w:trPr>
          <w:trHeight w:val="70"/>
        </w:trPr>
        <w:tc>
          <w:tcPr>
            <w:tcW w:w="4140" w:type="dxa"/>
          </w:tcPr>
          <w:p w:rsidR="009342CC" w:rsidRPr="00D14D9D" w:rsidRDefault="009342CC" w:rsidP="00C51E07">
            <w:pPr>
              <w:tabs>
                <w:tab w:val="left" w:pos="3975"/>
              </w:tabs>
              <w:ind w:left="180"/>
              <w:rPr>
                <w:color w:val="auto"/>
                <w:sz w:val="24"/>
                <w:szCs w:val="24"/>
              </w:rPr>
            </w:pPr>
            <w:r w:rsidRPr="00D14D9D">
              <w:rPr>
                <w:color w:val="auto"/>
                <w:sz w:val="24"/>
                <w:szCs w:val="24"/>
              </w:rPr>
              <w:t xml:space="preserve"> «_____»_______________202___р.</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(дата надходження заяви)</w:t>
            </w:r>
          </w:p>
          <w:p w:rsidR="009342CC" w:rsidRPr="00D14D9D" w:rsidRDefault="009342CC" w:rsidP="00C51E07">
            <w:pPr>
              <w:tabs>
                <w:tab w:val="left" w:pos="3975"/>
              </w:tabs>
              <w:ind w:left="180"/>
              <w:rPr>
                <w:color w:val="auto"/>
                <w:sz w:val="24"/>
                <w:szCs w:val="24"/>
              </w:rPr>
            </w:pPr>
            <w:r w:rsidRPr="00D14D9D">
              <w:rPr>
                <w:color w:val="auto"/>
                <w:sz w:val="24"/>
                <w:szCs w:val="24"/>
              </w:rPr>
              <w:t>_____________________________</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 підпис)</w:t>
            </w:r>
          </w:p>
          <w:p w:rsidR="009342CC" w:rsidRPr="00D14D9D" w:rsidRDefault="009342CC" w:rsidP="00C51E07">
            <w:pPr>
              <w:tabs>
                <w:tab w:val="left" w:pos="3975"/>
              </w:tabs>
              <w:ind w:left="180"/>
              <w:rPr>
                <w:color w:val="auto"/>
                <w:sz w:val="24"/>
                <w:szCs w:val="24"/>
              </w:rPr>
            </w:pPr>
          </w:p>
        </w:tc>
        <w:tc>
          <w:tcPr>
            <w:tcW w:w="4320" w:type="dxa"/>
            <w:shd w:val="clear" w:color="auto" w:fill="auto"/>
          </w:tcPr>
          <w:p w:rsidR="009342CC" w:rsidRPr="00D14D9D" w:rsidRDefault="009342CC" w:rsidP="00C51E07">
            <w:pPr>
              <w:rPr>
                <w:color w:val="auto"/>
                <w:sz w:val="24"/>
                <w:szCs w:val="24"/>
              </w:rPr>
            </w:pPr>
            <w:r w:rsidRPr="00D14D9D">
              <w:rPr>
                <w:color w:val="auto"/>
                <w:sz w:val="24"/>
                <w:szCs w:val="24"/>
              </w:rPr>
              <w:t>Реєстраційний номер_______________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w:t>
            </w:r>
          </w:p>
          <w:p w:rsidR="009342CC" w:rsidRPr="00D14D9D" w:rsidRDefault="009342CC" w:rsidP="00C51E07">
            <w:pPr>
              <w:rPr>
                <w:color w:val="auto"/>
                <w:sz w:val="24"/>
                <w:szCs w:val="24"/>
              </w:rPr>
            </w:pPr>
            <w:r w:rsidRPr="00D14D9D">
              <w:rPr>
                <w:color w:val="auto"/>
                <w:sz w:val="24"/>
                <w:szCs w:val="24"/>
              </w:rPr>
              <w:t>(ініціали та прізвище адміністратора)</w:t>
            </w:r>
          </w:p>
        </w:tc>
      </w:tr>
    </w:tbl>
    <w:p w:rsidR="009342CC" w:rsidRPr="00D14D9D" w:rsidRDefault="009342CC" w:rsidP="00C51E07">
      <w:pPr>
        <w:tabs>
          <w:tab w:val="left" w:pos="3975"/>
        </w:tabs>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МАЙНА(ОБ’ЄДНАННЯ, ПОДІЛ ОБ’ЄКТА НЕРУХОМОГО МАЙНА, ВИДІЛЕННЯ ЧАСТКИ З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18" w:type="dxa"/>
        <w:tblLayout w:type="fixed"/>
        <w:tblLook w:val="0000"/>
      </w:tblPr>
      <w:tblGrid>
        <w:gridCol w:w="636"/>
        <w:gridCol w:w="4243"/>
        <w:gridCol w:w="134"/>
        <w:gridCol w:w="5111"/>
      </w:tblGrid>
      <w:tr w:rsidR="009342CC" w:rsidRPr="00D14D9D" w:rsidTr="00D239BF">
        <w:tc>
          <w:tcPr>
            <w:tcW w:w="10124"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437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2</w:t>
            </w:r>
          </w:p>
        </w:tc>
        <w:tc>
          <w:tcPr>
            <w:tcW w:w="437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3</w:t>
            </w:r>
          </w:p>
        </w:tc>
        <w:tc>
          <w:tcPr>
            <w:tcW w:w="437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2" w:history="1">
              <w:r w:rsidRPr="00D14D9D">
                <w:rPr>
                  <w:rStyle w:val="af6"/>
                  <w:b/>
                  <w:color w:val="auto"/>
                  <w:szCs w:val="24"/>
                </w:rPr>
                <w:t>cnap_nizhyn@ukr.net</w:t>
              </w:r>
            </w:hyperlink>
          </w:p>
        </w:tc>
      </w:tr>
      <w:tr w:rsidR="009342CC" w:rsidRPr="00D14D9D" w:rsidTr="00D239BF">
        <w:tc>
          <w:tcPr>
            <w:tcW w:w="10124"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 xml:space="preserve"> Закон України «Про місцеве самоврядування»,  Закон України «Про звернення громадян», Закон України, «Про основи містобудування», Закон України «Про регулювання містобудівної діяльності»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Постанова КМУ від 25.12.2015 №1127 «Про державну реєстрацію речових прав на нерухоме майно та їх обтяжень»(із змінами)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6</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center"/>
            </w:pPr>
            <w:r w:rsidRPr="00D14D9D">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7</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D239BF">
        <w:tc>
          <w:tcPr>
            <w:tcW w:w="10124"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283" w:firstLine="0"/>
              <w:jc w:val="center"/>
              <w:rPr>
                <w:color w:val="auto"/>
                <w:sz w:val="24"/>
                <w:szCs w:val="24"/>
              </w:rPr>
            </w:pPr>
            <w:r>
              <w:rPr>
                <w:color w:val="auto"/>
                <w:sz w:val="24"/>
                <w:szCs w:val="24"/>
              </w:rPr>
              <w:t>8</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-Заява затвердженого зразка (додається);</w:t>
            </w:r>
          </w:p>
          <w:p w:rsidR="009342CC" w:rsidRPr="00D14D9D" w:rsidRDefault="009342CC" w:rsidP="00C51E07">
            <w:pPr>
              <w:shd w:val="clear" w:color="auto" w:fill="FFFFFF"/>
              <w:rPr>
                <w:iCs/>
                <w:color w:val="auto"/>
                <w:sz w:val="24"/>
                <w:szCs w:val="24"/>
              </w:rPr>
            </w:pPr>
            <w:r w:rsidRPr="00D14D9D">
              <w:rPr>
                <w:iCs/>
                <w:color w:val="auto"/>
                <w:sz w:val="24"/>
                <w:szCs w:val="24"/>
              </w:rPr>
              <w:t xml:space="preserve">   - документ, що посвідчує право власності на об’єкт нерухомого майна до його об’єднання, поділу або виділення частки, - якщо право власності на об’єкт не зареєстровано в Державному реєстрі речових прав на нерухоме майно;</w:t>
            </w:r>
          </w:p>
          <w:p w:rsidR="009342CC" w:rsidRPr="00D14D9D" w:rsidRDefault="009342CC" w:rsidP="00C51E07">
            <w:pPr>
              <w:shd w:val="clear" w:color="auto" w:fill="FFFFFF"/>
              <w:rPr>
                <w:bCs/>
                <w:iCs/>
                <w:color w:val="auto"/>
                <w:sz w:val="24"/>
                <w:szCs w:val="24"/>
              </w:rPr>
            </w:pPr>
            <w:r w:rsidRPr="00D14D9D">
              <w:rPr>
                <w:bCs/>
                <w:iCs/>
                <w:color w:val="auto"/>
                <w:sz w:val="24"/>
                <w:szCs w:val="24"/>
              </w:rPr>
              <w:t xml:space="preserve">-  копія договору про поділ спільного майна, </w:t>
            </w:r>
            <w:r w:rsidRPr="00D14D9D">
              <w:rPr>
                <w:bCs/>
                <w:iCs/>
                <w:color w:val="auto"/>
                <w:sz w:val="24"/>
                <w:szCs w:val="24"/>
              </w:rPr>
              <w:lastRenderedPageBreak/>
              <w:t>договір про виділ у натурі частки із спільного майна або відповідне рішення суду – у разі, якщо обєкт  перебуває у спільній власності;</w:t>
            </w:r>
          </w:p>
          <w:p w:rsidR="009342CC" w:rsidRPr="00D14D9D" w:rsidRDefault="009342CC" w:rsidP="00C51E07">
            <w:pPr>
              <w:shd w:val="clear" w:color="auto" w:fill="FFFFFF"/>
              <w:rPr>
                <w:iCs/>
                <w:color w:val="auto"/>
                <w:sz w:val="24"/>
                <w:szCs w:val="24"/>
              </w:rPr>
            </w:pPr>
            <w:r w:rsidRPr="00D14D9D">
              <w:rPr>
                <w:iCs/>
                <w:color w:val="auto"/>
                <w:sz w:val="24"/>
                <w:szCs w:val="24"/>
              </w:rPr>
              <w:t xml:space="preserve">   - документ, що засвідчує прийняття в експлуатацію закінченого будівництвом об’єкта (крім випадків, коли об’єкт нерухомого майна створюється шляхом поділу, об’єднання або виділення без проведення будівельних робіт, що відповідно до законодавства потребують отримання дозволу на їх проведення), - якщо такий документ не внесений до єдиного реєстру документів, які дають право на виконання підготовчих та будівельних робіт і засвідчують прийняття в експлуатацію закінчених будівництвом об’єктів, відомостей про повернення на доопрацювання, відмову у видачі, скасування та анулювання зазначених документів;</w:t>
            </w:r>
          </w:p>
          <w:p w:rsidR="009342CC" w:rsidRPr="00D14D9D" w:rsidRDefault="009342CC" w:rsidP="00C51E07">
            <w:pPr>
              <w:shd w:val="clear" w:color="auto" w:fill="FFFFFF"/>
              <w:rPr>
                <w:iCs/>
                <w:color w:val="auto"/>
                <w:sz w:val="24"/>
                <w:szCs w:val="24"/>
              </w:rPr>
            </w:pPr>
            <w:r w:rsidRPr="00D14D9D">
              <w:rPr>
                <w:iCs/>
                <w:color w:val="auto"/>
                <w:sz w:val="24"/>
                <w:szCs w:val="24"/>
              </w:rPr>
              <w:t xml:space="preserve">   - технічний паспорт на новостворений об’єкт нерухомого майна.</w:t>
            </w:r>
          </w:p>
          <w:p w:rsidR="009342CC" w:rsidRPr="00D14D9D" w:rsidRDefault="009342CC" w:rsidP="00C51E07">
            <w:pPr>
              <w:pStyle w:val="rvps2"/>
              <w:numPr>
                <w:ilvl w:val="0"/>
                <w:numId w:val="26"/>
              </w:numPr>
              <w:shd w:val="clear" w:color="auto" w:fill="FFFFFF"/>
              <w:spacing w:beforeAutospacing="0" w:afterAutospacing="0"/>
              <w:jc w:val="both"/>
              <w:rPr>
                <w:iCs/>
                <w:color w:val="auto"/>
              </w:rPr>
            </w:pPr>
            <w:bookmarkStart w:id="192" w:name="_Hlk62111157"/>
            <w:r w:rsidRPr="00D14D9D">
              <w:rPr>
                <w:iCs/>
                <w:color w:val="auto"/>
              </w:rPr>
              <w:t>копія документа, що посвідчує особу заявника,  у разі подання документів поштовим відправленням; або в електронній формі</w:t>
            </w:r>
            <w:bookmarkStart w:id="193" w:name="n1614"/>
            <w:bookmarkEnd w:id="192"/>
            <w:bookmarkEnd w:id="193"/>
            <w:r w:rsidRPr="00D14D9D">
              <w:rPr>
                <w:iCs/>
                <w:color w:val="auto"/>
              </w:rPr>
              <w:t>;</w:t>
            </w:r>
          </w:p>
          <w:p w:rsidR="009342CC" w:rsidRPr="00D14D9D" w:rsidRDefault="009342CC" w:rsidP="00C51E07">
            <w:pPr>
              <w:pStyle w:val="rvps2"/>
              <w:numPr>
                <w:ilvl w:val="0"/>
                <w:numId w:val="26"/>
              </w:numPr>
              <w:shd w:val="clear" w:color="auto" w:fill="FFFFFF"/>
              <w:spacing w:beforeAutospacing="0" w:afterAutospacing="0"/>
              <w:jc w:val="both"/>
              <w:rPr>
                <w:i/>
                <w:iCs/>
                <w:color w:val="auto"/>
              </w:rPr>
            </w:pPr>
            <w:r w:rsidRPr="00D14D9D">
              <w:rPr>
                <w:color w:val="auto"/>
              </w:rPr>
              <w:t xml:space="preserve"> копії документів, які подаються для присвоєння адреси обєкту  нерухомого майна засвідчуються власником обєкта нерухомого майна, (його представником)</w:t>
            </w:r>
            <w:r w:rsidRPr="00D14D9D">
              <w:rPr>
                <w:i/>
                <w:iCs/>
                <w:color w:val="auto"/>
              </w:rPr>
              <w:t xml:space="preserve"> </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11</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jc w:val="left"/>
              <w:rPr>
                <w:color w:val="auto"/>
                <w:sz w:val="24"/>
                <w:szCs w:val="24"/>
              </w:rPr>
            </w:pPr>
            <w:r>
              <w:rPr>
                <w:color w:val="auto"/>
                <w:sz w:val="24"/>
                <w:szCs w:val="24"/>
              </w:rPr>
              <w:t>112</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5 робочих днів</w:t>
            </w:r>
          </w:p>
          <w:p w:rsidR="009342CC" w:rsidRPr="00D14D9D" w:rsidRDefault="009342CC" w:rsidP="00C51E07">
            <w:pPr>
              <w:pStyle w:val="220"/>
              <w:snapToGrid w:val="0"/>
              <w:ind w:left="720" w:firstLine="0"/>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до уповноваженого органу 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t xml:space="preserve">Подання заяви особою, яка не є </w:t>
            </w:r>
            <w:r w:rsidRPr="00D14D9D">
              <w:rPr>
                <w:color w:val="auto"/>
                <w:sz w:val="24"/>
                <w:szCs w:val="24"/>
              </w:rPr>
              <w:lastRenderedPageBreak/>
              <w:t>власником(співвласником) об’єкта нерухомого майна, щодо якого подано заяву, або його (їх)представником</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ind w:left="360"/>
              <w:rPr>
                <w:color w:val="auto"/>
                <w:sz w:val="24"/>
                <w:szCs w:val="24"/>
              </w:rPr>
            </w:pPr>
            <w:r>
              <w:rPr>
                <w:color w:val="auto"/>
                <w:sz w:val="24"/>
                <w:szCs w:val="24"/>
              </w:rPr>
              <w:lastRenderedPageBreak/>
              <w:t>14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080" w:firstLine="0"/>
              <w:rPr>
                <w:color w:val="auto"/>
                <w:sz w:val="24"/>
                <w:szCs w:val="24"/>
              </w:rPr>
            </w:pPr>
            <w:r>
              <w:rPr>
                <w:color w:val="auto"/>
                <w:sz w:val="24"/>
                <w:szCs w:val="24"/>
              </w:rPr>
              <w:t>15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rPr>
          <w:trHeight w:val="245"/>
        </w:trPr>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left="1080" w:firstLine="0"/>
              <w:rPr>
                <w:color w:val="auto"/>
                <w:sz w:val="24"/>
                <w:szCs w:val="24"/>
              </w:rPr>
            </w:pP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color w:val="auto"/>
          <w:sz w:val="24"/>
          <w:szCs w:val="24"/>
        </w:rPr>
        <w:lastRenderedPageBreak/>
        <w:t>«</w:t>
      </w:r>
      <w:r w:rsidRPr="00D14D9D">
        <w:rPr>
          <w:b/>
          <w:color w:val="auto"/>
          <w:sz w:val="24"/>
          <w:szCs w:val="24"/>
          <w:lang w:eastAsia="ru-RU"/>
        </w:rPr>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МАЙНА(ОБ’ЄДНАННЯ, ПОДІЛ ОБ’ЄКТА НЕРУХОМОГО МАЙНА, ВИДІЛЕННЯ ЧАСТКИ З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460" w:type="dxa"/>
        <w:tblInd w:w="-318" w:type="dxa"/>
        <w:tblLayout w:type="fixed"/>
        <w:tblLook w:val="0000"/>
      </w:tblPr>
      <w:tblGrid>
        <w:gridCol w:w="540"/>
        <w:gridCol w:w="3420"/>
        <w:gridCol w:w="2700"/>
        <w:gridCol w:w="1980"/>
        <w:gridCol w:w="1820"/>
      </w:tblGrid>
      <w:tr w:rsidR="009342CC" w:rsidRPr="00D14D9D" w:rsidTr="00D239BF">
        <w:trPr>
          <w:trHeight w:val="836"/>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838"/>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робочих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3 робочі дні</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Внесення інформації про присвоєння адреси об’єкту будівництву, об’єкту нерухомого майна до реєстру адрес, Єдиної державної електронної системи у сфері будівництва.</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2 робочі дні</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Відділ містобудування та архітектури виконав-чого комітету </w:t>
            </w:r>
            <w:r w:rsidRPr="00D14D9D">
              <w:rPr>
                <w:color w:val="auto"/>
                <w:sz w:val="24"/>
                <w:szCs w:val="24"/>
              </w:rPr>
              <w:lastRenderedPageBreak/>
              <w:t xml:space="preserve">Ніжинської міської ради </w:t>
            </w:r>
          </w:p>
          <w:p w:rsidR="009342CC" w:rsidRPr="00D14D9D" w:rsidRDefault="009342CC" w:rsidP="00C51E07">
            <w:pPr>
              <w:autoSpaceDE w:val="0"/>
              <w:snapToGrid w:val="0"/>
              <w:spacing w:after="120"/>
              <w:rPr>
                <w:color w:val="auto"/>
                <w:sz w:val="24"/>
                <w:szCs w:val="24"/>
              </w:rPr>
            </w:pPr>
            <w:r w:rsidRPr="00D14D9D">
              <w:rPr>
                <w:color w:val="auto"/>
                <w:sz w:val="24"/>
                <w:szCs w:val="24"/>
              </w:rPr>
              <w:t>(В.Б.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2 робочіих днів після видання </w:t>
            </w:r>
            <w:r w:rsidRPr="00D14D9D">
              <w:rPr>
                <w:color w:val="auto"/>
                <w:sz w:val="24"/>
                <w:szCs w:val="24"/>
              </w:rPr>
              <w:lastRenderedPageBreak/>
              <w:t xml:space="preserve">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1 робочий день</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1138"/>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r w:rsidRPr="00D14D9D">
        <w:rPr>
          <w:color w:val="auto"/>
          <w:sz w:val="24"/>
          <w:szCs w:val="24"/>
        </w:rPr>
        <w:t xml:space="preserve">              </w:t>
      </w:r>
    </w:p>
    <w:p w:rsidR="009342CC" w:rsidRPr="00D14D9D" w:rsidRDefault="009342CC" w:rsidP="00C51E07">
      <w:pPr>
        <w:ind w:left="-900"/>
        <w:rPr>
          <w:color w:val="auto"/>
          <w:sz w:val="24"/>
          <w:szCs w:val="24"/>
        </w:rPr>
      </w:pPr>
      <w:r w:rsidRPr="00D14D9D">
        <w:rPr>
          <w:color w:val="auto"/>
          <w:sz w:val="24"/>
          <w:szCs w:val="24"/>
        </w:rPr>
        <w:br w:type="page"/>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lastRenderedPageBreak/>
        <w:t xml:space="preserve">                                                             Начальнику   </w:t>
      </w:r>
      <w:r w:rsidRPr="00D14D9D">
        <w:rPr>
          <w:b/>
          <w:i/>
          <w:color w:val="auto"/>
          <w:sz w:val="24"/>
          <w:szCs w:val="24"/>
          <w:u w:val="single"/>
        </w:rPr>
        <w:t xml:space="preserve">Відділу  містобудування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та архітектури_виконавчого комітету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Ніжинської міської ради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r w:rsidRPr="00D14D9D">
        <w:rPr>
          <w:b/>
          <w:i/>
          <w:iCs/>
          <w:color w:val="auto"/>
          <w:sz w:val="24"/>
          <w:szCs w:val="24"/>
          <w:u w:val="single"/>
        </w:rPr>
        <w:t xml:space="preserve"> </w:t>
      </w:r>
      <w:r w:rsidRPr="00D14D9D">
        <w:rPr>
          <w:iCs/>
          <w:color w:val="auto"/>
          <w:sz w:val="24"/>
          <w:szCs w:val="24"/>
        </w:rPr>
        <w:t xml:space="preserve">                                                                                                                           </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rPr>
          <w:b/>
          <w:color w:val="auto"/>
          <w:sz w:val="24"/>
          <w:szCs w:val="24"/>
        </w:rPr>
      </w:pPr>
      <w:r w:rsidRPr="00D14D9D">
        <w:rPr>
          <w:b/>
          <w:iCs/>
          <w:color w:val="auto"/>
          <w:sz w:val="24"/>
          <w:szCs w:val="24"/>
        </w:rPr>
        <w:t xml:space="preserve">                         на зміну адреси </w:t>
      </w:r>
      <w:r w:rsidRPr="00D14D9D">
        <w:rPr>
          <w:b/>
          <w:color w:val="auto"/>
          <w:sz w:val="24"/>
          <w:szCs w:val="24"/>
        </w:rPr>
        <w:t xml:space="preserve">об'єкта нерухомого майна </w:t>
      </w:r>
    </w:p>
    <w:p w:rsidR="009342CC" w:rsidRPr="00D14D9D" w:rsidRDefault="009342CC" w:rsidP="00C51E07">
      <w:pPr>
        <w:tabs>
          <w:tab w:val="left" w:pos="1650"/>
        </w:tabs>
        <w:jc w:val="center"/>
        <w:rPr>
          <w:iCs/>
          <w:color w:val="auto"/>
          <w:sz w:val="24"/>
          <w:szCs w:val="24"/>
        </w:rPr>
      </w:pPr>
      <w:r w:rsidRPr="00D14D9D">
        <w:rPr>
          <w:color w:val="auto"/>
          <w:sz w:val="24"/>
          <w:szCs w:val="24"/>
        </w:rPr>
        <w:t>(згідно  cт.26</w:t>
      </w:r>
      <w:r w:rsidRPr="00D14D9D">
        <w:rPr>
          <w:color w:val="auto"/>
          <w:sz w:val="24"/>
          <w:szCs w:val="24"/>
          <w:vertAlign w:val="superscript"/>
        </w:rPr>
        <w:t>1</w:t>
      </w:r>
      <w:r w:rsidRPr="00D14D9D">
        <w:rPr>
          <w:color w:val="auto"/>
          <w:sz w:val="24"/>
          <w:szCs w:val="24"/>
        </w:rPr>
        <w:t>-26</w:t>
      </w:r>
      <w:r w:rsidRPr="00D14D9D">
        <w:rPr>
          <w:color w:val="auto"/>
          <w:sz w:val="24"/>
          <w:szCs w:val="24"/>
          <w:vertAlign w:val="superscript"/>
        </w:rPr>
        <w:t>5</w:t>
      </w:r>
      <w:r w:rsidRPr="00D14D9D">
        <w:rPr>
          <w:color w:val="auto"/>
          <w:sz w:val="24"/>
          <w:szCs w:val="24"/>
        </w:rPr>
        <w:t xml:space="preserve"> ЗУ «Про регулювання містобудівної діяльності»)</w:t>
      </w:r>
    </w:p>
    <w:p w:rsidR="009342CC" w:rsidRPr="00D14D9D" w:rsidRDefault="009342CC" w:rsidP="00C51E07">
      <w:pPr>
        <w:tabs>
          <w:tab w:val="left" w:pos="1650"/>
        </w:tabs>
        <w:rPr>
          <w:i/>
          <w:color w:val="auto"/>
          <w:sz w:val="24"/>
          <w:szCs w:val="24"/>
        </w:rPr>
      </w:pPr>
      <w:r w:rsidRPr="00D14D9D">
        <w:rPr>
          <w:iCs/>
          <w:color w:val="auto"/>
          <w:sz w:val="24"/>
          <w:szCs w:val="24"/>
        </w:rPr>
        <w:t xml:space="preserve">Прошу  змінити адресу </w:t>
      </w:r>
      <w:r w:rsidRPr="00D14D9D">
        <w:rPr>
          <w:color w:val="auto"/>
          <w:sz w:val="24"/>
          <w:szCs w:val="24"/>
        </w:rPr>
        <w:t xml:space="preserve">нерухомого майна </w:t>
      </w:r>
      <w:r w:rsidRPr="00D14D9D">
        <w:rPr>
          <w:color w:val="auto"/>
          <w:sz w:val="24"/>
          <w:szCs w:val="24"/>
          <w:u w:val="single"/>
        </w:rPr>
        <w:t>в зв’язку з</w:t>
      </w:r>
      <w:r w:rsidRPr="00D14D9D">
        <w:rPr>
          <w:color w:val="auto"/>
          <w:sz w:val="24"/>
          <w:szCs w:val="24"/>
        </w:rPr>
        <w:t xml:space="preserve"> </w:t>
      </w:r>
      <w:r w:rsidRPr="00D14D9D">
        <w:rPr>
          <w:i/>
          <w:color w:val="auto"/>
          <w:sz w:val="24"/>
          <w:szCs w:val="24"/>
        </w:rPr>
        <w:t xml:space="preserve"> </w:t>
      </w:r>
    </w:p>
    <w:p w:rsidR="009342CC" w:rsidRPr="00D14D9D" w:rsidRDefault="009342CC" w:rsidP="00C51E07">
      <w:pPr>
        <w:tabs>
          <w:tab w:val="left" w:pos="1650"/>
        </w:tabs>
        <w:rPr>
          <w:i/>
          <w:color w:val="auto"/>
          <w:sz w:val="24"/>
          <w:szCs w:val="24"/>
        </w:rPr>
      </w:pPr>
      <w:r w:rsidRPr="00D14D9D">
        <w:rPr>
          <w:i/>
          <w:color w:val="auto"/>
          <w:sz w:val="24"/>
          <w:szCs w:val="24"/>
        </w:rPr>
        <w:t xml:space="preserve">(об’єднання ,поділ об’єкта нерухомого майна, виділення частки з об’єкта нерухомого майна.)- </w:t>
      </w:r>
      <w:r w:rsidRPr="00D14D9D">
        <w:rPr>
          <w:b/>
          <w:i/>
          <w:color w:val="auto"/>
          <w:sz w:val="24"/>
          <w:szCs w:val="24"/>
        </w:rPr>
        <w:t>вказати підставу</w:t>
      </w:r>
      <w:r w:rsidRPr="00D14D9D">
        <w:rPr>
          <w:i/>
          <w:color w:val="auto"/>
          <w:sz w:val="24"/>
          <w:szCs w:val="24"/>
        </w:rPr>
        <w:t xml:space="preserve"> </w:t>
      </w:r>
    </w:p>
    <w:p w:rsidR="009342CC" w:rsidRPr="00D14D9D" w:rsidRDefault="009342CC" w:rsidP="00C51E07">
      <w:pPr>
        <w:tabs>
          <w:tab w:val="left" w:pos="1650"/>
        </w:tabs>
        <w:rPr>
          <w:b/>
          <w:color w:val="auto"/>
          <w:sz w:val="24"/>
          <w:szCs w:val="24"/>
        </w:rPr>
      </w:pPr>
      <w:r w:rsidRPr="00D14D9D">
        <w:rPr>
          <w:i/>
          <w:color w:val="auto"/>
          <w:sz w:val="24"/>
          <w:szCs w:val="24"/>
        </w:rPr>
        <w:t xml:space="preserve"> ______________________________________________________________</w:t>
      </w:r>
      <w:r w:rsidRPr="00D14D9D">
        <w:rPr>
          <w:b/>
          <w:color w:val="auto"/>
          <w:sz w:val="24"/>
          <w:szCs w:val="24"/>
        </w:rPr>
        <w:t xml:space="preserve"> </w:t>
      </w:r>
    </w:p>
    <w:p w:rsidR="009342CC" w:rsidRPr="00D14D9D" w:rsidRDefault="009342CC" w:rsidP="00C51E07">
      <w:pPr>
        <w:tabs>
          <w:tab w:val="left" w:pos="1650"/>
        </w:tabs>
        <w:rPr>
          <w:b/>
          <w:color w:val="auto"/>
          <w:sz w:val="24"/>
          <w:szCs w:val="24"/>
        </w:rPr>
      </w:pPr>
    </w:p>
    <w:p w:rsidR="009342CC" w:rsidRPr="00D14D9D" w:rsidRDefault="009342CC" w:rsidP="00C51E07">
      <w:pPr>
        <w:tabs>
          <w:tab w:val="left" w:pos="1650"/>
        </w:tabs>
        <w:rPr>
          <w:color w:val="auto"/>
          <w:sz w:val="24"/>
          <w:szCs w:val="24"/>
        </w:rPr>
      </w:pPr>
      <w:r w:rsidRPr="00D14D9D">
        <w:rPr>
          <w:color w:val="auto"/>
          <w:sz w:val="24"/>
          <w:szCs w:val="24"/>
        </w:rPr>
        <w:t>Раніше присвоєна адреса_________________________________________</w:t>
      </w:r>
    </w:p>
    <w:p w:rsidR="009342CC" w:rsidRPr="00D14D9D" w:rsidRDefault="009342CC" w:rsidP="00C51E07">
      <w:pPr>
        <w:tabs>
          <w:tab w:val="left" w:pos="1650"/>
        </w:tabs>
        <w:rPr>
          <w:color w:val="auto"/>
          <w:sz w:val="24"/>
          <w:szCs w:val="24"/>
        </w:rPr>
      </w:pPr>
      <w:r w:rsidRPr="00D14D9D">
        <w:rPr>
          <w:color w:val="auto"/>
          <w:sz w:val="24"/>
          <w:szCs w:val="24"/>
        </w:rPr>
        <w:t>Відомості про документ, що посвідчує право власності</w:t>
      </w:r>
    </w:p>
    <w:p w:rsidR="009342CC" w:rsidRPr="00D14D9D" w:rsidRDefault="009342CC" w:rsidP="00C51E07">
      <w:pPr>
        <w:tabs>
          <w:tab w:val="left" w:pos="1650"/>
        </w:tabs>
        <w:rPr>
          <w:b/>
          <w:color w:val="auto"/>
          <w:sz w:val="24"/>
          <w:szCs w:val="24"/>
        </w:rPr>
      </w:pPr>
      <w:r w:rsidRPr="00D14D9D">
        <w:rPr>
          <w:b/>
          <w:color w:val="auto"/>
          <w:sz w:val="24"/>
          <w:szCs w:val="24"/>
        </w:rPr>
        <w:t xml:space="preserve"> ______________________________________________________________ </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shd w:val="clear" w:color="auto" w:fill="FFFFFF"/>
        <w:spacing w:after="150"/>
        <w:rPr>
          <w:i/>
          <w:color w:val="auto"/>
          <w:sz w:val="24"/>
          <w:szCs w:val="24"/>
        </w:rPr>
      </w:pPr>
      <w:r w:rsidRPr="00D14D9D">
        <w:rPr>
          <w:iCs/>
          <w:color w:val="auto"/>
          <w:sz w:val="24"/>
          <w:szCs w:val="24"/>
        </w:rPr>
        <w:t>До заяви додається:</w:t>
      </w:r>
      <w:r w:rsidRPr="00D14D9D">
        <w:rPr>
          <w:b/>
          <w:i/>
          <w:iCs/>
          <w:color w:val="auto"/>
          <w:sz w:val="24"/>
          <w:szCs w:val="24"/>
          <w:u w:val="single"/>
        </w:rPr>
        <w:br/>
      </w:r>
      <w:r w:rsidRPr="00D14D9D">
        <w:rPr>
          <w:i/>
          <w:color w:val="auto"/>
          <w:sz w:val="24"/>
          <w:szCs w:val="24"/>
        </w:rPr>
        <w:t xml:space="preserve">   - документ, що посвідчує право власності на об’єкт нерухомого майна до його об’єднання, поділу або виділення частки, - якщо право власності на об’єкт не зареєстровано в Державному реєстрі речових прав на нерухоме майно;</w:t>
      </w:r>
    </w:p>
    <w:p w:rsidR="009342CC" w:rsidRPr="00D14D9D" w:rsidRDefault="009342CC" w:rsidP="00C51E07">
      <w:pPr>
        <w:shd w:val="clear" w:color="auto" w:fill="FFFFFF"/>
        <w:spacing w:after="150"/>
        <w:rPr>
          <w:b/>
          <w:i/>
          <w:color w:val="auto"/>
          <w:sz w:val="24"/>
          <w:szCs w:val="24"/>
        </w:rPr>
      </w:pPr>
      <w:r w:rsidRPr="00D14D9D">
        <w:rPr>
          <w:b/>
          <w:i/>
          <w:color w:val="auto"/>
          <w:sz w:val="24"/>
          <w:szCs w:val="24"/>
        </w:rPr>
        <w:t>-  копія договору про поділ спільного майна, договір про виділ у натурі частки із спільного майна або відповідне рішення суду – у разі, якщо об’єкт  перебуває у спільній власності;</w:t>
      </w:r>
    </w:p>
    <w:p w:rsidR="009342CC" w:rsidRPr="00D14D9D" w:rsidRDefault="009342CC" w:rsidP="00C51E07">
      <w:pPr>
        <w:shd w:val="clear" w:color="auto" w:fill="FFFFFF"/>
        <w:spacing w:after="150"/>
        <w:rPr>
          <w:i/>
          <w:color w:val="auto"/>
          <w:sz w:val="24"/>
          <w:szCs w:val="24"/>
        </w:rPr>
      </w:pPr>
      <w:r w:rsidRPr="00D14D9D">
        <w:rPr>
          <w:i/>
          <w:color w:val="auto"/>
          <w:sz w:val="24"/>
          <w:szCs w:val="24"/>
        </w:rPr>
        <w:t xml:space="preserve">   -  документ, що засвідчує прийняття в експлуатацію закінченого будівництвом об’єкта (крім випадків, коли об’єкт нерухомого майна створюється шляхом поділу, об’єднання або виділення без проведення будівельних робіт, що відповідно до законодавства потребують отримання дозволу на їх проведення), - якщо такий документ не внесений до єдиного реєстру документів, які дають право на виконання підготовчих та будівельних робіт і засвідчують прийняття в експлуатацію закінчених будівництвом об’єктів, відомостей про повернення на доопрацювання, відмову у видачі, скасування та анулювання зазначених документів;</w:t>
      </w:r>
    </w:p>
    <w:p w:rsidR="009342CC" w:rsidRPr="00D14D9D" w:rsidRDefault="009342CC" w:rsidP="00C51E07">
      <w:pPr>
        <w:shd w:val="clear" w:color="auto" w:fill="FFFFFF"/>
        <w:spacing w:after="150"/>
        <w:rPr>
          <w:color w:val="auto"/>
          <w:sz w:val="24"/>
          <w:szCs w:val="24"/>
        </w:rPr>
      </w:pPr>
      <w:r w:rsidRPr="00D14D9D">
        <w:rPr>
          <w:i/>
          <w:color w:val="auto"/>
          <w:sz w:val="24"/>
          <w:szCs w:val="24"/>
        </w:rPr>
        <w:t xml:space="preserve">    - технічний паспорт на новостворений об’єкт нерухомого майна</w:t>
      </w:r>
      <w:r w:rsidRPr="00D14D9D">
        <w:rPr>
          <w:color w:val="auto"/>
          <w:sz w:val="24"/>
          <w:szCs w:val="24"/>
        </w:rPr>
        <w:t>.</w:t>
      </w:r>
    </w:p>
    <w:p w:rsidR="009342CC" w:rsidRPr="00D14D9D" w:rsidRDefault="009342CC" w:rsidP="00C51E07">
      <w:pPr>
        <w:shd w:val="clear" w:color="auto" w:fill="FFFFFF"/>
        <w:spacing w:after="150"/>
        <w:rPr>
          <w:color w:val="auto"/>
          <w:sz w:val="24"/>
          <w:szCs w:val="24"/>
        </w:rPr>
      </w:pPr>
    </w:p>
    <w:p w:rsidR="009342CC" w:rsidRPr="00D14D9D" w:rsidRDefault="009342CC" w:rsidP="00C51E07">
      <w:pPr>
        <w:shd w:val="clear" w:color="auto" w:fill="FFFFFF"/>
        <w:spacing w:after="150"/>
        <w:rPr>
          <w:color w:val="auto"/>
          <w:sz w:val="24"/>
          <w:szCs w:val="24"/>
        </w:rPr>
      </w:pPr>
    </w:p>
    <w:p w:rsidR="009342CC" w:rsidRPr="00D14D9D" w:rsidRDefault="009342CC" w:rsidP="00C51E07">
      <w:pPr>
        <w:shd w:val="clear" w:color="auto" w:fill="FFFFFF"/>
        <w:spacing w:after="150"/>
        <w:rPr>
          <w:color w:val="auto"/>
          <w:sz w:val="24"/>
          <w:szCs w:val="24"/>
        </w:rPr>
      </w:pPr>
    </w:p>
    <w:p w:rsidR="009342CC" w:rsidRPr="00D14D9D" w:rsidRDefault="009342CC" w:rsidP="00C51E07">
      <w:pPr>
        <w:ind w:left="229"/>
        <w:rPr>
          <w:color w:val="auto"/>
          <w:sz w:val="24"/>
          <w:szCs w:val="24"/>
        </w:rPr>
      </w:pPr>
      <w:bookmarkStart w:id="194" w:name="_Hlk64284330"/>
      <w:r w:rsidRPr="00D14D9D">
        <w:rPr>
          <w:i/>
          <w:iCs/>
          <w:color w:val="auto"/>
          <w:sz w:val="24"/>
          <w:szCs w:val="24"/>
        </w:rPr>
        <w:t xml:space="preserve"> -копія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Pr="00D14D9D" w:rsidRDefault="009342CC" w:rsidP="00C51E07">
      <w:pPr>
        <w:rPr>
          <w:i/>
          <w:iCs/>
          <w:color w:val="auto"/>
          <w:sz w:val="24"/>
          <w:szCs w:val="24"/>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bookmarkStart w:id="195" w:name="_Hlk64283797"/>
    </w:p>
    <w:bookmarkEnd w:id="194"/>
    <w:bookmarkEnd w:id="195"/>
    <w:p w:rsidR="009342CC" w:rsidRPr="00D14D9D" w:rsidRDefault="009342CC" w:rsidP="00C51E07">
      <w:pPr>
        <w:shd w:val="clear" w:color="auto" w:fill="FFFFFF"/>
        <w:spacing w:after="150"/>
        <w:rPr>
          <w:color w:val="auto"/>
          <w:sz w:val="24"/>
          <w:szCs w:val="24"/>
        </w:rPr>
      </w:pP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Примітка.</w:t>
      </w:r>
      <w:r w:rsidRPr="00D14D9D">
        <w:rPr>
          <w:i/>
          <w:color w:val="auto"/>
          <w:sz w:val="24"/>
          <w:szCs w:val="24"/>
          <w:u w:val="single"/>
        </w:rPr>
        <w:t xml:space="preserve"> Копії документів, які подаються для зміни адреси об’єкта нерухомого майна,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jc w:val="right"/>
        <w:rPr>
          <w:b/>
          <w:color w:val="auto"/>
          <w:sz w:val="24"/>
          <w:szCs w:val="24"/>
        </w:rPr>
      </w:pPr>
    </w:p>
    <w:p w:rsidR="009342CC" w:rsidRPr="00D14D9D" w:rsidRDefault="009342CC" w:rsidP="00C51E07">
      <w:pPr>
        <w:tabs>
          <w:tab w:val="left" w:pos="7485"/>
        </w:tabs>
        <w:rPr>
          <w:b/>
          <w:color w:val="auto"/>
          <w:sz w:val="24"/>
          <w:szCs w:val="24"/>
        </w:rPr>
      </w:pPr>
      <w:r w:rsidRPr="00D14D9D">
        <w:rPr>
          <w:b/>
          <w:color w:val="auto"/>
          <w:sz w:val="24"/>
          <w:szCs w:val="24"/>
        </w:rPr>
        <w:tab/>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jc w:val="center"/>
        <w:rPr>
          <w:b/>
          <w:color w:val="auto"/>
          <w:sz w:val="24"/>
          <w:szCs w:val="24"/>
        </w:rPr>
      </w:pPr>
      <w:bookmarkStart w:id="196" w:name="n365"/>
      <w:bookmarkEnd w:id="196"/>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МАЙНА(ЗМІНА В АДМІНІСТРАТИВНО-ТЕРИТОРІАЛЬНОМУ УСТРОЇ, ЗМІНА НАЗВИ АДМІНІСТРАТИВНО-ТЕРИТОРІАЛЬНОЇ ОДИНИЦІ, ВУЛИЦІ, ІНШОЇ НАЗВИ (ВКАЗАТИ) ОБ’ЄДНАННЯ ВУЛИЦЬ, УПОРЯДКУВАННЯ НУМЕРАЦІЇ(ВИЗНАЧЕНОГО ЧИННИМ ЗАКОНОДАВСТВОМ)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176" w:type="dxa"/>
        <w:tblLayout w:type="fixed"/>
        <w:tblLook w:val="0000"/>
      </w:tblPr>
      <w:tblGrid>
        <w:gridCol w:w="636"/>
        <w:gridCol w:w="3676"/>
        <w:gridCol w:w="5670"/>
      </w:tblGrid>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3" w:history="1">
              <w:r w:rsidRPr="00D14D9D">
                <w:rPr>
                  <w:rStyle w:val="af6"/>
                  <w:b/>
                  <w:color w:val="auto"/>
                  <w:szCs w:val="24"/>
                </w:rPr>
                <w:t>cnap_nizhyn@ukr.net</w:t>
              </w:r>
            </w:hyperlink>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Закон  України “Про місцеве самоврядування в Україні” , Закон  України „Про звернення громадян”, Закон України «Про регулювання містобудівної діяльності»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Постанова КМУ від 25.12.2015 №1127 «Про державну реєстрацію речових прав на нерухоме майно та їх обтяжень»(із змінами)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center"/>
            </w:pPr>
            <w:r w:rsidRPr="00D14D9D">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27"/>
              </w:numPr>
              <w:suppressAutoHyphens/>
              <w:rPr>
                <w:color w:val="auto"/>
                <w:sz w:val="24"/>
                <w:szCs w:val="24"/>
              </w:rPr>
            </w:pPr>
            <w:r w:rsidRPr="00D14D9D">
              <w:rPr>
                <w:color w:val="auto"/>
                <w:sz w:val="24"/>
                <w:szCs w:val="24"/>
              </w:rPr>
              <w:t>Заява затвердженого зразка (додається);</w:t>
            </w:r>
          </w:p>
          <w:p w:rsidR="009342CC" w:rsidRPr="00D14D9D" w:rsidRDefault="009342CC" w:rsidP="00C51E07">
            <w:pPr>
              <w:numPr>
                <w:ilvl w:val="0"/>
                <w:numId w:val="27"/>
              </w:numPr>
              <w:suppressAutoHyphens/>
              <w:rPr>
                <w:color w:val="auto"/>
                <w:sz w:val="24"/>
                <w:szCs w:val="24"/>
              </w:rPr>
            </w:pPr>
            <w:r w:rsidRPr="00D14D9D">
              <w:rPr>
                <w:color w:val="auto"/>
                <w:sz w:val="24"/>
                <w:szCs w:val="24"/>
              </w:rPr>
              <w:t>Документація, що підтверджує необхідність прийняття рішення про зміну адреси об’єкту нерухомого майна</w:t>
            </w:r>
          </w:p>
          <w:p w:rsidR="009342CC" w:rsidRPr="00D14D9D" w:rsidRDefault="009342CC" w:rsidP="00C51E07">
            <w:pPr>
              <w:pStyle w:val="rvps2"/>
              <w:numPr>
                <w:ilvl w:val="0"/>
                <w:numId w:val="27"/>
              </w:numPr>
              <w:shd w:val="clear" w:color="auto" w:fill="FFFFFF"/>
              <w:spacing w:beforeAutospacing="0" w:after="150" w:afterAutospacing="0"/>
              <w:jc w:val="both"/>
              <w:rPr>
                <w:i/>
                <w:iCs/>
                <w:color w:val="auto"/>
              </w:rPr>
            </w:pPr>
            <w:r w:rsidRPr="00D14D9D">
              <w:rPr>
                <w:color w:val="auto"/>
              </w:rPr>
              <w:t xml:space="preserve">копія документа, що посвідчує особу заявника, - у разі подання документів </w:t>
            </w:r>
            <w:r w:rsidRPr="00D14D9D">
              <w:rPr>
                <w:color w:val="auto"/>
              </w:rPr>
              <w:lastRenderedPageBreak/>
              <w:t>поштовим відправленням; або в електронній формі</w:t>
            </w:r>
            <w:r w:rsidRPr="00D14D9D">
              <w:rPr>
                <w:i/>
                <w:iCs/>
                <w:color w:val="auto"/>
              </w:rPr>
              <w:t>;</w:t>
            </w:r>
          </w:p>
          <w:p w:rsidR="009342CC" w:rsidRPr="00D14D9D" w:rsidRDefault="009342CC" w:rsidP="00C51E07">
            <w:pPr>
              <w:pStyle w:val="rvps2"/>
              <w:shd w:val="clear" w:color="auto" w:fill="FFFFFF"/>
              <w:spacing w:beforeAutospacing="0" w:after="150" w:afterAutospacing="0"/>
              <w:ind w:left="810"/>
              <w:jc w:val="both"/>
              <w:rPr>
                <w:i/>
                <w:iCs/>
                <w:color w:val="auto"/>
              </w:rPr>
            </w:pPr>
          </w:p>
          <w:p w:rsidR="009342CC" w:rsidRPr="00D14D9D" w:rsidRDefault="009342CC" w:rsidP="00C51E07">
            <w:pPr>
              <w:ind w:left="807"/>
              <w:rPr>
                <w:color w:val="auto"/>
                <w:sz w:val="24"/>
                <w:szCs w:val="24"/>
              </w:rPr>
            </w:pPr>
            <w:r w:rsidRPr="00D14D9D">
              <w:rPr>
                <w:color w:val="auto"/>
                <w:sz w:val="24"/>
                <w:szCs w:val="24"/>
              </w:rPr>
              <w:t>копії документів, які подаються для присвоєння адреси обєкту  нерухомого майна засвідчуються власником обєкта нерухомого майна, (його представником</w:t>
            </w:r>
            <w:r w:rsidRPr="00D14D9D">
              <w:rPr>
                <w:i/>
                <w:iCs/>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rPr>
          <w:trHeight w:val="345"/>
        </w:trPr>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30 календарних днів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до уповноваженого органу 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особою, яка не є власником(співвласником) об’єкта нерухомого майна, щодо якого подано заяву, або його (їх)представником</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rPr>
                <w:color w:val="auto"/>
                <w:sz w:val="24"/>
                <w:szCs w:val="24"/>
              </w:rPr>
            </w:pPr>
            <w:r>
              <w:rPr>
                <w:color w:val="auto"/>
                <w:sz w:val="24"/>
                <w:szCs w:val="24"/>
              </w:rPr>
              <w:t>116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outlineLvl w:val="0"/>
        <w:rPr>
          <w:color w:val="auto"/>
          <w:sz w:val="24"/>
          <w:szCs w:val="24"/>
        </w:rPr>
      </w:pPr>
    </w:p>
    <w:p w:rsidR="009342CC" w:rsidRPr="00D14D9D" w:rsidRDefault="009342CC" w:rsidP="00C51E07">
      <w:pPr>
        <w:outlineLvl w:val="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МАЙНА(ЗМІНА В АДМІНІСТРАТИВНО-ТЕРИТОРІАЛЬНОМУ УСТРОЇ, ЗМІНА НАЗВИ АДМІНІСТРАТИВНО-ТЕРИТОРІАЛЬНОЇ ОДИНИЦІ, ВУЛИЦІ, ІНШОЇ НАЗВИ (ВКАЗАТИ) ОБ’ЄДНАННЯ ВУЛИЦЬ, УПОРЯДКУВАННЯ НУМЕРАЦІЇ(ВИЗНАЧЕНОГО ЧИННИМ ЗАКОНОДАВСТВОМ)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460" w:type="dxa"/>
        <w:tblInd w:w="-318" w:type="dxa"/>
        <w:tblLayout w:type="fixed"/>
        <w:tblLook w:val="0000"/>
      </w:tblPr>
      <w:tblGrid>
        <w:gridCol w:w="540"/>
        <w:gridCol w:w="3420"/>
        <w:gridCol w:w="2700"/>
        <w:gridCol w:w="1980"/>
        <w:gridCol w:w="18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 але не пізніше наступного робочого дня</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15 календарних днів </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Внесення інформації про присвоєння адреси об’єкту будівництву, об’єкту нерухомого майна до реєстру </w:t>
            </w:r>
            <w:r w:rsidRPr="00D14D9D">
              <w:rPr>
                <w:color w:val="auto"/>
                <w:sz w:val="24"/>
                <w:szCs w:val="24"/>
              </w:rPr>
              <w:lastRenderedPageBreak/>
              <w:t xml:space="preserve">адрес </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lastRenderedPageBreak/>
              <w:t xml:space="preserve">Начальник відділу містобудування та архітектури виконав-чого комітету </w:t>
            </w:r>
            <w:r w:rsidRPr="00D14D9D">
              <w:rPr>
                <w:color w:val="auto"/>
                <w:sz w:val="24"/>
                <w:szCs w:val="24"/>
              </w:rPr>
              <w:lastRenderedPageBreak/>
              <w:t>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через 10 календарних днів після видання 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3 робочі дні</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666"/>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r w:rsidRPr="00D14D9D">
        <w:rPr>
          <w:color w:val="auto"/>
          <w:sz w:val="24"/>
          <w:szCs w:val="24"/>
        </w:rPr>
        <w:t xml:space="preserve">             </w:t>
      </w:r>
      <w:r w:rsidRPr="00D14D9D">
        <w:rPr>
          <w:color w:val="auto"/>
          <w:sz w:val="24"/>
          <w:szCs w:val="24"/>
        </w:rPr>
        <w:br w:type="page"/>
      </w:r>
      <w:r w:rsidRPr="00D14D9D">
        <w:rPr>
          <w:color w:val="auto"/>
          <w:sz w:val="24"/>
          <w:szCs w:val="24"/>
        </w:rPr>
        <w:lastRenderedPageBreak/>
        <w:t xml:space="preserve">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t xml:space="preserve">                                                             Начальнику   </w:t>
      </w:r>
      <w:r w:rsidRPr="00D14D9D">
        <w:rPr>
          <w:b/>
          <w:i/>
          <w:color w:val="auto"/>
          <w:sz w:val="24"/>
          <w:szCs w:val="24"/>
          <w:u w:val="single"/>
        </w:rPr>
        <w:t xml:space="preserve">Відділу  містобудування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та архітектури виконавчого комітету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Ніжинської міської ради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r w:rsidRPr="00D14D9D">
        <w:rPr>
          <w:b/>
          <w:i/>
          <w:iCs/>
          <w:color w:val="auto"/>
          <w:sz w:val="24"/>
          <w:szCs w:val="24"/>
          <w:u w:val="single"/>
        </w:rPr>
        <w:t xml:space="preserve"> </w:t>
      </w:r>
      <w:r w:rsidRPr="00D14D9D">
        <w:rPr>
          <w:iCs/>
          <w:color w:val="auto"/>
          <w:sz w:val="24"/>
          <w:szCs w:val="24"/>
        </w:rPr>
        <w:t xml:space="preserve">                                                                                                                           </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rPr>
          <w:b/>
          <w:color w:val="auto"/>
          <w:sz w:val="24"/>
          <w:szCs w:val="24"/>
        </w:rPr>
      </w:pPr>
      <w:r w:rsidRPr="00D14D9D">
        <w:rPr>
          <w:b/>
          <w:iCs/>
          <w:color w:val="auto"/>
          <w:sz w:val="24"/>
          <w:szCs w:val="24"/>
        </w:rPr>
        <w:t xml:space="preserve">                         на зміну адреси </w:t>
      </w:r>
      <w:r w:rsidRPr="00D14D9D">
        <w:rPr>
          <w:b/>
          <w:color w:val="auto"/>
          <w:sz w:val="24"/>
          <w:szCs w:val="24"/>
        </w:rPr>
        <w:t xml:space="preserve">об'єкта нерухомого майна </w:t>
      </w:r>
    </w:p>
    <w:p w:rsidR="009342CC" w:rsidRPr="00D14D9D" w:rsidRDefault="009342CC" w:rsidP="00C51E07">
      <w:pPr>
        <w:tabs>
          <w:tab w:val="left" w:pos="1650"/>
        </w:tabs>
        <w:jc w:val="center"/>
        <w:rPr>
          <w:color w:val="auto"/>
          <w:sz w:val="24"/>
          <w:szCs w:val="24"/>
        </w:rPr>
      </w:pPr>
      <w:r w:rsidRPr="00D14D9D">
        <w:rPr>
          <w:color w:val="auto"/>
          <w:sz w:val="24"/>
          <w:szCs w:val="24"/>
        </w:rPr>
        <w:t>(згідно п.5 ч.11cт.26</w:t>
      </w:r>
      <w:r w:rsidRPr="00D14D9D">
        <w:rPr>
          <w:color w:val="auto"/>
          <w:sz w:val="24"/>
          <w:szCs w:val="24"/>
          <w:vertAlign w:val="superscript"/>
        </w:rPr>
        <w:t>3</w:t>
      </w:r>
      <w:r w:rsidRPr="00D14D9D">
        <w:rPr>
          <w:color w:val="auto"/>
          <w:sz w:val="24"/>
          <w:szCs w:val="24"/>
        </w:rPr>
        <w:t xml:space="preserve"> ЗУ «Про регулювання містобудівної діяльності»)</w:t>
      </w:r>
    </w:p>
    <w:p w:rsidR="009342CC" w:rsidRPr="00D14D9D" w:rsidRDefault="009342CC" w:rsidP="00C51E07">
      <w:pPr>
        <w:tabs>
          <w:tab w:val="left" w:pos="1650"/>
        </w:tabs>
        <w:jc w:val="center"/>
        <w:rPr>
          <w:iCs/>
          <w:color w:val="auto"/>
          <w:sz w:val="24"/>
          <w:szCs w:val="24"/>
        </w:rPr>
      </w:pPr>
    </w:p>
    <w:p w:rsidR="009342CC" w:rsidRPr="00D14D9D" w:rsidRDefault="009342CC" w:rsidP="00C51E07">
      <w:pPr>
        <w:tabs>
          <w:tab w:val="left" w:pos="1650"/>
        </w:tabs>
        <w:rPr>
          <w:i/>
          <w:color w:val="auto"/>
          <w:sz w:val="24"/>
          <w:szCs w:val="24"/>
        </w:rPr>
      </w:pPr>
      <w:r w:rsidRPr="00D14D9D">
        <w:rPr>
          <w:iCs/>
          <w:color w:val="auto"/>
          <w:sz w:val="24"/>
          <w:szCs w:val="24"/>
        </w:rPr>
        <w:t xml:space="preserve">Прошу  змінити адресу </w:t>
      </w:r>
      <w:r w:rsidRPr="00D14D9D">
        <w:rPr>
          <w:color w:val="auto"/>
          <w:sz w:val="24"/>
          <w:szCs w:val="24"/>
        </w:rPr>
        <w:t xml:space="preserve">нерухомого майна </w:t>
      </w:r>
      <w:r w:rsidRPr="00D14D9D">
        <w:rPr>
          <w:color w:val="auto"/>
          <w:sz w:val="24"/>
          <w:szCs w:val="24"/>
          <w:u w:val="single"/>
        </w:rPr>
        <w:t>в зв’язку з</w:t>
      </w:r>
      <w:r w:rsidRPr="00D14D9D">
        <w:rPr>
          <w:color w:val="auto"/>
          <w:sz w:val="24"/>
          <w:szCs w:val="24"/>
        </w:rPr>
        <w:t xml:space="preserve"> </w:t>
      </w:r>
      <w:r w:rsidRPr="00D14D9D">
        <w:rPr>
          <w:i/>
          <w:color w:val="auto"/>
          <w:sz w:val="24"/>
          <w:szCs w:val="24"/>
        </w:rPr>
        <w:t xml:space="preserve"> </w:t>
      </w:r>
    </w:p>
    <w:p w:rsidR="009342CC" w:rsidRPr="00D14D9D" w:rsidRDefault="009342CC" w:rsidP="00C51E07">
      <w:pPr>
        <w:pStyle w:val="rvps2"/>
        <w:shd w:val="clear" w:color="auto" w:fill="FFFFFF"/>
        <w:spacing w:beforeAutospacing="0" w:after="150" w:afterAutospacing="0"/>
        <w:ind w:firstLine="450"/>
        <w:jc w:val="both"/>
        <w:rPr>
          <w:color w:val="auto"/>
        </w:rPr>
      </w:pPr>
      <w:r w:rsidRPr="00D14D9D">
        <w:rPr>
          <w:i/>
          <w:color w:val="auto"/>
        </w:rPr>
        <w:t>(зміна в адміністративно-територіальному устрої, зміна назви адміністративно-територіальної одиниці, вулиці, іншої назви(вказати),</w:t>
      </w:r>
      <w:r w:rsidRPr="00D14D9D">
        <w:rPr>
          <w:color w:val="auto"/>
        </w:rPr>
        <w:t xml:space="preserve"> </w:t>
      </w:r>
      <w:r w:rsidRPr="00D14D9D">
        <w:rPr>
          <w:i/>
          <w:iCs/>
          <w:color w:val="auto"/>
        </w:rPr>
        <w:t>зміна назви гідрографічного, соціально-економічного, природно-заповідного або іншого подібного об’єкта,</w:t>
      </w:r>
      <w:r w:rsidRPr="00D14D9D">
        <w:rPr>
          <w:i/>
          <w:color w:val="auto"/>
        </w:rPr>
        <w:t xml:space="preserve"> об’єднання та поділ вулиць,</w:t>
      </w:r>
      <w:r w:rsidRPr="00D14D9D">
        <w:rPr>
          <w:color w:val="auto"/>
        </w:rPr>
        <w:t xml:space="preserve"> </w:t>
      </w:r>
      <w:r w:rsidRPr="00D14D9D">
        <w:rPr>
          <w:i/>
          <w:iCs/>
          <w:color w:val="auto"/>
        </w:rPr>
        <w:t>упорядкування нумерації(визначеного чинним законодавством) об’єктів нерухомого майна</w:t>
      </w:r>
      <w:r w:rsidRPr="00D14D9D">
        <w:rPr>
          <w:i/>
          <w:color w:val="auto"/>
        </w:rPr>
        <w:t xml:space="preserve">)- </w:t>
      </w:r>
      <w:r w:rsidRPr="00D14D9D">
        <w:rPr>
          <w:b/>
          <w:i/>
          <w:color w:val="auto"/>
        </w:rPr>
        <w:t>вказати підставу</w:t>
      </w:r>
      <w:r w:rsidRPr="00D14D9D">
        <w:rPr>
          <w:i/>
          <w:color w:val="auto"/>
        </w:rPr>
        <w:t xml:space="preserve"> </w:t>
      </w:r>
    </w:p>
    <w:p w:rsidR="009342CC" w:rsidRPr="00D14D9D" w:rsidRDefault="009342CC" w:rsidP="00C51E07">
      <w:pPr>
        <w:tabs>
          <w:tab w:val="left" w:pos="1650"/>
        </w:tabs>
        <w:rPr>
          <w:b/>
          <w:color w:val="auto"/>
          <w:sz w:val="24"/>
          <w:szCs w:val="24"/>
        </w:rPr>
      </w:pPr>
      <w:r w:rsidRPr="00D14D9D">
        <w:rPr>
          <w:i/>
          <w:color w:val="auto"/>
          <w:sz w:val="24"/>
          <w:szCs w:val="24"/>
        </w:rPr>
        <w:t xml:space="preserve"> _______________________________________________________________</w:t>
      </w:r>
      <w:r w:rsidRPr="00D14D9D">
        <w:rPr>
          <w:b/>
          <w:color w:val="auto"/>
          <w:sz w:val="24"/>
          <w:szCs w:val="24"/>
        </w:rPr>
        <w:t xml:space="preserve"> </w:t>
      </w:r>
    </w:p>
    <w:p w:rsidR="009342CC" w:rsidRPr="00D14D9D" w:rsidRDefault="009342CC" w:rsidP="00C51E07">
      <w:pPr>
        <w:tabs>
          <w:tab w:val="left" w:pos="1650"/>
        </w:tabs>
        <w:rPr>
          <w:b/>
          <w:color w:val="auto"/>
          <w:sz w:val="24"/>
          <w:szCs w:val="24"/>
        </w:rPr>
      </w:pPr>
    </w:p>
    <w:p w:rsidR="009342CC" w:rsidRPr="00D14D9D" w:rsidRDefault="009342CC" w:rsidP="00C51E07">
      <w:pPr>
        <w:tabs>
          <w:tab w:val="left" w:pos="1650"/>
        </w:tabs>
        <w:rPr>
          <w:color w:val="auto"/>
          <w:sz w:val="24"/>
          <w:szCs w:val="24"/>
        </w:rPr>
      </w:pPr>
      <w:r w:rsidRPr="00D14D9D">
        <w:rPr>
          <w:color w:val="auto"/>
          <w:sz w:val="24"/>
          <w:szCs w:val="24"/>
        </w:rPr>
        <w:t>Раніше присвоєна адреса__________________________________________</w:t>
      </w:r>
    </w:p>
    <w:p w:rsidR="009342CC" w:rsidRPr="00D14D9D" w:rsidRDefault="009342CC" w:rsidP="00C51E07">
      <w:pPr>
        <w:tabs>
          <w:tab w:val="left" w:pos="1650"/>
        </w:tabs>
        <w:rPr>
          <w:color w:val="auto"/>
          <w:sz w:val="24"/>
          <w:szCs w:val="24"/>
        </w:rPr>
      </w:pPr>
      <w:r w:rsidRPr="00D14D9D">
        <w:rPr>
          <w:color w:val="auto"/>
          <w:sz w:val="24"/>
          <w:szCs w:val="24"/>
        </w:rPr>
        <w:t>Відомості про документ, що посвідчує право власності</w:t>
      </w:r>
      <w:r w:rsidRPr="00D14D9D">
        <w:rPr>
          <w:b/>
          <w:color w:val="auto"/>
          <w:sz w:val="24"/>
          <w:szCs w:val="24"/>
        </w:rPr>
        <w:t xml:space="preserve"> </w:t>
      </w:r>
      <w:r w:rsidRPr="00D14D9D">
        <w:rPr>
          <w:color w:val="auto"/>
          <w:sz w:val="24"/>
          <w:szCs w:val="24"/>
        </w:rPr>
        <w:t>об'єкта нерухомого майна__________________________________________________________</w:t>
      </w:r>
    </w:p>
    <w:p w:rsidR="009342CC" w:rsidRPr="00D14D9D" w:rsidRDefault="009342CC" w:rsidP="00C51E07">
      <w:pPr>
        <w:tabs>
          <w:tab w:val="left" w:pos="1650"/>
        </w:tabs>
        <w:rPr>
          <w:b/>
          <w:color w:val="auto"/>
          <w:sz w:val="24"/>
          <w:szCs w:val="24"/>
        </w:rPr>
      </w:pPr>
      <w:r w:rsidRPr="00D14D9D">
        <w:rPr>
          <w:b/>
          <w:color w:val="auto"/>
          <w:sz w:val="24"/>
          <w:szCs w:val="24"/>
        </w:rPr>
        <w:t xml:space="preserve"> _______________________________________________________________ </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Cs/>
          <w:color w:val="auto"/>
        </w:rPr>
        <w:t>До заяви додається:</w:t>
      </w:r>
    </w:p>
    <w:p w:rsidR="009342CC" w:rsidRPr="00D14D9D" w:rsidRDefault="009342CC" w:rsidP="00C51E07">
      <w:pPr>
        <w:pStyle w:val="ad"/>
        <w:numPr>
          <w:ilvl w:val="0"/>
          <w:numId w:val="26"/>
        </w:numPr>
        <w:spacing w:after="200"/>
        <w:rPr>
          <w:color w:val="auto"/>
          <w:sz w:val="24"/>
          <w:szCs w:val="24"/>
        </w:rPr>
      </w:pPr>
      <w:r w:rsidRPr="00D14D9D">
        <w:rPr>
          <w:i/>
          <w:iCs/>
          <w:color w:val="auto"/>
          <w:sz w:val="24"/>
          <w:szCs w:val="24"/>
        </w:rPr>
        <w:t>-копія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Pr="00D14D9D" w:rsidRDefault="009342CC" w:rsidP="00C51E07">
      <w:pPr>
        <w:pStyle w:val="ad"/>
        <w:ind w:left="810"/>
        <w:rPr>
          <w:i/>
          <w:iCs/>
          <w:color w:val="auto"/>
          <w:sz w:val="24"/>
          <w:szCs w:val="24"/>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p>
    <w:p w:rsidR="009342CC" w:rsidRPr="00D14D9D" w:rsidRDefault="009342CC" w:rsidP="00C51E07">
      <w:pPr>
        <w:pStyle w:val="rvps2"/>
        <w:shd w:val="clear" w:color="auto" w:fill="FFFFFF"/>
        <w:spacing w:beforeAutospacing="0" w:after="150" w:afterAutospacing="0"/>
        <w:ind w:left="810"/>
        <w:jc w:val="both"/>
        <w:rPr>
          <w:i/>
          <w:iCs/>
          <w:color w:val="auto"/>
        </w:rPr>
      </w:pP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Примітка.</w:t>
      </w:r>
      <w:r w:rsidRPr="00D14D9D">
        <w:rPr>
          <w:i/>
          <w:color w:val="auto"/>
          <w:sz w:val="24"/>
          <w:szCs w:val="24"/>
          <w:u w:val="single"/>
        </w:rPr>
        <w:t xml:space="preserve"> Копії документів, які подаються для зміни адреси об’єкта нерухомого майна,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w:t>
      </w:r>
    </w:p>
    <w:p w:rsidR="009342CC" w:rsidRPr="00D14D9D" w:rsidRDefault="009342CC" w:rsidP="00C51E07">
      <w:pPr>
        <w:shd w:val="clear" w:color="auto" w:fill="FFFFFF"/>
        <w:spacing w:after="150"/>
        <w:ind w:firstLine="450"/>
        <w:rPr>
          <w:i/>
          <w:color w:val="auto"/>
          <w:sz w:val="24"/>
          <w:szCs w:val="24"/>
          <w:u w:val="single"/>
        </w:rPr>
      </w:pPr>
      <w:r w:rsidRPr="00D14D9D">
        <w:rPr>
          <w:i/>
          <w:color w:val="auto"/>
          <w:sz w:val="24"/>
          <w:szCs w:val="24"/>
          <w:u w:val="single"/>
        </w:rPr>
        <w:t>пред’являють інші документи  при  потребі.</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jc w:val="center"/>
        <w:rPr>
          <w:b/>
          <w:color w:val="auto"/>
          <w:sz w:val="24"/>
          <w:szCs w:val="24"/>
        </w:rPr>
      </w:pPr>
      <w:r w:rsidRPr="00D14D9D">
        <w:rPr>
          <w:b/>
          <w:color w:val="auto"/>
          <w:sz w:val="24"/>
          <w:szCs w:val="24"/>
        </w:rPr>
        <w:tab/>
      </w:r>
      <w:r w:rsidRPr="00D14D9D">
        <w:rPr>
          <w:b/>
          <w:color w:val="auto"/>
          <w:sz w:val="24"/>
          <w:szCs w:val="24"/>
        </w:rPr>
        <w:tab/>
      </w:r>
      <w:r w:rsidRPr="00D14D9D">
        <w:rPr>
          <w:b/>
          <w:color w:val="auto"/>
          <w:sz w:val="24"/>
          <w:szCs w:val="24"/>
        </w:rPr>
        <w:tab/>
      </w:r>
    </w:p>
    <w:p w:rsidR="009342CC" w:rsidRPr="00D14D9D" w:rsidRDefault="009342CC" w:rsidP="00C51E07">
      <w:pPr>
        <w:tabs>
          <w:tab w:val="left" w:pos="7485"/>
        </w:tabs>
        <w:jc w:val="center"/>
        <w:rPr>
          <w:b/>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07-09</w:t>
      </w:r>
    </w:p>
    <w:p w:rsidR="009342CC" w:rsidRPr="00D14D9D" w:rsidRDefault="009342CC" w:rsidP="00C51E07">
      <w:pPr>
        <w:jc w:val="center"/>
        <w:rPr>
          <w:color w:val="auto"/>
          <w:sz w:val="24"/>
          <w:szCs w:val="24"/>
          <w:vertAlign w:val="superscript"/>
        </w:rPr>
      </w:pPr>
      <w:r w:rsidRPr="00D14D9D">
        <w:rPr>
          <w:color w:val="auto"/>
          <w:sz w:val="24"/>
          <w:szCs w:val="24"/>
          <w:u w:val="single"/>
          <w:lang w:eastAsia="ru-RU"/>
        </w:rPr>
        <w:t>ПРИСВОЄННЯ АДРЕСИ ОБ’ЄКТУ БУДІВНИЦТВА (ДО ПРИЙНЯТТЯ ОБ’ЄКТА В ЕКСПЛУАТАЦІЮ) ТА ЗАКІНЧЕНОМУ БУДІВНИЦТВОМ ОБ’ЄКТУ ( ПІСЛЯ ПРИЙНЯТТЯ ОБ’ЄКТА В ЕКСПЛУАТАЦІЮ)</w:t>
      </w:r>
      <w:r w:rsidRPr="00D14D9D">
        <w:rPr>
          <w:color w:val="auto"/>
          <w:sz w:val="24"/>
          <w:szCs w:val="24"/>
          <w:vertAlign w:val="superscript"/>
        </w:rPr>
        <w:t xml:space="preserve"> </w:t>
      </w:r>
    </w:p>
    <w:p w:rsidR="009342CC" w:rsidRPr="00D14D9D" w:rsidRDefault="009342CC" w:rsidP="00C51E07">
      <w:pPr>
        <w:jc w:val="center"/>
        <w:rPr>
          <w:color w:val="auto"/>
          <w:sz w:val="24"/>
          <w:szCs w:val="24"/>
        </w:rPr>
      </w:pPr>
      <w:r w:rsidRPr="00D14D9D">
        <w:rPr>
          <w:color w:val="auto"/>
          <w:sz w:val="24"/>
          <w:szCs w:val="24"/>
          <w:vertAlign w:val="superscript"/>
        </w:rPr>
        <w:t>(назва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318" w:type="dxa"/>
        <w:tblLayout w:type="fixed"/>
        <w:tblLook w:val="0000"/>
      </w:tblPr>
      <w:tblGrid>
        <w:gridCol w:w="636"/>
        <w:gridCol w:w="3960"/>
        <w:gridCol w:w="5670"/>
      </w:tblGrid>
      <w:tr w:rsidR="009342CC" w:rsidRPr="00D14D9D" w:rsidTr="00D239BF">
        <w:tc>
          <w:tcPr>
            <w:tcW w:w="1026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4" w:history="1">
              <w:r w:rsidRPr="00D14D9D">
                <w:rPr>
                  <w:rStyle w:val="af6"/>
                  <w:b/>
                  <w:color w:val="auto"/>
                  <w:szCs w:val="24"/>
                </w:rPr>
                <w:t>cnap_nizhyn@ukr.net</w:t>
              </w:r>
            </w:hyperlink>
          </w:p>
        </w:tc>
      </w:tr>
      <w:tr w:rsidR="009342CC" w:rsidRPr="00D14D9D" w:rsidTr="00D239BF">
        <w:tc>
          <w:tcPr>
            <w:tcW w:w="1026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Закон України «Про місцеве самоврядування»,  Закон України «Про звернення громадян», Закон України, «Про основи містобудування», Закон України «Про регулювання містобудівної діяльності»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 xml:space="preserve"> Постанова КМУ від 25.12.2015 №1127 «Про державну реєстрацію речових прав на нерухоме майно та їх обтяжень»(із змінами)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center"/>
            </w:pPr>
            <w:r w:rsidRPr="00D14D9D">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D239BF">
        <w:tc>
          <w:tcPr>
            <w:tcW w:w="1026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1. Заява затвердженого зразка (додається);</w:t>
            </w:r>
          </w:p>
          <w:p w:rsidR="009342CC" w:rsidRPr="00D14D9D" w:rsidRDefault="009342CC" w:rsidP="00C51E07">
            <w:pPr>
              <w:pStyle w:val="rvps2"/>
              <w:shd w:val="clear" w:color="auto" w:fill="FFFFFF"/>
              <w:spacing w:beforeAutospacing="0" w:afterAutospacing="0"/>
              <w:jc w:val="both"/>
              <w:rPr>
                <w:iCs/>
                <w:color w:val="auto"/>
              </w:rPr>
            </w:pPr>
            <w:r w:rsidRPr="00D14D9D">
              <w:rPr>
                <w:iCs/>
                <w:color w:val="auto"/>
              </w:rPr>
              <w:t xml:space="preserve">2.копія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Порядку присвоєння адрес), - у разі, якщо право </w:t>
            </w:r>
            <w:r w:rsidRPr="00D14D9D">
              <w:rPr>
                <w:iCs/>
                <w:color w:val="auto"/>
              </w:rPr>
              <w:lastRenderedPageBreak/>
              <w:t>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shd w:val="clear" w:color="auto" w:fill="FFFFFF"/>
              <w:spacing w:beforeAutospacing="0" w:afterAutospacing="0"/>
              <w:jc w:val="both"/>
              <w:rPr>
                <w:iCs/>
                <w:color w:val="auto"/>
              </w:rPr>
            </w:pPr>
            <w:bookmarkStart w:id="197" w:name="n1609"/>
            <w:bookmarkEnd w:id="197"/>
            <w:r w:rsidRPr="00D14D9D">
              <w:rPr>
                <w:iCs/>
                <w:color w:val="auto"/>
              </w:rPr>
              <w:t>3.генеральний план об’єкта будівництва (у разі спорудження об’єкта на підставі проектної документації на будівництво) - у разі подання заяви про присвоєння адреси щодо об’єкта будівництва;</w:t>
            </w:r>
          </w:p>
          <w:p w:rsidR="009342CC" w:rsidRPr="00D14D9D" w:rsidRDefault="009342CC" w:rsidP="00C51E07">
            <w:pPr>
              <w:pStyle w:val="rvps2"/>
              <w:shd w:val="clear" w:color="auto" w:fill="FFFFFF"/>
              <w:spacing w:beforeAutospacing="0" w:afterAutospacing="0"/>
              <w:jc w:val="both"/>
              <w:rPr>
                <w:iCs/>
                <w:color w:val="auto"/>
              </w:rPr>
            </w:pPr>
            <w:r w:rsidRPr="00D14D9D">
              <w:rPr>
                <w:iCs/>
                <w:color w:val="auto"/>
              </w:rPr>
              <w:t>4.генеральний план об’єкта будівництва (у разі спорудження об’єкта на підставі проектної документації на будівництво) - у разі подання заяви про коригування адреси щодо об’єкта будівництва;</w:t>
            </w:r>
          </w:p>
          <w:p w:rsidR="009342CC" w:rsidRPr="00D14D9D" w:rsidRDefault="009342CC" w:rsidP="00C51E07">
            <w:pPr>
              <w:pStyle w:val="rvps2"/>
              <w:shd w:val="clear" w:color="auto" w:fill="FFFFFF"/>
              <w:spacing w:beforeAutospacing="0" w:afterAutospacing="0"/>
              <w:jc w:val="both"/>
              <w:rPr>
                <w:iCs/>
                <w:color w:val="auto"/>
              </w:rPr>
            </w:pPr>
            <w:bookmarkStart w:id="198" w:name="n1610"/>
            <w:bookmarkEnd w:id="198"/>
            <w:r w:rsidRPr="00D14D9D">
              <w:rPr>
                <w:iCs/>
                <w:color w:val="auto"/>
              </w:rPr>
              <w:t xml:space="preserve"> 5.копія документа, що дає право на виконання будівельних робіт, - у разі подання заяви про присвоєння адреси щодо об’єкта будівництва (якщо відомості про такий документ не внесено до електронної системи);</w:t>
            </w:r>
          </w:p>
          <w:p w:rsidR="009342CC" w:rsidRPr="00D14D9D" w:rsidRDefault="009342CC" w:rsidP="00C51E07">
            <w:pPr>
              <w:pStyle w:val="rvps2"/>
              <w:shd w:val="clear" w:color="auto" w:fill="FFFFFF"/>
              <w:spacing w:beforeAutospacing="0" w:afterAutospacing="0"/>
              <w:jc w:val="both"/>
              <w:rPr>
                <w:iCs/>
                <w:color w:val="auto"/>
              </w:rPr>
            </w:pPr>
            <w:bookmarkStart w:id="199" w:name="n1611"/>
            <w:bookmarkEnd w:id="199"/>
            <w:r w:rsidRPr="00D14D9D">
              <w:rPr>
                <w:iCs/>
                <w:color w:val="auto"/>
              </w:rPr>
              <w:t xml:space="preserve"> 6.копія документа, що засвідчує прийняття в експлуатацію закінченого будівництвом об’єкта, - у разі подання заяви про присвоєння адреси щодо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rvps2"/>
              <w:shd w:val="clear" w:color="auto" w:fill="FFFFFF"/>
              <w:spacing w:beforeAutospacing="0" w:afterAutospacing="0"/>
              <w:jc w:val="both"/>
              <w:rPr>
                <w:iCs/>
                <w:color w:val="auto"/>
              </w:rPr>
            </w:pPr>
            <w:r w:rsidRPr="00D14D9D">
              <w:rPr>
                <w:iCs/>
                <w:color w:val="auto"/>
              </w:rPr>
              <w:t>7.копія документа, що засвідчує повноваження представника,  у разі подання документів представником поштовим відправленням або в електронній формі</w:t>
            </w:r>
          </w:p>
          <w:p w:rsidR="009342CC" w:rsidRPr="00D14D9D" w:rsidRDefault="009342CC" w:rsidP="00C51E07">
            <w:pPr>
              <w:pStyle w:val="rvps2"/>
              <w:shd w:val="clear" w:color="auto" w:fill="FFFFFF"/>
              <w:spacing w:beforeAutospacing="0" w:afterAutospacing="0"/>
              <w:jc w:val="both"/>
              <w:rPr>
                <w:color w:val="auto"/>
              </w:rPr>
            </w:pPr>
            <w:r w:rsidRPr="00D14D9D">
              <w:rPr>
                <w:color w:val="auto"/>
              </w:rPr>
              <w:t>Копії документів, які подаються для присвоєння адреси об’єкту  будівництва засвідчуються замовником об’єкта будівництва, (його представником)</w:t>
            </w:r>
            <w:bookmarkStart w:id="200" w:name="n1613"/>
            <w:bookmarkEnd w:id="200"/>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jc w:val="lef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5 робочих  днів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до уповноваженого органу 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t xml:space="preserve">Подання заяви особою, яка не є замовником об’єкта будівництва, щодо якого подано </w:t>
            </w:r>
            <w:r w:rsidRPr="00D14D9D">
              <w:rPr>
                <w:color w:val="auto"/>
                <w:sz w:val="24"/>
                <w:szCs w:val="24"/>
              </w:rPr>
              <w:lastRenderedPageBreak/>
              <w:t>заяву, або його (їх)представником</w:t>
            </w:r>
          </w:p>
          <w:p w:rsidR="009342CC" w:rsidRPr="00D14D9D" w:rsidRDefault="009342CC" w:rsidP="00C51E07">
            <w:pPr>
              <w:ind w:left="720"/>
              <w:rPr>
                <w:color w:val="auto"/>
                <w:sz w:val="24"/>
                <w:szCs w:val="24"/>
              </w:rPr>
            </w:pPr>
          </w:p>
          <w:p w:rsidR="009342CC" w:rsidRPr="00D14D9D" w:rsidRDefault="009342CC" w:rsidP="00C51E07">
            <w:pPr>
              <w:ind w:left="229"/>
              <w:rPr>
                <w:color w:val="auto"/>
                <w:sz w:val="24"/>
                <w:szCs w:val="24"/>
              </w:rPr>
            </w:pPr>
          </w:p>
          <w:p w:rsidR="009342CC" w:rsidRPr="00D14D9D" w:rsidRDefault="009342CC" w:rsidP="00C51E07">
            <w:pPr>
              <w:pStyle w:val="220"/>
              <w:snapToGrid w:val="0"/>
              <w:ind w:firstLine="0"/>
              <w:jc w:val="center"/>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lastRenderedPageBreak/>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07-09</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ПРИСВОЄННЯ АДРЕСИ ОБ’ЄКТУ БУДІВНИЦТВА (ДО ПРИЙНЯТТЯ ОБ’ЄКТА В ЕКСПЛУАТАЦІЮ) ТА ЗАКІНЧЕНОМУ БУДІВНИЦТВОМ ОБ’ЄКТУ ( ПІСЛЯ ПРИЙНЯТТЯ ОБ’ЄКТА В ЕКСПЛУАТАЦІЮ</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460" w:type="dxa"/>
        <w:tblInd w:w="-318" w:type="dxa"/>
        <w:tblLayout w:type="fixed"/>
        <w:tblLook w:val="0000"/>
      </w:tblPr>
      <w:tblGrid>
        <w:gridCol w:w="540"/>
        <w:gridCol w:w="3420"/>
        <w:gridCol w:w="2700"/>
        <w:gridCol w:w="1980"/>
        <w:gridCol w:w="18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p w:rsidR="009342CC" w:rsidRPr="00D14D9D" w:rsidRDefault="009342CC" w:rsidP="00C51E07">
            <w:pPr>
              <w:autoSpaceDE w:val="0"/>
              <w:spacing w:after="120"/>
              <w:rPr>
                <w:b/>
                <w:color w:val="auto"/>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 </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робочих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3 робочі дні</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Внесення інформації про присвоєння адреси об’єкту будівництву, об’єкту нерухомого майна до реєстру адрес ,Єдиної державної електронної системи у сфері будівництва.</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Начальник відділу містобудування та архітектури виконав-чого комітету Ніжинської міської ради </w:t>
            </w:r>
          </w:p>
          <w:p w:rsidR="009342CC" w:rsidRPr="00D14D9D" w:rsidRDefault="009342CC" w:rsidP="00C51E07">
            <w:pPr>
              <w:autoSpaceDE w:val="0"/>
              <w:snapToGrid w:val="0"/>
              <w:spacing w:after="120"/>
              <w:rPr>
                <w:color w:val="auto"/>
                <w:sz w:val="24"/>
                <w:szCs w:val="24"/>
              </w:rPr>
            </w:pPr>
            <w:r w:rsidRPr="00D14D9D">
              <w:rPr>
                <w:color w:val="auto"/>
                <w:sz w:val="24"/>
                <w:szCs w:val="24"/>
              </w:rPr>
              <w:t>(В.Б.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2робочі дні</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через 2 робочих днів після видання 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ind w:left="-22"/>
              <w:rPr>
                <w:color w:val="auto"/>
                <w:sz w:val="24"/>
                <w:szCs w:val="24"/>
              </w:rPr>
            </w:pPr>
          </w:p>
          <w:p w:rsidR="009342CC" w:rsidRPr="00D14D9D" w:rsidRDefault="009342CC" w:rsidP="00C51E07">
            <w:pPr>
              <w:tabs>
                <w:tab w:val="num" w:pos="-22"/>
              </w:tabs>
              <w:ind w:left="-22" w:firstLine="360"/>
              <w:rPr>
                <w:color w:val="auto"/>
                <w:sz w:val="24"/>
                <w:szCs w:val="24"/>
              </w:rPr>
            </w:pPr>
          </w:p>
          <w:p w:rsidR="009342CC" w:rsidRPr="00D14D9D" w:rsidRDefault="009342CC" w:rsidP="00C51E07">
            <w:pPr>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1 робочий день</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612"/>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r w:rsidRPr="00D14D9D">
        <w:rPr>
          <w:color w:val="auto"/>
          <w:sz w:val="24"/>
          <w:szCs w:val="24"/>
        </w:rPr>
        <w:t xml:space="preserve">              </w:t>
      </w:r>
    </w:p>
    <w:p w:rsidR="009342CC" w:rsidRPr="00D14D9D" w:rsidRDefault="009342CC" w:rsidP="00C51E07">
      <w:pPr>
        <w:ind w:left="-900"/>
        <w:rPr>
          <w:color w:val="auto"/>
          <w:sz w:val="24"/>
          <w:szCs w:val="24"/>
          <w:u w:val="single"/>
        </w:rPr>
      </w:pPr>
      <w:r w:rsidRPr="00D14D9D">
        <w:rPr>
          <w:color w:val="auto"/>
          <w:sz w:val="24"/>
          <w:szCs w:val="24"/>
        </w:rPr>
        <w:br w:type="page"/>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lastRenderedPageBreak/>
        <w:t xml:space="preserve">                                                             Начальнику   </w:t>
      </w:r>
      <w:r w:rsidRPr="00D14D9D">
        <w:rPr>
          <w:b/>
          <w:i/>
          <w:color w:val="auto"/>
          <w:sz w:val="24"/>
          <w:szCs w:val="24"/>
          <w:u w:val="single"/>
        </w:rPr>
        <w:t xml:space="preserve">Відділу  містобудування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та архітектури_виконавчого комітету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Ніжинської міської ради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r w:rsidRPr="00D14D9D">
        <w:rPr>
          <w:b/>
          <w:i/>
          <w:iCs/>
          <w:color w:val="auto"/>
          <w:sz w:val="24"/>
          <w:szCs w:val="24"/>
          <w:u w:val="single"/>
        </w:rPr>
        <w:t xml:space="preserve"> </w:t>
      </w:r>
      <w:r w:rsidRPr="00D14D9D">
        <w:rPr>
          <w:iCs/>
          <w:color w:val="auto"/>
          <w:sz w:val="24"/>
          <w:szCs w:val="24"/>
        </w:rPr>
        <w:t xml:space="preserve">                                                                                                                           </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jc w:val="center"/>
        <w:rPr>
          <w:b/>
          <w:color w:val="auto"/>
          <w:sz w:val="24"/>
          <w:szCs w:val="24"/>
        </w:rPr>
      </w:pPr>
      <w:r w:rsidRPr="00D14D9D">
        <w:rPr>
          <w:b/>
          <w:iCs/>
          <w:color w:val="auto"/>
          <w:sz w:val="24"/>
          <w:szCs w:val="24"/>
        </w:rPr>
        <w:t xml:space="preserve">на присвоєння(зміні) адреси </w:t>
      </w:r>
      <w:r w:rsidRPr="00D14D9D">
        <w:rPr>
          <w:b/>
          <w:color w:val="auto"/>
          <w:sz w:val="24"/>
          <w:szCs w:val="24"/>
        </w:rPr>
        <w:t xml:space="preserve">об'єкту будівництва (до прийняття об’єкта в експлуатацію) та  закінченому будівництвом об’єкту  (після прийняття об’єкта в експлуатацію) </w:t>
      </w:r>
    </w:p>
    <w:p w:rsidR="009342CC" w:rsidRPr="00D14D9D" w:rsidRDefault="009342CC" w:rsidP="00C51E07">
      <w:pPr>
        <w:tabs>
          <w:tab w:val="left" w:pos="1650"/>
        </w:tabs>
        <w:jc w:val="center"/>
        <w:rPr>
          <w:iCs/>
          <w:color w:val="auto"/>
          <w:sz w:val="24"/>
          <w:szCs w:val="24"/>
        </w:rPr>
      </w:pPr>
      <w:r w:rsidRPr="00D14D9D">
        <w:rPr>
          <w:color w:val="auto"/>
          <w:sz w:val="24"/>
          <w:szCs w:val="24"/>
        </w:rPr>
        <w:t>(згідно  cт.26</w:t>
      </w:r>
      <w:r w:rsidRPr="00D14D9D">
        <w:rPr>
          <w:color w:val="auto"/>
          <w:sz w:val="24"/>
          <w:szCs w:val="24"/>
          <w:vertAlign w:val="superscript"/>
        </w:rPr>
        <w:t>1</w:t>
      </w:r>
      <w:r w:rsidRPr="00D14D9D">
        <w:rPr>
          <w:color w:val="auto"/>
          <w:sz w:val="24"/>
          <w:szCs w:val="24"/>
        </w:rPr>
        <w:t>-26</w:t>
      </w:r>
      <w:r w:rsidRPr="00D14D9D">
        <w:rPr>
          <w:color w:val="auto"/>
          <w:sz w:val="24"/>
          <w:szCs w:val="24"/>
          <w:vertAlign w:val="superscript"/>
        </w:rPr>
        <w:t>5</w:t>
      </w:r>
      <w:r w:rsidRPr="00D14D9D">
        <w:rPr>
          <w:color w:val="auto"/>
          <w:sz w:val="24"/>
          <w:szCs w:val="24"/>
        </w:rPr>
        <w:t xml:space="preserve"> ЗУ «Про регулювання містобудівної діяльності» )</w:t>
      </w:r>
    </w:p>
    <w:p w:rsidR="009342CC" w:rsidRPr="00D14D9D" w:rsidRDefault="009342CC" w:rsidP="00C51E07">
      <w:pPr>
        <w:tabs>
          <w:tab w:val="left" w:pos="1650"/>
        </w:tabs>
        <w:jc w:val="center"/>
        <w:rPr>
          <w:color w:val="auto"/>
          <w:sz w:val="24"/>
          <w:szCs w:val="24"/>
        </w:rPr>
      </w:pPr>
      <w:r w:rsidRPr="00D14D9D">
        <w:rPr>
          <w:iCs/>
          <w:color w:val="auto"/>
          <w:sz w:val="24"/>
          <w:szCs w:val="24"/>
        </w:rPr>
        <w:t xml:space="preserve">Прошу  присвоїти адресу(об’єкту будівництва, об’єкту нерухомого майна) </w:t>
      </w:r>
      <w:r w:rsidRPr="00D14D9D">
        <w:rPr>
          <w:color w:val="auto"/>
          <w:sz w:val="24"/>
          <w:szCs w:val="24"/>
        </w:rPr>
        <w:t>______________________________________________________________</w:t>
      </w:r>
    </w:p>
    <w:p w:rsidR="009342CC" w:rsidRPr="00D14D9D" w:rsidRDefault="009342CC" w:rsidP="00C51E07">
      <w:pPr>
        <w:tabs>
          <w:tab w:val="left" w:pos="1650"/>
        </w:tabs>
        <w:rPr>
          <w:iCs/>
          <w:color w:val="auto"/>
          <w:sz w:val="24"/>
          <w:szCs w:val="24"/>
        </w:rPr>
      </w:pPr>
      <w:r w:rsidRPr="00D14D9D">
        <w:rPr>
          <w:color w:val="auto"/>
          <w:sz w:val="24"/>
          <w:szCs w:val="24"/>
        </w:rPr>
        <w:t xml:space="preserve"> на </w:t>
      </w:r>
      <w:r w:rsidRPr="00D14D9D">
        <w:rPr>
          <w:iCs/>
          <w:color w:val="auto"/>
          <w:sz w:val="24"/>
          <w:szCs w:val="24"/>
        </w:rPr>
        <w:t xml:space="preserve">земельній ділянці з кадастровим номером </w:t>
      </w:r>
      <w:r w:rsidRPr="00D14D9D">
        <w:rPr>
          <w:b/>
          <w:i/>
          <w:iCs/>
          <w:color w:val="auto"/>
          <w:sz w:val="24"/>
          <w:szCs w:val="24"/>
        </w:rPr>
        <w:t>___________________________</w:t>
      </w:r>
      <w:r w:rsidRPr="00D14D9D">
        <w:rPr>
          <w:iCs/>
          <w:color w:val="auto"/>
          <w:sz w:val="24"/>
          <w:szCs w:val="24"/>
        </w:rPr>
        <w:t xml:space="preserve">, </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tabs>
          <w:tab w:val="left" w:pos="1650"/>
        </w:tabs>
        <w:rPr>
          <w:iCs/>
          <w:color w:val="auto"/>
          <w:sz w:val="24"/>
          <w:szCs w:val="24"/>
        </w:rPr>
      </w:pPr>
      <w:r w:rsidRPr="00D14D9D">
        <w:rPr>
          <w:iCs/>
          <w:color w:val="auto"/>
          <w:sz w:val="24"/>
          <w:szCs w:val="24"/>
        </w:rPr>
        <w:t xml:space="preserve">До заяви додається: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Порядку присвоєння адрес), - у разі, якщо право 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генеральний план об’єкта будівництва (у разі спорудження об’єкта на підставі проектної документації на будівництво) - у разі подання заяви про присвоєння адреси щодо об’єкта будівництва;</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генеральний план об’єкта будівництва (у разі спорудження об’єкта на підставі проектної документації на будівництво) - у разі подання заяви про коригування адреси щодо об’єкта будівництва;</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 копія документа, що дає право на виконання будівельних робіт, - у разі подання заяви про присвоєння адреси щодо об’єкта будівництва (якщо відомості про такий документ не внесино до електронної системи);</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 копія документа, що засвідчує прийняття в експлуатацію закінченого будівництвом об’єкта, - у разі подання заяви про присвоєння адреси щодо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ad"/>
        <w:numPr>
          <w:ilvl w:val="0"/>
          <w:numId w:val="26"/>
        </w:numPr>
        <w:spacing w:after="200"/>
        <w:rPr>
          <w:color w:val="auto"/>
          <w:sz w:val="24"/>
          <w:szCs w:val="24"/>
        </w:rPr>
      </w:pPr>
      <w:r w:rsidRPr="00D14D9D">
        <w:rPr>
          <w:i/>
          <w:iCs/>
          <w:color w:val="auto"/>
          <w:sz w:val="24"/>
          <w:szCs w:val="24"/>
        </w:rPr>
        <w:t>-копія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Pr="00D14D9D" w:rsidRDefault="009342CC" w:rsidP="00C51E07">
      <w:pPr>
        <w:pStyle w:val="ad"/>
        <w:ind w:left="810"/>
        <w:rPr>
          <w:i/>
          <w:iCs/>
          <w:color w:val="auto"/>
          <w:sz w:val="24"/>
          <w:szCs w:val="24"/>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p>
    <w:p w:rsidR="009342CC" w:rsidRPr="00D14D9D" w:rsidRDefault="009342CC" w:rsidP="00C51E07">
      <w:pPr>
        <w:pStyle w:val="rvps2"/>
        <w:shd w:val="clear" w:color="auto" w:fill="FFFFFF"/>
        <w:spacing w:beforeAutospacing="0" w:after="150" w:afterAutospacing="0"/>
        <w:jc w:val="both"/>
        <w:rPr>
          <w:i/>
          <w:iCs/>
          <w:color w:val="auto"/>
        </w:rPr>
      </w:pPr>
      <w:bookmarkStart w:id="201" w:name="n1612"/>
      <w:bookmarkEnd w:id="201"/>
    </w:p>
    <w:p w:rsidR="009342CC" w:rsidRPr="00D14D9D" w:rsidRDefault="009342CC" w:rsidP="00C51E07">
      <w:pPr>
        <w:shd w:val="clear" w:color="auto" w:fill="FFFFFF"/>
        <w:spacing w:after="150"/>
        <w:rPr>
          <w:color w:val="auto"/>
          <w:sz w:val="24"/>
          <w:szCs w:val="24"/>
        </w:rPr>
      </w:pP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lastRenderedPageBreak/>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 xml:space="preserve">Примітка. </w:t>
      </w:r>
      <w:r w:rsidRPr="00D14D9D">
        <w:rPr>
          <w:i/>
          <w:color w:val="auto"/>
          <w:sz w:val="24"/>
          <w:szCs w:val="24"/>
          <w:u w:val="single"/>
        </w:rPr>
        <w:t xml:space="preserve">Копії документів, які подаються для зміни адреси об’єкта нерухомого майна,об’єкта будівництва,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 </w:t>
      </w:r>
    </w:p>
    <w:p w:rsidR="009342CC" w:rsidRPr="00D14D9D" w:rsidRDefault="009342CC" w:rsidP="00C51E07">
      <w:pPr>
        <w:shd w:val="clear" w:color="auto" w:fill="FFFFFF"/>
        <w:spacing w:after="150"/>
        <w:ind w:firstLine="450"/>
        <w:rPr>
          <w:color w:val="auto"/>
          <w:sz w:val="24"/>
          <w:szCs w:val="24"/>
          <w:u w:val="single"/>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tabs>
          <w:tab w:val="left" w:pos="7485"/>
        </w:tabs>
        <w:jc w:val="center"/>
        <w:rPr>
          <w:b/>
          <w:color w:val="auto"/>
          <w:sz w:val="24"/>
          <w:szCs w:val="24"/>
        </w:rPr>
      </w:pPr>
      <w:r w:rsidRPr="00D14D9D">
        <w:rPr>
          <w:b/>
          <w:color w:val="auto"/>
          <w:sz w:val="24"/>
          <w:szCs w:val="24"/>
        </w:rPr>
        <w:tab/>
      </w:r>
      <w:r w:rsidRPr="00D14D9D">
        <w:rPr>
          <w:b/>
          <w:color w:val="auto"/>
          <w:sz w:val="24"/>
          <w:szCs w:val="24"/>
        </w:rPr>
        <w:tab/>
      </w:r>
    </w:p>
    <w:p w:rsidR="009342CC" w:rsidRPr="00D14D9D" w:rsidRDefault="009342CC" w:rsidP="00C51E07">
      <w:pPr>
        <w:tabs>
          <w:tab w:val="left" w:pos="7485"/>
        </w:tabs>
        <w:jc w:val="center"/>
        <w:rPr>
          <w:b/>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ПРИСВОЄННЯ АДРЕСИ САМОЧИННО ЗБУДОВАНИМ ОБ’ЄКТАМ, НА ЯКІ ВИЗНАНО ПРАВО ВЛАСНОСТІ ЗА РІШЕННЯМ СУДУ ТА ОБ’ЄКТАМ, ЩО НАЛЕЖАТЬ ДО КЛАСУ НАСЛІДКІВ СС1, ЗБУДОВАНІ НА ЗЕМЕЛЬНІЙ ДІЛЯНЦІ ВІДПОВІДНОГО ЦІЛЬОВОГО ПРИЗНАЧЕННЯ БЕЗ ДОЗВІЛЬНОГО ДОКУМЕНТА НА ВИКОНАННЯ БУДІВЕЛЬНИХ РОБІТ, ЗА РЕЗУЛЬТАТАМИ ТЕХНІЧНОГО ОБСТЕЖЕННЯ, ЗБУДОВАНІ У ПЕРІОД З 05.08.2002Р.ДО 09.04.2015Р ІНДИВІДУАЛЬНІ (САДИБНІ) ЖИТЛОВІ БУДИНКИ ЗАГАЛЬНОЮ ПЛОЩЕЮ ДО 300КВ.М, А ТАКОЖ ГОСПОДАРСЬКІ(ПРИСАДИБНІ) БУДІВЛІ І СПОРУДИ ЗАГАЛЬНОЮ ПЛОЩЕЮ ДО 300КВ.М</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802" w:type="dxa"/>
        <w:tblLayout w:type="fixed"/>
        <w:tblLook w:val="0000"/>
      </w:tblPr>
      <w:tblGrid>
        <w:gridCol w:w="636"/>
        <w:gridCol w:w="4243"/>
        <w:gridCol w:w="5245"/>
      </w:tblGrid>
      <w:tr w:rsidR="009342CC" w:rsidRPr="00D14D9D" w:rsidTr="006D522B">
        <w:tc>
          <w:tcPr>
            <w:tcW w:w="1012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2</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3</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5" w:history="1">
              <w:r w:rsidRPr="00D14D9D">
                <w:rPr>
                  <w:rStyle w:val="af6"/>
                  <w:b/>
                  <w:color w:val="auto"/>
                  <w:szCs w:val="24"/>
                </w:rPr>
                <w:t>cnap_nizhyn@ukr.net</w:t>
              </w:r>
            </w:hyperlink>
          </w:p>
        </w:tc>
      </w:tr>
      <w:tr w:rsidR="009342CC" w:rsidRPr="00D14D9D" w:rsidTr="006D522B">
        <w:tc>
          <w:tcPr>
            <w:tcW w:w="1012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Закон України «Про місцеве самоврядування»,  Закон України «Про звернення громадян», Закон України, «Про основи містобудування», Закон України «Про регулювання містобудівної діяльності»</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 xml:space="preserve"> Постанова КМУ від 25.12.2015 №1127 «Про державну реєстрацію речових прав на нерухоме майно та їх обтяжень»(із змінами)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center"/>
            </w:pPr>
            <w:r w:rsidRPr="00D14D9D">
              <w:t>-</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6D522B">
        <w:tc>
          <w:tcPr>
            <w:tcW w:w="1012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Вичерпний перелік документів, </w:t>
            </w:r>
            <w:r w:rsidRPr="00D14D9D">
              <w:rPr>
                <w:color w:val="auto"/>
                <w:sz w:val="24"/>
                <w:szCs w:val="24"/>
              </w:rPr>
              <w:lastRenderedPageBreak/>
              <w:t>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807"/>
              <w:rPr>
                <w:color w:val="auto"/>
                <w:sz w:val="24"/>
                <w:szCs w:val="24"/>
              </w:rPr>
            </w:pPr>
            <w:r w:rsidRPr="00D14D9D">
              <w:rPr>
                <w:color w:val="auto"/>
                <w:sz w:val="24"/>
                <w:szCs w:val="24"/>
              </w:rPr>
              <w:lastRenderedPageBreak/>
              <w:t>-Заява затвердженого зразка (додається);</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lastRenderedPageBreak/>
              <w:t>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Порядку присвоєння адрес), - у разі, якщо право 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генеральний план об’єкта будівництва (у разі спорудження об’єкта на підставі проектної документації на будівництво)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засвідчує прийняття в експлуатацію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засвідчує повноваження представника,  у разі подання документів представником поштовим відправленням або в електронній формі</w:t>
            </w:r>
          </w:p>
          <w:p w:rsidR="009342CC" w:rsidRPr="00D14D9D" w:rsidRDefault="009342CC" w:rsidP="00C51E07">
            <w:pPr>
              <w:pStyle w:val="rvps2"/>
              <w:shd w:val="clear" w:color="auto" w:fill="FFFFFF"/>
              <w:spacing w:beforeAutospacing="0" w:after="150" w:afterAutospacing="0"/>
              <w:ind w:left="810"/>
              <w:jc w:val="both"/>
              <w:rPr>
                <w:i/>
                <w:iCs/>
                <w:color w:val="auto"/>
              </w:rPr>
            </w:pPr>
            <w:r w:rsidRPr="00D14D9D">
              <w:rPr>
                <w:i/>
                <w:iCs/>
                <w:color w:val="auto"/>
              </w:rPr>
              <w:t>копії документів, які подаються для присвоєння адреси об’єкту  будівництва або нерухомого майна засвідчуються замовником об’єкта будівництва(його представником)</w:t>
            </w:r>
          </w:p>
          <w:p w:rsidR="009342CC" w:rsidRPr="00D14D9D" w:rsidRDefault="009342CC" w:rsidP="00C51E07">
            <w:pPr>
              <w:pStyle w:val="rvps2"/>
              <w:shd w:val="clear" w:color="auto" w:fill="FFFFFF"/>
              <w:spacing w:beforeAutospacing="0" w:after="150" w:afterAutospacing="0"/>
              <w:ind w:left="810"/>
              <w:jc w:val="both"/>
              <w:rPr>
                <w:i/>
                <w:iCs/>
                <w:color w:val="auto"/>
              </w:rPr>
            </w:pPr>
            <w:r w:rsidRPr="00D14D9D">
              <w:rPr>
                <w:i/>
                <w:iCs/>
                <w:color w:val="auto"/>
              </w:rPr>
              <w:t>або власником об’єкта нерухомого майна, (його представником)</w:t>
            </w:r>
          </w:p>
          <w:p w:rsidR="009342CC" w:rsidRPr="00D14D9D" w:rsidRDefault="009342CC" w:rsidP="00C51E07">
            <w:pPr>
              <w:ind w:left="807"/>
              <w:rPr>
                <w:color w:val="auto"/>
                <w:sz w:val="24"/>
                <w:szCs w:val="24"/>
              </w:rPr>
            </w:pP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jc w:val="left"/>
              <w:rPr>
                <w:color w:val="auto"/>
                <w:sz w:val="24"/>
                <w:szCs w:val="24"/>
              </w:rPr>
            </w:pP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5 робочих  днів</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t xml:space="preserve">подання заяви до уповноваженого органу </w:t>
            </w:r>
            <w:r w:rsidRPr="00D14D9D">
              <w:rPr>
                <w:color w:val="auto"/>
                <w:sz w:val="24"/>
                <w:szCs w:val="24"/>
              </w:rPr>
              <w:lastRenderedPageBreak/>
              <w:t>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особою, яка не є замовником об’єкта будівництва, щодо якого подано заяву, або його (їх)представником</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lastRenderedPageBreak/>
              <w:t>14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rPr>
                <w:color w:val="auto"/>
                <w:sz w:val="24"/>
                <w:szCs w:val="24"/>
              </w:rPr>
            </w:pPr>
            <w:r>
              <w:rPr>
                <w:color w:val="auto"/>
                <w:sz w:val="24"/>
                <w:szCs w:val="24"/>
              </w:rPr>
              <w:t>115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rPr>
                <w:color w:val="auto"/>
                <w:sz w:val="24"/>
                <w:szCs w:val="24"/>
              </w:rPr>
            </w:pPr>
            <w:r>
              <w:rPr>
                <w:color w:val="auto"/>
                <w:sz w:val="24"/>
                <w:szCs w:val="24"/>
              </w:rPr>
              <w:t>116</w:t>
            </w:r>
          </w:p>
        </w:tc>
        <w:tc>
          <w:tcPr>
            <w:tcW w:w="4243" w:type="dxa"/>
            <w:tcBorders>
              <w:top w:val="single" w:sz="4" w:space="0" w:color="000000"/>
              <w:left w:val="single" w:sz="4" w:space="0" w:color="000000"/>
              <w:bottom w:val="single" w:sz="4" w:space="0" w:color="000000"/>
            </w:tcBorders>
            <w:shd w:val="clear" w:color="auto" w:fill="auto"/>
          </w:tcPr>
          <w:p w:rsidR="009342CC" w:rsidRDefault="009342CC" w:rsidP="00C51E07">
            <w:pPr>
              <w:pStyle w:val="220"/>
              <w:snapToGrid w:val="0"/>
              <w:ind w:firstLine="0"/>
              <w:jc w:val="left"/>
              <w:rPr>
                <w:color w:val="auto"/>
                <w:sz w:val="24"/>
                <w:szCs w:val="24"/>
              </w:rPr>
            </w:pPr>
            <w:r w:rsidRPr="00D14D9D">
              <w:rPr>
                <w:color w:val="auto"/>
                <w:sz w:val="24"/>
                <w:szCs w:val="24"/>
              </w:rPr>
              <w:t>Примітка</w:t>
            </w:r>
          </w:p>
          <w:p w:rsidR="00D239BF" w:rsidRPr="00D14D9D" w:rsidRDefault="00D239BF" w:rsidP="00C51E07">
            <w:pPr>
              <w:pStyle w:val="220"/>
              <w:snapToGrid w:val="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ПРИСВОЄННЯ АДРЕСИ САМОЧИННО ЗБУДОВАНИМ ОБ’ЄКТАМ, НА ЯКІ ВИЗНАНО ПРАВО ВЛАСНОСТІ ЗА РІШЕННЯМ СУДУ ТА ОБ’ЄКТАМ, ЩО НАЛЕЖАТЬ ДО КЛАСУ НАСЛІДКІВ СС1, ЗБУДОВАНІ НА ЗЕМЕЛЬНІЙ ДІЛЯНЦІ ВІДПОВІДНОГО ЦІЛЬОВОГО ПРИЗНАЧЕННЯ БЕЗ ДОЗВІЛЬНОГО ДОКУМЕНТА НА ВИКОНАННЯ БУДІВЕЛЬНИХ РОБІТ, ЗА РЕЗУЛЬТАТАМИ ТЕХНІЧНОГО ОБСТЕЖЕННЯ, ЗБУДОВАНІ У ПЕРІОД З 05.08.2002Р.ДО 09.04.2015Р ІНДИВІДУАЛЬНІ (САДИБНІ) ЖИТЛОВІ БУДИНКИ ЗАГАЛЬНОЮ ПЛОЩЕЮ ДО 300КВ.М, А ТАКОЖ ГОСПОДАРСЬКІ(ПРИСАДИБНІ) БУДІВЛІ І СПОРУДИ ЗАГАЛЬНОЮ ПЛОЩЕЮ ДО 300КВ.М</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00" w:type="dxa"/>
        <w:tblInd w:w="-34" w:type="dxa"/>
        <w:tblLayout w:type="fixed"/>
        <w:tblLook w:val="0000"/>
      </w:tblPr>
      <w:tblGrid>
        <w:gridCol w:w="540"/>
        <w:gridCol w:w="3420"/>
        <w:gridCol w:w="2700"/>
        <w:gridCol w:w="1420"/>
        <w:gridCol w:w="18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 </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робочих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3 робочі дні</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Внесення інформації про присвоєння адреси об’єкту будівництву, об’єкту нерухомого майна до реєстру </w:t>
            </w:r>
            <w:r w:rsidRPr="00D14D9D">
              <w:rPr>
                <w:color w:val="auto"/>
                <w:sz w:val="24"/>
                <w:szCs w:val="24"/>
              </w:rPr>
              <w:lastRenderedPageBreak/>
              <w:t>адрес ,Єдиної державної електронної системи у сфері будівництва.</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lastRenderedPageBreak/>
              <w:t xml:space="preserve">Начальник відділу містобудування та архітектури виконав-чого комітету </w:t>
            </w:r>
            <w:r w:rsidRPr="00D14D9D">
              <w:rPr>
                <w:color w:val="auto"/>
                <w:sz w:val="24"/>
                <w:szCs w:val="24"/>
              </w:rPr>
              <w:lastRenderedPageBreak/>
              <w:t>Ніжинської міської ради (В.Б. Мироненко)</w:t>
            </w:r>
          </w:p>
        </w:tc>
        <w:tc>
          <w:tcPr>
            <w:tcW w:w="1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2 робочі дні</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через 2 робочих днів після видання 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tabs>
                <w:tab w:val="num" w:pos="-22"/>
              </w:tabs>
              <w:ind w:left="-22" w:firstLine="360"/>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1 робочий день</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1138"/>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594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r w:rsidRPr="00D14D9D">
        <w:rPr>
          <w:color w:val="auto"/>
          <w:sz w:val="24"/>
          <w:szCs w:val="24"/>
        </w:rPr>
        <w:t xml:space="preserve">             </w:t>
      </w:r>
    </w:p>
    <w:p w:rsidR="009342CC" w:rsidRPr="00D14D9D" w:rsidRDefault="009342CC" w:rsidP="00C51E07">
      <w:pPr>
        <w:ind w:left="-900"/>
        <w:rPr>
          <w:color w:val="auto"/>
          <w:sz w:val="24"/>
          <w:szCs w:val="24"/>
        </w:rPr>
      </w:pPr>
      <w:r w:rsidRPr="00D14D9D">
        <w:rPr>
          <w:color w:val="auto"/>
          <w:sz w:val="24"/>
          <w:szCs w:val="24"/>
        </w:rPr>
        <w:br w:type="page"/>
      </w:r>
      <w:r w:rsidRPr="00D14D9D">
        <w:rPr>
          <w:color w:val="auto"/>
          <w:sz w:val="24"/>
          <w:szCs w:val="24"/>
        </w:rPr>
        <w:lastRenderedPageBreak/>
        <w:t xml:space="preserve">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t xml:space="preserve">                                                             Начальнику   </w:t>
      </w:r>
      <w:r w:rsidRPr="00D14D9D">
        <w:rPr>
          <w:b/>
          <w:i/>
          <w:color w:val="auto"/>
          <w:sz w:val="24"/>
          <w:szCs w:val="24"/>
          <w:u w:val="single"/>
        </w:rPr>
        <w:t xml:space="preserve">Відділу  містобудування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та архітектури_виконавчого комітету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b/>
          <w:i/>
          <w:color w:val="auto"/>
          <w:sz w:val="24"/>
          <w:szCs w:val="24"/>
        </w:rPr>
        <w:t xml:space="preserve">                                                             </w:t>
      </w:r>
      <w:r w:rsidRPr="00D14D9D">
        <w:rPr>
          <w:b/>
          <w:i/>
          <w:color w:val="auto"/>
          <w:sz w:val="24"/>
          <w:szCs w:val="24"/>
          <w:u w:val="single"/>
        </w:rPr>
        <w:t>Ніжинської міської ради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r w:rsidRPr="00D14D9D">
        <w:rPr>
          <w:b/>
          <w:i/>
          <w:iCs/>
          <w:color w:val="auto"/>
          <w:sz w:val="24"/>
          <w:szCs w:val="24"/>
          <w:u w:val="single"/>
        </w:rPr>
        <w:t xml:space="preserve"> </w:t>
      </w:r>
      <w:r w:rsidRPr="00D14D9D">
        <w:rPr>
          <w:iCs/>
          <w:color w:val="auto"/>
          <w:sz w:val="24"/>
          <w:szCs w:val="24"/>
        </w:rPr>
        <w:t xml:space="preserve">                                                                                                                           </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jc w:val="center"/>
        <w:rPr>
          <w:b/>
          <w:color w:val="auto"/>
          <w:sz w:val="24"/>
          <w:szCs w:val="24"/>
        </w:rPr>
      </w:pPr>
      <w:r w:rsidRPr="00D14D9D">
        <w:rPr>
          <w:b/>
          <w:iCs/>
          <w:color w:val="auto"/>
          <w:sz w:val="24"/>
          <w:szCs w:val="24"/>
        </w:rPr>
        <w:t xml:space="preserve">на присвоєння адреси </w:t>
      </w:r>
      <w:r w:rsidRPr="00D14D9D">
        <w:rPr>
          <w:b/>
          <w:color w:val="auto"/>
          <w:sz w:val="24"/>
          <w:szCs w:val="24"/>
        </w:rPr>
        <w:t>самочинно збудованим об’єктам, на які визнано право власності за рішенням суду та об’єктам, що належать до класу наслідків СС1, збудовані на земельній ділянці відповідного цільового призначення без дозвільного документа на виконання будівельних робіт, за результатами технічного обстеження, збудовані у період з 05.08.1002р.до 09.04.2015р індивідуальні (садибні) житлові будинки загальною площею до 300кв.м, а також господарські(присадибні) будівлі і споруди загальною площею до 300кв.м</w:t>
      </w:r>
    </w:p>
    <w:p w:rsidR="009342CC" w:rsidRPr="00D14D9D" w:rsidRDefault="009342CC" w:rsidP="00C51E07">
      <w:pPr>
        <w:tabs>
          <w:tab w:val="left" w:pos="1650"/>
        </w:tabs>
        <w:jc w:val="center"/>
        <w:rPr>
          <w:iCs/>
          <w:color w:val="auto"/>
          <w:sz w:val="24"/>
          <w:szCs w:val="24"/>
        </w:rPr>
      </w:pPr>
      <w:r w:rsidRPr="00D14D9D">
        <w:rPr>
          <w:color w:val="auto"/>
          <w:sz w:val="24"/>
          <w:szCs w:val="24"/>
        </w:rPr>
        <w:t xml:space="preserve">(згідно </w:t>
      </w:r>
      <w:bookmarkStart w:id="202" w:name="_Hlk64038533"/>
      <w:r w:rsidRPr="00D14D9D">
        <w:rPr>
          <w:color w:val="auto"/>
          <w:sz w:val="24"/>
          <w:szCs w:val="24"/>
        </w:rPr>
        <w:t>cт.26</w:t>
      </w:r>
      <w:r w:rsidRPr="00D14D9D">
        <w:rPr>
          <w:color w:val="auto"/>
          <w:sz w:val="24"/>
          <w:szCs w:val="24"/>
          <w:vertAlign w:val="superscript"/>
        </w:rPr>
        <w:t>1</w:t>
      </w:r>
      <w:r w:rsidRPr="00D14D9D">
        <w:rPr>
          <w:color w:val="auto"/>
          <w:sz w:val="24"/>
          <w:szCs w:val="24"/>
        </w:rPr>
        <w:t>-26</w:t>
      </w:r>
      <w:r w:rsidRPr="00D14D9D">
        <w:rPr>
          <w:color w:val="auto"/>
          <w:sz w:val="24"/>
          <w:szCs w:val="24"/>
          <w:vertAlign w:val="superscript"/>
        </w:rPr>
        <w:t>5</w:t>
      </w:r>
      <w:r w:rsidRPr="00D14D9D">
        <w:rPr>
          <w:color w:val="auto"/>
          <w:sz w:val="24"/>
          <w:szCs w:val="24"/>
        </w:rPr>
        <w:t xml:space="preserve"> </w:t>
      </w:r>
      <w:bookmarkEnd w:id="202"/>
      <w:r w:rsidRPr="00D14D9D">
        <w:rPr>
          <w:color w:val="auto"/>
          <w:sz w:val="24"/>
          <w:szCs w:val="24"/>
        </w:rPr>
        <w:t>ЗУ «Про регулювання містобудівної діяльності» )</w:t>
      </w:r>
    </w:p>
    <w:p w:rsidR="009342CC" w:rsidRPr="00D14D9D" w:rsidRDefault="009342CC" w:rsidP="00C51E07">
      <w:pPr>
        <w:tabs>
          <w:tab w:val="left" w:pos="1650"/>
        </w:tabs>
        <w:jc w:val="center"/>
        <w:rPr>
          <w:color w:val="auto"/>
          <w:sz w:val="24"/>
          <w:szCs w:val="24"/>
        </w:rPr>
      </w:pPr>
      <w:r w:rsidRPr="00D14D9D">
        <w:rPr>
          <w:iCs/>
          <w:color w:val="auto"/>
          <w:sz w:val="24"/>
          <w:szCs w:val="24"/>
        </w:rPr>
        <w:t xml:space="preserve">Прошу  присвоїти адресу(об’єкту будівництва, об’єкту нерухомого майна) </w:t>
      </w:r>
      <w:r w:rsidRPr="00D14D9D">
        <w:rPr>
          <w:color w:val="auto"/>
          <w:sz w:val="24"/>
          <w:szCs w:val="24"/>
        </w:rPr>
        <w:t>______________________________________________________________</w:t>
      </w:r>
    </w:p>
    <w:p w:rsidR="009342CC" w:rsidRPr="00D14D9D" w:rsidRDefault="009342CC" w:rsidP="00C51E07">
      <w:pPr>
        <w:tabs>
          <w:tab w:val="left" w:pos="1650"/>
        </w:tabs>
        <w:rPr>
          <w:iCs/>
          <w:color w:val="auto"/>
          <w:sz w:val="24"/>
          <w:szCs w:val="24"/>
        </w:rPr>
      </w:pPr>
      <w:r w:rsidRPr="00D14D9D">
        <w:rPr>
          <w:color w:val="auto"/>
          <w:sz w:val="24"/>
          <w:szCs w:val="24"/>
        </w:rPr>
        <w:t xml:space="preserve"> на </w:t>
      </w:r>
      <w:r w:rsidRPr="00D14D9D">
        <w:rPr>
          <w:iCs/>
          <w:color w:val="auto"/>
          <w:sz w:val="24"/>
          <w:szCs w:val="24"/>
        </w:rPr>
        <w:t xml:space="preserve">земельній ділянці з кадастровим номером </w:t>
      </w:r>
      <w:r w:rsidRPr="00D14D9D">
        <w:rPr>
          <w:b/>
          <w:i/>
          <w:iCs/>
          <w:color w:val="auto"/>
          <w:sz w:val="24"/>
          <w:szCs w:val="24"/>
        </w:rPr>
        <w:t>___________________________</w:t>
      </w:r>
      <w:r w:rsidRPr="00D14D9D">
        <w:rPr>
          <w:iCs/>
          <w:color w:val="auto"/>
          <w:sz w:val="24"/>
          <w:szCs w:val="24"/>
        </w:rPr>
        <w:t xml:space="preserve">, </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tabs>
          <w:tab w:val="left" w:pos="1650"/>
        </w:tabs>
        <w:rPr>
          <w:iCs/>
          <w:color w:val="auto"/>
          <w:sz w:val="24"/>
          <w:szCs w:val="24"/>
        </w:rPr>
      </w:pPr>
      <w:r w:rsidRPr="00D14D9D">
        <w:rPr>
          <w:iCs/>
          <w:color w:val="auto"/>
          <w:sz w:val="24"/>
          <w:szCs w:val="24"/>
        </w:rPr>
        <w:t xml:space="preserve">До заяви додається: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Порядку присвоєння адрес), - у разі, якщо право 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генеральний план об’єкта будівництва (у разі спорудження об’єкта на підставі проектної документації на будівництво)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засвідчує прийняття в експлуатацію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ad"/>
        <w:numPr>
          <w:ilvl w:val="0"/>
          <w:numId w:val="26"/>
        </w:numPr>
        <w:spacing w:after="200"/>
        <w:rPr>
          <w:color w:val="auto"/>
          <w:sz w:val="24"/>
          <w:szCs w:val="24"/>
        </w:rPr>
      </w:pPr>
      <w:r w:rsidRPr="00D14D9D">
        <w:rPr>
          <w:i/>
          <w:iCs/>
          <w:color w:val="auto"/>
          <w:sz w:val="24"/>
          <w:szCs w:val="24"/>
        </w:rPr>
        <w:t>-копія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Pr="00D14D9D" w:rsidRDefault="009342CC" w:rsidP="00C51E07">
      <w:pPr>
        <w:pStyle w:val="ad"/>
        <w:ind w:left="810"/>
        <w:rPr>
          <w:i/>
          <w:iCs/>
          <w:color w:val="auto"/>
          <w:sz w:val="24"/>
          <w:szCs w:val="24"/>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p>
    <w:p w:rsidR="009342CC" w:rsidRPr="00D14D9D" w:rsidRDefault="009342CC" w:rsidP="00C51E07">
      <w:pPr>
        <w:pStyle w:val="rvps2"/>
        <w:shd w:val="clear" w:color="auto" w:fill="FFFFFF"/>
        <w:spacing w:beforeAutospacing="0" w:after="150" w:afterAutospacing="0"/>
        <w:ind w:left="810"/>
        <w:jc w:val="both"/>
        <w:rPr>
          <w:i/>
          <w:iCs/>
          <w:color w:val="auto"/>
        </w:rPr>
      </w:pPr>
    </w:p>
    <w:p w:rsidR="009342CC" w:rsidRPr="00D14D9D" w:rsidRDefault="009342CC" w:rsidP="00C51E07">
      <w:pPr>
        <w:shd w:val="clear" w:color="auto" w:fill="FFFFFF"/>
        <w:spacing w:after="150"/>
        <w:rPr>
          <w:color w:val="auto"/>
          <w:sz w:val="24"/>
          <w:szCs w:val="24"/>
        </w:rPr>
      </w:pP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w:t>
      </w:r>
      <w:r w:rsidRPr="00D14D9D">
        <w:rPr>
          <w:b/>
          <w:iCs/>
          <w:color w:val="auto"/>
          <w:sz w:val="24"/>
          <w:szCs w:val="24"/>
        </w:rPr>
        <w:lastRenderedPageBreak/>
        <w:t xml:space="preserve">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 xml:space="preserve">Примітка. </w:t>
      </w:r>
      <w:r w:rsidRPr="00D14D9D">
        <w:rPr>
          <w:i/>
          <w:color w:val="auto"/>
          <w:sz w:val="24"/>
          <w:szCs w:val="24"/>
          <w:u w:val="single"/>
        </w:rPr>
        <w:t xml:space="preserve">Копії документів, які подаються для зміни адреси об’єкта нерухомого майна,об’єкта будівництва,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 </w:t>
      </w:r>
    </w:p>
    <w:p w:rsidR="009342CC" w:rsidRPr="00D14D9D" w:rsidRDefault="009342CC" w:rsidP="00C51E07">
      <w:pPr>
        <w:shd w:val="clear" w:color="auto" w:fill="FFFFFF"/>
        <w:spacing w:after="150"/>
        <w:ind w:firstLine="450"/>
        <w:rPr>
          <w:color w:val="auto"/>
          <w:sz w:val="24"/>
          <w:szCs w:val="24"/>
          <w:u w:val="single"/>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tabs>
          <w:tab w:val="left" w:pos="7485"/>
        </w:tabs>
        <w:jc w:val="center"/>
        <w:rPr>
          <w:b/>
          <w:color w:val="auto"/>
          <w:sz w:val="24"/>
          <w:szCs w:val="24"/>
        </w:rPr>
      </w:pPr>
      <w:r w:rsidRPr="00D14D9D">
        <w:rPr>
          <w:b/>
          <w:color w:val="auto"/>
          <w:sz w:val="24"/>
          <w:szCs w:val="24"/>
        </w:rPr>
        <w:tab/>
      </w:r>
      <w:r w:rsidRPr="00D14D9D">
        <w:rPr>
          <w:b/>
          <w:color w:val="auto"/>
          <w:sz w:val="24"/>
          <w:szCs w:val="24"/>
        </w:rPr>
        <w:tab/>
      </w:r>
    </w:p>
    <w:p w:rsidR="009342CC" w:rsidRPr="00D14D9D" w:rsidRDefault="009342CC" w:rsidP="00C51E07">
      <w:pPr>
        <w:tabs>
          <w:tab w:val="left" w:pos="7485"/>
        </w:tabs>
        <w:jc w:val="center"/>
        <w:rPr>
          <w:b/>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|(дата надходження заяви)    |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|____________________        |        (ініціали та прізвище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ВСТАНОВЛЕННЯ ЗА ПОГОДЖЕННЯМ З ВЛАСНИКАМИ ЗРУЧНОГО ДЛЯ НАСЕЛЕННЯ РЕЖИМУ РОБОТИ ПІДПРИЄМСТВ, УСТАНОВ ТА ОРГАНІЗАЦІЙ СФЕРИ ОБСЛУГОВУВАННЯ НЕЗАЛЕЖНО ВІД ФОРМИ ВЛАСНОСТІ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Відділ економіки та інвестиційної діяльності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9982" w:type="dxa"/>
        <w:tblInd w:w="-176" w:type="dxa"/>
        <w:tblLayout w:type="fixed"/>
        <w:tblLook w:val="0000"/>
      </w:tblPr>
      <w:tblGrid>
        <w:gridCol w:w="636"/>
        <w:gridCol w:w="3960"/>
        <w:gridCol w:w="5386"/>
      </w:tblGrid>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6" w:history="1">
              <w:r w:rsidRPr="00D14D9D">
                <w:rPr>
                  <w:rStyle w:val="af6"/>
                  <w:b/>
                  <w:color w:val="auto"/>
                  <w:szCs w:val="24"/>
                </w:rPr>
                <w:t>cnap_nizhyn@ukr.net</w:t>
              </w:r>
            </w:hyperlink>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34"/>
              <w:rPr>
                <w:color w:val="auto"/>
                <w:sz w:val="24"/>
                <w:szCs w:val="24"/>
              </w:rPr>
            </w:pPr>
            <w:r w:rsidRPr="00D14D9D">
              <w:rPr>
                <w:color w:val="auto"/>
                <w:sz w:val="24"/>
                <w:szCs w:val="24"/>
              </w:rPr>
              <w:t>Закон України «Про місцеве самоврядування в Україні» (стаття 30), Закон України «Про забезпечення санітарного та епідемічного благополуччя населення» (стаття 24).</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Постанова Кабінету Міністрів України від 15.06.2006 № 833 «Про затвердження Порядку провадження торговельної діяльності та правил торговельного обслуговування на ринку споживчих товарів» (пункт 13 Порядку).</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Заява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1. Заява суб’єкта господарювання у сфері торгівлі та побутового обслуговування (рекомендований зразок додається).</w:t>
            </w:r>
          </w:p>
          <w:p w:rsidR="009342CC" w:rsidRPr="00D14D9D" w:rsidRDefault="009342CC" w:rsidP="00C51E07">
            <w:pPr>
              <w:pStyle w:val="220"/>
              <w:snapToGrid w:val="0"/>
              <w:ind w:firstLine="0"/>
              <w:rPr>
                <w:color w:val="auto"/>
                <w:sz w:val="24"/>
                <w:szCs w:val="24"/>
              </w:rPr>
            </w:pPr>
            <w:r w:rsidRPr="00D14D9D">
              <w:rPr>
                <w:color w:val="auto"/>
                <w:sz w:val="24"/>
                <w:szCs w:val="24"/>
              </w:rPr>
              <w:t>2. Документ, що посвідчує право власності на об’єкт нерухомого майна (крім випадків, коли право власності на такий об’єкт вже зареєстровано в Державному реєстрі прав).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lastRenderedPageBreak/>
              <w:t>Подання заяви особисто заявником або уповноваженою особою пакета документів визначених у п. 9 інформаційної картки</w:t>
            </w:r>
          </w:p>
          <w:p w:rsidR="009342CC" w:rsidRPr="00D14D9D" w:rsidRDefault="009342CC" w:rsidP="00C51E07">
            <w:pPr>
              <w:ind w:left="229"/>
              <w:rPr>
                <w:color w:val="auto"/>
                <w:sz w:val="24"/>
                <w:szCs w:val="24"/>
              </w:rPr>
            </w:pPr>
            <w:r w:rsidRPr="00D14D9D">
              <w:rPr>
                <w:color w:val="auto"/>
                <w:sz w:val="24"/>
                <w:szCs w:val="24"/>
              </w:rPr>
              <w:t xml:space="preserve">Поштою (копія документів визначених у п. 9 </w:t>
            </w:r>
            <w:r w:rsidRPr="00D14D9D">
              <w:rPr>
                <w:color w:val="auto"/>
                <w:sz w:val="24"/>
                <w:szCs w:val="24"/>
              </w:rPr>
              <w:lastRenderedPageBreak/>
              <w:t>інформаційної картки завірена нотаріально)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До 15 календарних днів</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виявлення в поданих документах недостовірної інформації</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Рішення або витяг з рішення про режим роботи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9342CC" w:rsidRPr="00D14D9D" w:rsidRDefault="009342CC" w:rsidP="00C51E07">
      <w:pPr>
        <w:rPr>
          <w:color w:val="auto"/>
          <w:sz w:val="24"/>
          <w:szCs w:val="24"/>
        </w:rPr>
      </w:pPr>
      <w:r w:rsidRPr="00D14D9D">
        <w:rPr>
          <w:color w:val="auto"/>
          <w:sz w:val="24"/>
          <w:szCs w:val="24"/>
        </w:rPr>
        <w:br w:type="page"/>
      </w:r>
      <w:r w:rsidRPr="00D14D9D">
        <w:rPr>
          <w:color w:val="auto"/>
          <w:sz w:val="24"/>
          <w:szCs w:val="24"/>
        </w:rPr>
        <w:lastRenderedPageBreak/>
        <w:t xml:space="preserve"> </w:t>
      </w:r>
    </w:p>
    <w:p w:rsidR="009342CC" w:rsidRPr="00D14D9D" w:rsidRDefault="009342CC" w:rsidP="00C51E07">
      <w:pPr>
        <w:ind w:left="4820"/>
        <w:jc w:val="center"/>
        <w:rPr>
          <w:color w:val="auto"/>
          <w:sz w:val="24"/>
          <w:szCs w:val="24"/>
        </w:rPr>
      </w:pPr>
      <w:r w:rsidRPr="00D14D9D">
        <w:rPr>
          <w:color w:val="auto"/>
          <w:sz w:val="24"/>
          <w:szCs w:val="24"/>
        </w:rPr>
        <w:t>Міському голові  О.М.Кодолі</w:t>
      </w:r>
    </w:p>
    <w:p w:rsidR="009342CC" w:rsidRPr="00D14D9D" w:rsidRDefault="009342CC" w:rsidP="00C51E07">
      <w:pPr>
        <w:ind w:left="4820"/>
        <w:rPr>
          <w:color w:val="auto"/>
          <w:sz w:val="24"/>
          <w:szCs w:val="24"/>
        </w:rPr>
      </w:pPr>
    </w:p>
    <w:p w:rsidR="009342CC" w:rsidRPr="00D14D9D" w:rsidRDefault="009342CC" w:rsidP="00C51E07">
      <w:pPr>
        <w:ind w:left="4820"/>
        <w:rPr>
          <w:color w:val="auto"/>
          <w:sz w:val="24"/>
          <w:szCs w:val="24"/>
        </w:rPr>
      </w:pPr>
    </w:p>
    <w:p w:rsidR="009342CC" w:rsidRPr="00D14D9D" w:rsidRDefault="009342CC" w:rsidP="00C51E07">
      <w:pPr>
        <w:ind w:left="4820"/>
        <w:rPr>
          <w:color w:val="auto"/>
          <w:sz w:val="24"/>
          <w:szCs w:val="24"/>
        </w:rPr>
      </w:pPr>
      <w:r w:rsidRPr="00D14D9D">
        <w:rPr>
          <w:color w:val="auto"/>
          <w:sz w:val="24"/>
          <w:szCs w:val="24"/>
        </w:rPr>
        <w:t>________________________________</w:t>
      </w:r>
    </w:p>
    <w:p w:rsidR="009342CC" w:rsidRPr="00D14D9D" w:rsidRDefault="009342CC" w:rsidP="00C51E07">
      <w:pPr>
        <w:ind w:left="4820"/>
        <w:rPr>
          <w:color w:val="auto"/>
          <w:sz w:val="24"/>
          <w:szCs w:val="24"/>
        </w:rPr>
      </w:pPr>
      <w:r w:rsidRPr="00D14D9D">
        <w:rPr>
          <w:color w:val="auto"/>
          <w:sz w:val="24"/>
          <w:szCs w:val="24"/>
        </w:rPr>
        <w:t>(найменування суб’єкта господарювання або</w:t>
      </w:r>
    </w:p>
    <w:p w:rsidR="009342CC" w:rsidRPr="00D14D9D" w:rsidRDefault="009342CC" w:rsidP="00C51E07">
      <w:pPr>
        <w:ind w:left="4820"/>
        <w:rPr>
          <w:color w:val="auto"/>
          <w:sz w:val="24"/>
          <w:szCs w:val="24"/>
        </w:rPr>
      </w:pPr>
      <w:r w:rsidRPr="00D14D9D">
        <w:rPr>
          <w:color w:val="auto"/>
          <w:sz w:val="24"/>
          <w:szCs w:val="24"/>
        </w:rPr>
        <w:t>прізвище, ім’я та по батькові фізичної особи-</w:t>
      </w:r>
    </w:p>
    <w:p w:rsidR="009342CC" w:rsidRPr="00D14D9D" w:rsidRDefault="009342CC" w:rsidP="00C51E07">
      <w:pPr>
        <w:ind w:left="4820"/>
        <w:rPr>
          <w:color w:val="auto"/>
          <w:sz w:val="24"/>
          <w:szCs w:val="24"/>
        </w:rPr>
      </w:pPr>
      <w:r w:rsidRPr="00D14D9D">
        <w:rPr>
          <w:color w:val="auto"/>
          <w:sz w:val="24"/>
          <w:szCs w:val="24"/>
        </w:rPr>
        <w:t>підприємця)</w:t>
      </w:r>
    </w:p>
    <w:p w:rsidR="009342CC" w:rsidRPr="00D14D9D" w:rsidRDefault="009342CC" w:rsidP="00C51E07">
      <w:pPr>
        <w:ind w:left="4820"/>
        <w:rPr>
          <w:color w:val="auto"/>
          <w:sz w:val="24"/>
          <w:szCs w:val="24"/>
        </w:rPr>
      </w:pPr>
    </w:p>
    <w:p w:rsidR="009342CC" w:rsidRPr="00D14D9D" w:rsidRDefault="009342CC" w:rsidP="00C51E07">
      <w:pPr>
        <w:ind w:left="4820"/>
        <w:rPr>
          <w:color w:val="auto"/>
          <w:sz w:val="24"/>
          <w:szCs w:val="24"/>
        </w:rPr>
      </w:pPr>
      <w:r w:rsidRPr="00D14D9D">
        <w:rPr>
          <w:color w:val="auto"/>
          <w:sz w:val="24"/>
          <w:szCs w:val="24"/>
        </w:rPr>
        <w:t>________________________________</w:t>
      </w:r>
    </w:p>
    <w:p w:rsidR="009342CC" w:rsidRPr="00D14D9D" w:rsidRDefault="009342CC" w:rsidP="00C51E07">
      <w:pPr>
        <w:ind w:left="4820"/>
        <w:rPr>
          <w:color w:val="auto"/>
          <w:sz w:val="24"/>
          <w:szCs w:val="24"/>
        </w:rPr>
      </w:pPr>
      <w:r w:rsidRPr="00D14D9D">
        <w:rPr>
          <w:color w:val="auto"/>
          <w:sz w:val="24"/>
          <w:szCs w:val="24"/>
        </w:rPr>
        <w:t>(код ЄДРПОУ/ІНН)</w:t>
      </w:r>
    </w:p>
    <w:p w:rsidR="009342CC" w:rsidRPr="00D14D9D" w:rsidRDefault="009342CC" w:rsidP="00C51E07">
      <w:pPr>
        <w:ind w:left="4820"/>
        <w:rPr>
          <w:color w:val="auto"/>
          <w:sz w:val="24"/>
          <w:szCs w:val="24"/>
        </w:rPr>
      </w:pPr>
    </w:p>
    <w:p w:rsidR="009342CC" w:rsidRPr="00D14D9D" w:rsidRDefault="009342CC" w:rsidP="00C51E07">
      <w:pPr>
        <w:ind w:left="4820"/>
        <w:rPr>
          <w:color w:val="auto"/>
          <w:sz w:val="24"/>
          <w:szCs w:val="24"/>
        </w:rPr>
      </w:pPr>
      <w:r w:rsidRPr="00D14D9D">
        <w:rPr>
          <w:color w:val="auto"/>
          <w:sz w:val="24"/>
          <w:szCs w:val="24"/>
        </w:rPr>
        <w:t>________________________________________</w:t>
      </w:r>
    </w:p>
    <w:p w:rsidR="009342CC" w:rsidRPr="00D14D9D" w:rsidRDefault="009342CC" w:rsidP="00C51E07">
      <w:pPr>
        <w:ind w:left="4820"/>
        <w:rPr>
          <w:color w:val="auto"/>
          <w:sz w:val="24"/>
          <w:szCs w:val="24"/>
        </w:rPr>
      </w:pPr>
      <w:r w:rsidRPr="00D14D9D">
        <w:rPr>
          <w:color w:val="auto"/>
          <w:sz w:val="24"/>
          <w:szCs w:val="24"/>
        </w:rPr>
        <w:t>(юридична адреса суб’єкта господарювання)</w:t>
      </w:r>
    </w:p>
    <w:p w:rsidR="009342CC" w:rsidRPr="00D14D9D" w:rsidRDefault="009342CC" w:rsidP="00C51E07">
      <w:pPr>
        <w:ind w:left="4820"/>
        <w:rPr>
          <w:color w:val="auto"/>
          <w:sz w:val="24"/>
          <w:szCs w:val="24"/>
        </w:rPr>
      </w:pPr>
      <w:r w:rsidRPr="00D14D9D">
        <w:rPr>
          <w:color w:val="auto"/>
          <w:sz w:val="24"/>
          <w:szCs w:val="24"/>
        </w:rPr>
        <w:t>________________________________</w:t>
      </w:r>
    </w:p>
    <w:p w:rsidR="009342CC" w:rsidRPr="00D14D9D" w:rsidRDefault="009342CC" w:rsidP="00C51E07">
      <w:pPr>
        <w:ind w:left="4820"/>
        <w:rPr>
          <w:color w:val="auto"/>
          <w:sz w:val="24"/>
          <w:szCs w:val="24"/>
        </w:rPr>
      </w:pPr>
      <w:r w:rsidRPr="00D14D9D">
        <w:rPr>
          <w:color w:val="auto"/>
          <w:sz w:val="24"/>
          <w:szCs w:val="24"/>
        </w:rPr>
        <w:t>(номер телефону суб’єкта господарювання)</w:t>
      </w:r>
    </w:p>
    <w:p w:rsidR="009342CC" w:rsidRPr="00D14D9D" w:rsidRDefault="009342CC" w:rsidP="00C51E07">
      <w:pPr>
        <w:rPr>
          <w:color w:val="auto"/>
          <w:sz w:val="24"/>
          <w:szCs w:val="24"/>
        </w:rPr>
      </w:pPr>
    </w:p>
    <w:p w:rsidR="009342CC" w:rsidRPr="00D14D9D" w:rsidRDefault="009342CC" w:rsidP="00C51E07">
      <w:pPr>
        <w:jc w:val="center"/>
        <w:rPr>
          <w:color w:val="auto"/>
          <w:sz w:val="24"/>
          <w:szCs w:val="24"/>
        </w:rPr>
      </w:pPr>
      <w:r w:rsidRPr="00D14D9D">
        <w:rPr>
          <w:color w:val="auto"/>
          <w:sz w:val="24"/>
          <w:szCs w:val="24"/>
        </w:rPr>
        <w:t>ЗАЯВА</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Відповідно до статті 30 Закону України «Про місцеве самоврядування в Україні»</w:t>
      </w:r>
    </w:p>
    <w:p w:rsidR="009342CC" w:rsidRPr="00D14D9D" w:rsidRDefault="009342CC" w:rsidP="00C51E07">
      <w:pPr>
        <w:rPr>
          <w:color w:val="auto"/>
          <w:sz w:val="24"/>
          <w:szCs w:val="24"/>
        </w:rPr>
      </w:pPr>
      <w:r w:rsidRPr="00D14D9D">
        <w:rPr>
          <w:color w:val="auto"/>
          <w:sz w:val="24"/>
          <w:szCs w:val="24"/>
        </w:rPr>
        <w:t>повідомляю про встановлення режиму роботи (найменування об’єкту)</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(магазин, кіоск, павільйон, кафе, закусочна, бар, буфет, перукарня, ательє тощо)</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розташованого за адресою: __________________________________________________</w:t>
      </w:r>
    </w:p>
    <w:p w:rsidR="009342CC" w:rsidRPr="00D14D9D" w:rsidRDefault="009342CC" w:rsidP="00C51E07">
      <w:pPr>
        <w:rPr>
          <w:color w:val="auto"/>
          <w:sz w:val="24"/>
          <w:szCs w:val="24"/>
        </w:rPr>
      </w:pPr>
      <w:r w:rsidRPr="00D14D9D">
        <w:rPr>
          <w:color w:val="auto"/>
          <w:sz w:val="24"/>
          <w:szCs w:val="24"/>
        </w:rPr>
        <w:t xml:space="preserve">                                                                    (місцезнаходження об’єкту)</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загальною площею _________ м 2 , в т.ч. ________ м 2 виробнича (торговельний зал)</w:t>
      </w:r>
    </w:p>
    <w:p w:rsidR="009342CC" w:rsidRPr="00D14D9D" w:rsidRDefault="009342CC" w:rsidP="00C51E07">
      <w:pPr>
        <w:rPr>
          <w:color w:val="auto"/>
          <w:sz w:val="24"/>
          <w:szCs w:val="24"/>
        </w:rPr>
      </w:pPr>
      <w:r w:rsidRPr="00D14D9D">
        <w:rPr>
          <w:color w:val="auto"/>
          <w:sz w:val="24"/>
          <w:szCs w:val="24"/>
        </w:rPr>
        <w:t>Спеціалізація</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(продовольча, непродовольча, змішана, ресторанне господарство, ремонт взуття, пошив одягу, тощо)</w:t>
      </w:r>
    </w:p>
    <w:p w:rsidR="009342CC" w:rsidRPr="00D14D9D" w:rsidRDefault="009342CC" w:rsidP="00C51E07">
      <w:pPr>
        <w:rPr>
          <w:color w:val="auto"/>
          <w:sz w:val="24"/>
          <w:szCs w:val="24"/>
        </w:rPr>
      </w:pPr>
      <w:r w:rsidRPr="00D14D9D">
        <w:rPr>
          <w:color w:val="auto"/>
          <w:sz w:val="24"/>
          <w:szCs w:val="24"/>
        </w:rPr>
        <w:t>у весняно-літній період з __________ по ________ перерва з __________ по _____________</w:t>
      </w:r>
    </w:p>
    <w:p w:rsidR="009342CC" w:rsidRPr="00D14D9D" w:rsidRDefault="009342CC" w:rsidP="00C51E07">
      <w:pPr>
        <w:rPr>
          <w:color w:val="auto"/>
          <w:sz w:val="24"/>
          <w:szCs w:val="24"/>
        </w:rPr>
      </w:pPr>
      <w:r w:rsidRPr="00D14D9D">
        <w:rPr>
          <w:color w:val="auto"/>
          <w:sz w:val="24"/>
          <w:szCs w:val="24"/>
        </w:rPr>
        <w:t>вихідний 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в осінньо-зимовий період з ________ по _________ перерва з __________ по ____________</w:t>
      </w:r>
    </w:p>
    <w:p w:rsidR="009342CC" w:rsidRPr="00D14D9D" w:rsidRDefault="009342CC" w:rsidP="00C51E07">
      <w:pPr>
        <w:rPr>
          <w:color w:val="auto"/>
          <w:sz w:val="24"/>
          <w:szCs w:val="24"/>
        </w:rPr>
      </w:pPr>
      <w:r w:rsidRPr="00D14D9D">
        <w:rPr>
          <w:color w:val="auto"/>
          <w:sz w:val="24"/>
          <w:szCs w:val="24"/>
        </w:rPr>
        <w:t>вихідний 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Кількість працівників</w:t>
      </w:r>
    </w:p>
    <w:p w:rsidR="009342CC" w:rsidRPr="00D14D9D" w:rsidRDefault="009342CC" w:rsidP="00C51E07">
      <w:pPr>
        <w:rPr>
          <w:color w:val="auto"/>
          <w:sz w:val="24"/>
          <w:szCs w:val="24"/>
        </w:rPr>
      </w:pPr>
      <w:r w:rsidRPr="00D14D9D">
        <w:rPr>
          <w:color w:val="auto"/>
          <w:sz w:val="24"/>
          <w:szCs w:val="24"/>
        </w:rPr>
        <w:t>___________________________________________________________</w:t>
      </w:r>
    </w:p>
    <w:p w:rsidR="009342CC" w:rsidRPr="00D14D9D" w:rsidRDefault="009342CC" w:rsidP="00C51E07">
      <w:pPr>
        <w:rPr>
          <w:color w:val="auto"/>
          <w:sz w:val="24"/>
          <w:szCs w:val="24"/>
        </w:rPr>
      </w:pPr>
      <w:r w:rsidRPr="00D14D9D">
        <w:rPr>
          <w:color w:val="auto"/>
          <w:sz w:val="24"/>
          <w:szCs w:val="24"/>
        </w:rPr>
        <w:t>Кількість посадкових місць (для закладів ресторанного господарства)</w:t>
      </w:r>
    </w:p>
    <w:p w:rsidR="009342CC" w:rsidRPr="00D14D9D" w:rsidRDefault="009342CC" w:rsidP="00C51E07">
      <w:pPr>
        <w:rPr>
          <w:color w:val="auto"/>
          <w:sz w:val="24"/>
          <w:szCs w:val="24"/>
        </w:rPr>
      </w:pPr>
      <w:r w:rsidRPr="00D14D9D">
        <w:rPr>
          <w:color w:val="auto"/>
          <w:sz w:val="24"/>
          <w:szCs w:val="24"/>
        </w:rPr>
        <w:t>__________________</w:t>
      </w:r>
    </w:p>
    <w:p w:rsidR="009342CC" w:rsidRPr="00D14D9D" w:rsidRDefault="009342CC" w:rsidP="00C51E07">
      <w:pPr>
        <w:rPr>
          <w:color w:val="auto"/>
          <w:sz w:val="24"/>
          <w:szCs w:val="24"/>
        </w:rPr>
      </w:pPr>
      <w:r w:rsidRPr="00D14D9D">
        <w:rPr>
          <w:color w:val="auto"/>
          <w:sz w:val="24"/>
          <w:szCs w:val="24"/>
        </w:rPr>
        <w:t>З метою забезпечення ведення реєстру дозволів на порушення об’єктів благоустрою</w:t>
      </w:r>
    </w:p>
    <w:p w:rsidR="009342CC" w:rsidRPr="00D14D9D" w:rsidRDefault="009342CC" w:rsidP="00C51E07">
      <w:pPr>
        <w:rPr>
          <w:color w:val="auto"/>
          <w:sz w:val="24"/>
          <w:szCs w:val="24"/>
        </w:rPr>
      </w:pPr>
      <w:r w:rsidRPr="00D14D9D">
        <w:rPr>
          <w:color w:val="auto"/>
          <w:sz w:val="24"/>
          <w:szCs w:val="24"/>
        </w:rPr>
        <w:t>і відповідно до Закону України «Про захист персональних даних» я,</w:t>
      </w:r>
    </w:p>
    <w:p w:rsidR="009342CC" w:rsidRPr="00D14D9D" w:rsidRDefault="009342CC" w:rsidP="00C51E07">
      <w:pPr>
        <w:rPr>
          <w:color w:val="auto"/>
          <w:sz w:val="24"/>
          <w:szCs w:val="24"/>
        </w:rPr>
      </w:pPr>
      <w:r w:rsidRPr="00D14D9D">
        <w:rPr>
          <w:color w:val="auto"/>
          <w:sz w:val="24"/>
          <w:szCs w:val="24"/>
        </w:rPr>
        <w:t>__________________________________________</w:t>
      </w:r>
    </w:p>
    <w:p w:rsidR="009342CC" w:rsidRPr="00D14D9D" w:rsidRDefault="009342CC" w:rsidP="00C51E07">
      <w:pPr>
        <w:rPr>
          <w:color w:val="auto"/>
          <w:sz w:val="24"/>
          <w:szCs w:val="24"/>
        </w:rPr>
      </w:pPr>
      <w:r w:rsidRPr="00D14D9D">
        <w:rPr>
          <w:color w:val="auto"/>
          <w:sz w:val="24"/>
          <w:szCs w:val="24"/>
        </w:rPr>
        <w:t>(прізвище, ім’я та по батькові фізичної особи)</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(підпис)</w:t>
      </w: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Даю згоду на оброблення моїх персональних даних.</w:t>
      </w:r>
    </w:p>
    <w:p w:rsidR="009342CC" w:rsidRPr="00D14D9D" w:rsidRDefault="009342CC" w:rsidP="00C51E07">
      <w:pPr>
        <w:rPr>
          <w:color w:val="auto"/>
          <w:sz w:val="24"/>
          <w:szCs w:val="24"/>
        </w:rPr>
      </w:pPr>
      <w:r w:rsidRPr="00D14D9D">
        <w:rPr>
          <w:color w:val="auto"/>
          <w:sz w:val="24"/>
          <w:szCs w:val="24"/>
        </w:rPr>
        <w:lastRenderedPageBreak/>
        <w:t>З нормативно-правовими документами у сфері торгівлі та побутового обслуговування</w:t>
      </w:r>
    </w:p>
    <w:p w:rsidR="009342CC" w:rsidRPr="00D14D9D" w:rsidRDefault="009342CC" w:rsidP="00C51E07">
      <w:pPr>
        <w:rPr>
          <w:color w:val="auto"/>
          <w:sz w:val="24"/>
          <w:szCs w:val="24"/>
        </w:rPr>
      </w:pPr>
      <w:r w:rsidRPr="00D14D9D">
        <w:rPr>
          <w:color w:val="auto"/>
          <w:sz w:val="24"/>
          <w:szCs w:val="24"/>
        </w:rPr>
        <w:t>ознайомлений.</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 ________ 20___ р. ________________________</w:t>
      </w:r>
    </w:p>
    <w:p w:rsidR="009342CC" w:rsidRPr="00D14D9D" w:rsidRDefault="009342CC" w:rsidP="00C51E07">
      <w:pPr>
        <w:rPr>
          <w:color w:val="auto"/>
          <w:sz w:val="24"/>
          <w:szCs w:val="24"/>
        </w:rPr>
      </w:pPr>
      <w:r w:rsidRPr="00D14D9D">
        <w:rPr>
          <w:color w:val="auto"/>
          <w:sz w:val="24"/>
          <w:szCs w:val="24"/>
        </w:rPr>
        <w:t>_______________________</w:t>
      </w:r>
    </w:p>
    <w:p w:rsidR="009342CC" w:rsidRPr="00D14D9D" w:rsidRDefault="009342CC" w:rsidP="00C51E07">
      <w:pPr>
        <w:rPr>
          <w:color w:val="auto"/>
          <w:sz w:val="24"/>
          <w:szCs w:val="24"/>
        </w:rPr>
      </w:pPr>
      <w:r w:rsidRPr="00D14D9D">
        <w:rPr>
          <w:color w:val="auto"/>
          <w:sz w:val="24"/>
          <w:szCs w:val="24"/>
        </w:rPr>
        <w:t>(підпис) (прізвище, ім’я, по батькові)</w:t>
      </w:r>
    </w:p>
    <w:p w:rsidR="00C44854" w:rsidRPr="00D14D9D" w:rsidRDefault="009342CC" w:rsidP="00C44854">
      <w:pPr>
        <w:ind w:left="5529" w:right="-285"/>
        <w:jc w:val="center"/>
        <w:rPr>
          <w:b/>
          <w:color w:val="auto"/>
          <w:sz w:val="24"/>
          <w:szCs w:val="24"/>
          <w:lang w:eastAsia="ru-RU"/>
        </w:rPr>
      </w:pPr>
      <w:r w:rsidRPr="00D14D9D">
        <w:rPr>
          <w:b/>
          <w:bCs/>
          <w:color w:val="auto"/>
          <w:spacing w:val="-2"/>
          <w:sz w:val="24"/>
          <w:szCs w:val="24"/>
        </w:rPr>
        <w:br w:type="page"/>
      </w:r>
      <w:r w:rsidR="00C44854" w:rsidRPr="00D14D9D">
        <w:rPr>
          <w:b/>
          <w:color w:val="auto"/>
          <w:sz w:val="24"/>
          <w:szCs w:val="24"/>
          <w:lang w:eastAsia="ru-RU"/>
        </w:rPr>
        <w:lastRenderedPageBreak/>
        <w:t>Затверджено</w:t>
      </w:r>
    </w:p>
    <w:p w:rsidR="00C44854" w:rsidRPr="00D14D9D" w:rsidRDefault="00C44854" w:rsidP="00C44854">
      <w:pPr>
        <w:ind w:left="5529"/>
        <w:rPr>
          <w:color w:val="auto"/>
          <w:sz w:val="24"/>
          <w:szCs w:val="24"/>
          <w:lang w:eastAsia="ru-RU"/>
        </w:rPr>
      </w:pPr>
      <w:r w:rsidRPr="00D14D9D">
        <w:rPr>
          <w:color w:val="auto"/>
          <w:sz w:val="24"/>
          <w:szCs w:val="24"/>
          <w:lang w:eastAsia="ru-RU"/>
        </w:rPr>
        <w:t>рішення виконавчого комітету</w:t>
      </w:r>
    </w:p>
    <w:p w:rsidR="00C44854" w:rsidRPr="00D14D9D" w:rsidRDefault="00C44854" w:rsidP="00C44854">
      <w:pPr>
        <w:ind w:left="5529"/>
        <w:rPr>
          <w:color w:val="auto"/>
          <w:sz w:val="24"/>
          <w:szCs w:val="24"/>
          <w:lang w:eastAsia="ru-RU"/>
        </w:rPr>
      </w:pPr>
      <w:r w:rsidRPr="00D14D9D">
        <w:rPr>
          <w:color w:val="auto"/>
          <w:sz w:val="24"/>
          <w:szCs w:val="24"/>
          <w:lang w:eastAsia="ru-RU"/>
        </w:rPr>
        <w:t xml:space="preserve">Ніжинської міської ради </w:t>
      </w:r>
    </w:p>
    <w:p w:rsidR="00C44854" w:rsidRPr="00D14D9D" w:rsidRDefault="00C44854" w:rsidP="00C44854">
      <w:pPr>
        <w:ind w:left="5529"/>
        <w:rPr>
          <w:color w:val="auto"/>
          <w:sz w:val="24"/>
          <w:szCs w:val="24"/>
          <w:lang w:eastAsia="ru-RU"/>
        </w:rPr>
      </w:pPr>
      <w:r w:rsidRPr="00D14D9D">
        <w:rPr>
          <w:color w:val="auto"/>
          <w:sz w:val="24"/>
          <w:szCs w:val="24"/>
          <w:lang w:eastAsia="ru-RU"/>
        </w:rPr>
        <w:t>від «___» _______ 2021 року № ____</w:t>
      </w:r>
    </w:p>
    <w:p w:rsidR="00C51E07" w:rsidRPr="00D14D9D" w:rsidRDefault="00C51E07" w:rsidP="00C44854">
      <w:pPr>
        <w:ind w:left="5529" w:right="-285"/>
        <w:rPr>
          <w:color w:val="auto"/>
          <w:sz w:val="24"/>
          <w:szCs w:val="24"/>
        </w:rPr>
      </w:pPr>
    </w:p>
    <w:p w:rsidR="009342CC" w:rsidRPr="00D14D9D" w:rsidRDefault="009342CC" w:rsidP="00C51E07">
      <w:pPr>
        <w:ind w:left="5529"/>
        <w:rPr>
          <w:color w:val="auto"/>
          <w:sz w:val="24"/>
          <w:szCs w:val="24"/>
        </w:rPr>
      </w:pPr>
    </w:p>
    <w:p w:rsidR="0002004F" w:rsidRDefault="0002004F"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08-01</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Надання довідкової інформації (номери телефонів, адреси органів Пенсійного фонду, режим роботи, порядок звернень на прийом, попередній запис на прийом тощо)</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7"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w:t>
            </w:r>
            <w:bookmarkStart w:id="203" w:name="ПОЛОЖЕННЯ"/>
            <w:bookmarkEnd w:id="203"/>
            <w:r w:rsidRPr="00D14D9D">
              <w:rPr>
                <w:color w:val="auto"/>
                <w:sz w:val="24"/>
                <w:szCs w:val="24"/>
              </w:rPr>
              <w:t>,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Заява</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У день звернення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Відсутні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after="0"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Отримання довідкової інформації</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bookmarkStart w:id="204" w:name="1__Пенсійне_посвідчення_видається_особі_"/>
            <w:bookmarkEnd w:id="204"/>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9342CC" w:rsidRPr="00D14D9D" w:rsidRDefault="009342CC" w:rsidP="00C51E07">
      <w:pPr>
        <w:ind w:left="5529"/>
        <w:rPr>
          <w:color w:val="auto"/>
          <w:sz w:val="24"/>
          <w:szCs w:val="24"/>
          <w:lang w:eastAsia="ru-RU"/>
        </w:rPr>
      </w:pPr>
    </w:p>
    <w:p w:rsidR="009342CC" w:rsidRPr="00D14D9D" w:rsidRDefault="009342CC" w:rsidP="00C51E07">
      <w:pPr>
        <w:spacing w:before="100" w:beforeAutospacing="1" w:after="142"/>
        <w:jc w:val="center"/>
        <w:rPr>
          <w:color w:val="auto"/>
          <w:sz w:val="24"/>
          <w:szCs w:val="24"/>
          <w:u w:val="single"/>
          <w:shd w:val="clear" w:color="auto" w:fill="FFFFFF"/>
          <w:lang w:eastAsia="ru-RU"/>
        </w:rPr>
      </w:pPr>
      <w:r w:rsidRPr="00D14D9D">
        <w:rPr>
          <w:color w:val="auto"/>
          <w:sz w:val="24"/>
          <w:szCs w:val="24"/>
          <w:u w:val="single"/>
          <w:shd w:val="clear" w:color="auto" w:fill="FFFFFF"/>
          <w:lang w:eastAsia="ru-RU"/>
        </w:rPr>
        <w:t>ТЕХНОЛОГІЧНА КАРТКА 08-01</w:t>
      </w:r>
    </w:p>
    <w:p w:rsidR="009342CC" w:rsidRPr="00D14D9D" w:rsidRDefault="009342CC" w:rsidP="00C51E07">
      <w:pPr>
        <w:spacing w:before="100" w:beforeAutospacing="1" w:after="142"/>
        <w:jc w:val="center"/>
        <w:rPr>
          <w:color w:val="auto"/>
          <w:sz w:val="24"/>
          <w:szCs w:val="24"/>
          <w:lang w:eastAsia="ru-RU"/>
        </w:rPr>
      </w:pPr>
      <w:r w:rsidRPr="00D14D9D">
        <w:rPr>
          <w:color w:val="auto"/>
          <w:sz w:val="24"/>
          <w:szCs w:val="24"/>
          <w:u w:val="single"/>
          <w:shd w:val="clear" w:color="auto" w:fill="FFFFFF"/>
          <w:lang w:eastAsia="ru-RU"/>
        </w:rPr>
        <w:t>Надання довідкової інформації (номери телефонів, адреси органів Пенсійного фонду, режим роботи, порядок звернень на прийом, попередній запис на прийом тощо)</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9239" w:type="dxa"/>
        <w:tblCellSpacing w:w="0" w:type="dxa"/>
        <w:tblCellMar>
          <w:top w:w="60" w:type="dxa"/>
          <w:left w:w="60" w:type="dxa"/>
          <w:bottom w:w="60" w:type="dxa"/>
          <w:right w:w="60" w:type="dxa"/>
        </w:tblCellMar>
        <w:tblLook w:val="04A0"/>
      </w:tblPr>
      <w:tblGrid>
        <w:gridCol w:w="406"/>
        <w:gridCol w:w="2677"/>
        <w:gridCol w:w="2131"/>
        <w:gridCol w:w="1913"/>
        <w:gridCol w:w="2112"/>
      </w:tblGrid>
      <w:tr w:rsidR="009342CC" w:rsidRPr="00D14D9D" w:rsidTr="006D522B">
        <w:trPr>
          <w:trHeight w:val="1908"/>
          <w:tblCellSpacing w:w="0" w:type="dxa"/>
        </w:trPr>
        <w:tc>
          <w:tcPr>
            <w:tcW w:w="406"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 з/п</w:t>
            </w:r>
          </w:p>
        </w:tc>
        <w:tc>
          <w:tcPr>
            <w:tcW w:w="2677"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Етапи опрацювання звернення про надання послуги</w:t>
            </w:r>
          </w:p>
        </w:tc>
        <w:tc>
          <w:tcPr>
            <w:tcW w:w="2131"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Структурні підрозділи, відповідальні за етапи (дію, рішення)</w:t>
            </w:r>
          </w:p>
        </w:tc>
        <w:tc>
          <w:tcPr>
            <w:tcW w:w="1913"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Відповідальна особа</w:t>
            </w:r>
          </w:p>
        </w:tc>
        <w:tc>
          <w:tcPr>
            <w:tcW w:w="211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Строк виконання етапів (дії, рішення)</w:t>
            </w:r>
          </w:p>
        </w:tc>
      </w:tr>
      <w:tr w:rsidR="009342CC" w:rsidRPr="00D14D9D" w:rsidTr="006D522B">
        <w:trPr>
          <w:trHeight w:val="3041"/>
          <w:tblCellSpacing w:w="0" w:type="dxa"/>
        </w:trPr>
        <w:tc>
          <w:tcPr>
            <w:tcW w:w="406"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1.</w:t>
            </w:r>
          </w:p>
        </w:tc>
        <w:tc>
          <w:tcPr>
            <w:tcW w:w="2677"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Надання довідкової інформації (номери телефонів, адреси органів Пенсійного фонду, режим роботи, порядок звернень на прийом, попередній запис на прийом тощо)</w:t>
            </w:r>
          </w:p>
        </w:tc>
        <w:tc>
          <w:tcPr>
            <w:tcW w:w="2131"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913"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112"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У день звернення</w:t>
            </w:r>
          </w:p>
        </w:tc>
      </w:tr>
    </w:tbl>
    <w:p w:rsidR="009342CC" w:rsidRPr="00D14D9D" w:rsidRDefault="009342CC" w:rsidP="00C51E07">
      <w:pPr>
        <w:spacing w:before="100" w:beforeAutospacing="1" w:after="142"/>
        <w:rPr>
          <w:color w:val="auto"/>
          <w:sz w:val="24"/>
          <w:szCs w:val="24"/>
          <w:lang w:eastAsia="ru-RU"/>
        </w:rPr>
      </w:pPr>
    </w:p>
    <w:p w:rsidR="009342CC" w:rsidRPr="00D14D9D" w:rsidRDefault="009342CC" w:rsidP="00C51E07">
      <w:pPr>
        <w:ind w:left="5529"/>
        <w:rPr>
          <w:color w:val="auto"/>
          <w:sz w:val="24"/>
          <w:szCs w:val="24"/>
          <w:lang w:eastAsia="ru-RU"/>
        </w:rPr>
      </w:pPr>
      <w:r w:rsidRPr="00D14D9D">
        <w:rPr>
          <w:color w:val="auto"/>
          <w:sz w:val="24"/>
          <w:szCs w:val="24"/>
          <w:lang w:eastAsia="ru-RU"/>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9342CC" w:rsidRPr="00D14D9D" w:rsidRDefault="009342CC" w:rsidP="00C51E07">
      <w:pPr>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08-02</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Попередній запис на прийом</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3389"/>
        <w:gridCol w:w="5952"/>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8"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9</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Заява в усній або письмовій формі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w:t>
            </w:r>
            <w:r w:rsidRPr="00D14D9D">
              <w:rPr>
                <w:color w:val="auto"/>
                <w:sz w:val="24"/>
                <w:szCs w:val="24"/>
              </w:rPr>
              <w:lastRenderedPageBreak/>
              <w:t xml:space="preserve">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lastRenderedPageBreak/>
              <w:t>Особисто особою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У день звернення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Відсутні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Призначення дати прийому</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16</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BF30EA" w:rsidRDefault="00BF30EA" w:rsidP="00BF30EA">
      <w:pPr>
        <w:ind w:left="5529"/>
        <w:rPr>
          <w:sz w:val="24"/>
          <w:szCs w:val="24"/>
          <w:lang w:eastAsia="ru-RU"/>
        </w:rPr>
      </w:pPr>
      <w:r>
        <w:rPr>
          <w:color w:val="auto"/>
          <w:sz w:val="24"/>
          <w:szCs w:val="24"/>
        </w:rPr>
        <w:br w:type="page"/>
      </w:r>
      <w:r>
        <w:rPr>
          <w:sz w:val="24"/>
          <w:szCs w:val="24"/>
          <w:lang w:eastAsia="ru-RU"/>
        </w:rPr>
        <w:lastRenderedPageBreak/>
        <w:t>Затверджено</w:t>
      </w:r>
    </w:p>
    <w:p w:rsidR="00BF30EA" w:rsidRDefault="00BF30EA" w:rsidP="00BF30EA">
      <w:pPr>
        <w:ind w:left="5529"/>
        <w:rPr>
          <w:sz w:val="24"/>
          <w:szCs w:val="24"/>
          <w:lang w:eastAsia="ru-RU"/>
        </w:rPr>
      </w:pPr>
      <w:r>
        <w:rPr>
          <w:sz w:val="24"/>
          <w:szCs w:val="24"/>
          <w:lang w:eastAsia="ru-RU"/>
        </w:rPr>
        <w:t>рішення виконавчого комітету</w:t>
      </w:r>
    </w:p>
    <w:p w:rsidR="00BF30EA" w:rsidRDefault="00BF30EA" w:rsidP="00BF30EA">
      <w:pPr>
        <w:ind w:left="5529"/>
        <w:rPr>
          <w:sz w:val="24"/>
          <w:szCs w:val="24"/>
          <w:lang w:eastAsia="ru-RU"/>
        </w:rPr>
      </w:pPr>
      <w:r>
        <w:rPr>
          <w:sz w:val="24"/>
          <w:szCs w:val="24"/>
          <w:lang w:eastAsia="ru-RU"/>
        </w:rPr>
        <w:t xml:space="preserve">Ніжинської міської ради </w:t>
      </w:r>
    </w:p>
    <w:p w:rsidR="00BF30EA" w:rsidRDefault="00BF30EA" w:rsidP="00BF30EA">
      <w:pPr>
        <w:ind w:left="5529"/>
        <w:rPr>
          <w:sz w:val="24"/>
          <w:szCs w:val="24"/>
          <w:lang w:eastAsia="ru-RU"/>
        </w:rPr>
      </w:pPr>
      <w:r>
        <w:rPr>
          <w:sz w:val="24"/>
          <w:szCs w:val="24"/>
          <w:lang w:eastAsia="ru-RU"/>
        </w:rPr>
        <w:t>від «___» _______ 2021 року № ____</w:t>
      </w:r>
    </w:p>
    <w:p w:rsidR="00BF30EA" w:rsidRPr="00EC5E18" w:rsidRDefault="00BF30EA" w:rsidP="00BF30EA">
      <w:pPr>
        <w:suppressAutoHyphens/>
        <w:jc w:val="center"/>
        <w:rPr>
          <w:b/>
          <w:sz w:val="24"/>
          <w:szCs w:val="24"/>
          <w:lang w:eastAsia="ar-SA"/>
        </w:rPr>
      </w:pPr>
    </w:p>
    <w:p w:rsidR="00BF30EA" w:rsidRPr="00EC5E18" w:rsidRDefault="00BF30EA" w:rsidP="00BF30EA">
      <w:pPr>
        <w:suppressAutoHyphens/>
        <w:jc w:val="center"/>
        <w:rPr>
          <w:b/>
          <w:sz w:val="24"/>
          <w:szCs w:val="24"/>
          <w:lang w:eastAsia="ar-SA"/>
        </w:rPr>
      </w:pPr>
    </w:p>
    <w:p w:rsidR="00BF30EA" w:rsidRPr="00EC5E18" w:rsidRDefault="00BF30EA" w:rsidP="00BF30EA">
      <w:pPr>
        <w:suppressAutoHyphens/>
        <w:jc w:val="center"/>
        <w:rPr>
          <w:b/>
          <w:sz w:val="24"/>
          <w:szCs w:val="24"/>
          <w:lang w:eastAsia="ar-SA"/>
        </w:rPr>
      </w:pPr>
    </w:p>
    <w:p w:rsidR="00BF30EA" w:rsidRDefault="00BF30EA" w:rsidP="00BF30EA">
      <w:pPr>
        <w:suppressAutoHyphens/>
        <w:jc w:val="center"/>
        <w:rPr>
          <w:b/>
          <w:sz w:val="24"/>
          <w:szCs w:val="24"/>
          <w:lang w:eastAsia="ar-SA"/>
        </w:rPr>
      </w:pPr>
      <w:r>
        <w:rPr>
          <w:b/>
          <w:sz w:val="24"/>
          <w:szCs w:val="24"/>
          <w:lang w:eastAsia="ar-SA"/>
        </w:rPr>
        <w:t>ТЕХНОЛОГІЧНА</w:t>
      </w:r>
      <w:r w:rsidRPr="00AF0111">
        <w:rPr>
          <w:b/>
          <w:sz w:val="24"/>
          <w:szCs w:val="24"/>
          <w:lang w:eastAsia="ar-SA"/>
        </w:rPr>
        <w:t xml:space="preserve"> КАРТКА </w:t>
      </w:r>
    </w:p>
    <w:p w:rsidR="00BF30EA" w:rsidRPr="00AF0111" w:rsidRDefault="00BF30EA" w:rsidP="00BF30EA">
      <w:pPr>
        <w:suppressAutoHyphens/>
        <w:jc w:val="center"/>
        <w:rPr>
          <w:b/>
          <w:sz w:val="24"/>
          <w:szCs w:val="24"/>
          <w:lang w:eastAsia="ar-SA"/>
        </w:rPr>
      </w:pPr>
    </w:p>
    <w:p w:rsidR="00BF30EA" w:rsidRPr="00AF0111" w:rsidRDefault="00BF30EA" w:rsidP="00BF30EA">
      <w:pPr>
        <w:suppressAutoHyphens/>
        <w:jc w:val="center"/>
        <w:rPr>
          <w:rFonts w:eastAsia="SimSun"/>
          <w:kern w:val="3"/>
          <w:sz w:val="24"/>
          <w:szCs w:val="24"/>
          <w:u w:val="single"/>
          <w:shd w:val="clear" w:color="auto" w:fill="FFFFFF"/>
          <w:lang w:eastAsia="zh-CN" w:bidi="hi-IN"/>
        </w:rPr>
      </w:pPr>
      <w:r w:rsidRPr="00AF0111">
        <w:rPr>
          <w:rFonts w:eastAsia="SimSun"/>
          <w:kern w:val="3"/>
          <w:sz w:val="24"/>
          <w:szCs w:val="24"/>
          <w:u w:val="single"/>
          <w:shd w:val="clear" w:color="auto" w:fill="FFFFFF"/>
          <w:lang w:eastAsia="zh-CN" w:bidi="hi-IN"/>
        </w:rPr>
        <w:t xml:space="preserve">ПОПЕРЕДНІЙ ЗАПИС НА ПРИЙОМ </w:t>
      </w:r>
    </w:p>
    <w:p w:rsidR="00BF30EA" w:rsidRPr="00EC5E18" w:rsidRDefault="00BF30EA" w:rsidP="00BF30EA">
      <w:pPr>
        <w:suppressAutoHyphens/>
        <w:jc w:val="center"/>
        <w:rPr>
          <w:sz w:val="24"/>
          <w:szCs w:val="24"/>
          <w:vertAlign w:val="superscript"/>
          <w:lang w:eastAsia="ar-SA"/>
        </w:rPr>
      </w:pPr>
      <w:r w:rsidRPr="00AF0111">
        <w:rPr>
          <w:sz w:val="24"/>
          <w:szCs w:val="24"/>
          <w:vertAlign w:val="superscript"/>
          <w:lang w:eastAsia="ar-SA"/>
        </w:rPr>
        <w:t>(назва адміністративної послуги)</w:t>
      </w:r>
    </w:p>
    <w:p w:rsidR="00BF30EA" w:rsidRPr="00AF0111" w:rsidRDefault="00BF30EA" w:rsidP="00BF30EA">
      <w:pPr>
        <w:suppressAutoHyphens/>
        <w:spacing w:after="60"/>
        <w:jc w:val="center"/>
        <w:rPr>
          <w:sz w:val="24"/>
          <w:szCs w:val="24"/>
          <w:u w:val="single"/>
          <w:lang w:eastAsia="ru-RU"/>
        </w:rPr>
      </w:pPr>
      <w:r w:rsidRPr="00AF0111">
        <w:rPr>
          <w:sz w:val="24"/>
          <w:szCs w:val="24"/>
          <w:u w:val="single"/>
          <w:lang w:eastAsia="ru-RU"/>
        </w:rPr>
        <w:t xml:space="preserve">Головне управління Пенсійного фонду України в Чернігівській області </w:t>
      </w:r>
    </w:p>
    <w:p w:rsidR="00BF30EA" w:rsidRPr="00EC5E18" w:rsidRDefault="00BF30EA" w:rsidP="00BF30EA">
      <w:pPr>
        <w:suppressAutoHyphens/>
        <w:spacing w:after="60"/>
        <w:jc w:val="center"/>
        <w:rPr>
          <w:sz w:val="24"/>
          <w:szCs w:val="24"/>
          <w:vertAlign w:val="superscript"/>
          <w:lang w:eastAsia="ru-RU"/>
        </w:rPr>
      </w:pPr>
      <w:r w:rsidRPr="00AF0111">
        <w:rPr>
          <w:sz w:val="24"/>
          <w:szCs w:val="24"/>
          <w:vertAlign w:val="superscript"/>
          <w:lang w:eastAsia="ru-RU"/>
        </w:rPr>
        <w:t>(найменування органу, що надає адміністративну послугу)</w:t>
      </w:r>
    </w:p>
    <w:p w:rsidR="00BF30EA" w:rsidRPr="00EC5E18" w:rsidRDefault="00BF30EA" w:rsidP="00BF30EA">
      <w:pPr>
        <w:suppressAutoHyphens/>
        <w:spacing w:after="60"/>
        <w:jc w:val="center"/>
        <w:rPr>
          <w:i/>
          <w:sz w:val="24"/>
          <w:szCs w:val="24"/>
          <w:lang w:eastAsia="ru-RU"/>
        </w:rPr>
      </w:pPr>
    </w:p>
    <w:p w:rsidR="00BF30EA" w:rsidRPr="00BF30EA" w:rsidRDefault="00BF30EA" w:rsidP="00BF30EA">
      <w:pPr>
        <w:autoSpaceDE w:val="0"/>
        <w:autoSpaceDN w:val="0"/>
        <w:adjustRightInd w:val="0"/>
        <w:jc w:val="center"/>
        <w:rPr>
          <w:rFonts w:ascii="Calibri" w:eastAsia="Calibri" w:hAnsi="Calibri" w:cs="Calibri"/>
          <w:sz w:val="22"/>
        </w:rPr>
      </w:pPr>
    </w:p>
    <w:tbl>
      <w:tblPr>
        <w:tblW w:w="9452" w:type="dxa"/>
        <w:tblInd w:w="55" w:type="dxa"/>
        <w:tblLayout w:type="fixed"/>
        <w:tblCellMar>
          <w:left w:w="55" w:type="dxa"/>
          <w:right w:w="55" w:type="dxa"/>
        </w:tblCellMar>
        <w:tblLook w:val="0000"/>
      </w:tblPr>
      <w:tblGrid>
        <w:gridCol w:w="475"/>
        <w:gridCol w:w="2694"/>
        <w:gridCol w:w="2164"/>
        <w:gridCol w:w="1955"/>
        <w:gridCol w:w="2164"/>
      </w:tblGrid>
      <w:tr w:rsidR="00BF30EA" w:rsidRPr="00EC5E18" w:rsidTr="00190399">
        <w:trPr>
          <w:trHeight w:val="1"/>
        </w:trPr>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eastAsia="Calibri"/>
              </w:rPr>
              <w:t xml:space="preserve">№ </w:t>
            </w:r>
            <w:r w:rsidRPr="00BF30EA">
              <w:rPr>
                <w:rFonts w:ascii="Times New Roman CYR" w:eastAsia="Calibri" w:hAnsi="Times New Roman CYR" w:cs="Times New Roman CYR"/>
              </w:rPr>
              <w:t>з/п</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Етапи опрацювання звернення про надання послуги</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Структурні підрозділи, відповідальні за етапи (дію, рішення)</w:t>
            </w:r>
          </w:p>
        </w:tc>
        <w:tc>
          <w:tcPr>
            <w:tcW w:w="195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Відповідальна особа</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Строк виконання етапів (дії, рішення)</w:t>
            </w:r>
          </w:p>
        </w:tc>
      </w:tr>
      <w:tr w:rsidR="00BF30EA" w:rsidTr="00190399">
        <w:trPr>
          <w:trHeight w:val="1"/>
        </w:trPr>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eastAsia="Calibri"/>
                <w:highlight w:val="white"/>
              </w:rPr>
              <w:t>1.</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Попередній запис на прийом</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Відділ обслуговування громадян № 9(сервісний центр)</w:t>
            </w:r>
          </w:p>
        </w:tc>
        <w:tc>
          <w:tcPr>
            <w:tcW w:w="195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Спеціаліст відділу</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У день звернення</w:t>
            </w:r>
          </w:p>
        </w:tc>
      </w:tr>
    </w:tbl>
    <w:p w:rsidR="00BF30EA" w:rsidRPr="00BF30EA" w:rsidRDefault="00BF30EA" w:rsidP="00BF30EA">
      <w:pPr>
        <w:autoSpaceDE w:val="0"/>
        <w:autoSpaceDN w:val="0"/>
        <w:adjustRightInd w:val="0"/>
        <w:rPr>
          <w:rFonts w:ascii="Calibri" w:eastAsia="Calibri" w:hAnsi="Calibri" w:cs="Calibri"/>
          <w:sz w:val="22"/>
        </w:rPr>
      </w:pPr>
    </w:p>
    <w:p w:rsidR="00BF30EA" w:rsidRPr="00EC5E18" w:rsidRDefault="00BF30EA" w:rsidP="00BF30EA"/>
    <w:p w:rsidR="009342CC" w:rsidRPr="00D14D9D" w:rsidRDefault="009342CC" w:rsidP="00C51E07">
      <w:pPr>
        <w:rPr>
          <w:color w:val="auto"/>
          <w:sz w:val="24"/>
          <w:szCs w:val="24"/>
        </w:rPr>
      </w:pPr>
      <w:r w:rsidRPr="00D14D9D">
        <w:rPr>
          <w:color w:val="auto"/>
          <w:sz w:val="24"/>
          <w:szCs w:val="24"/>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9342CC" w:rsidRDefault="009342CC" w:rsidP="00C51E07">
      <w:pPr>
        <w:suppressAutoHyphens/>
        <w:ind w:left="5529"/>
        <w:rPr>
          <w:color w:val="auto"/>
          <w:sz w:val="24"/>
          <w:szCs w:val="24"/>
          <w:lang w:eastAsia="ru-RU"/>
        </w:rPr>
      </w:pPr>
    </w:p>
    <w:p w:rsidR="00BF30EA" w:rsidRPr="00D14D9D" w:rsidRDefault="00BF30EA"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НАДАННЯ ПЕРЕЛІКУ ДОКУМЕНТІВ, НЕОБХІДНИХ ДЛЯ ОДЕРЖАННЯ ПОСЛУГИ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3324"/>
        <w:gridCol w:w="5833"/>
      </w:tblGrid>
      <w:tr w:rsidR="009342CC" w:rsidRPr="00D14D9D" w:rsidTr="006D522B">
        <w:trPr>
          <w:trHeight w:val="197"/>
        </w:trPr>
        <w:tc>
          <w:tcPr>
            <w:tcW w:w="9896"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2</w:t>
            </w:r>
          </w:p>
          <w:p w:rsidR="009342CC" w:rsidRPr="00D14D9D" w:rsidRDefault="009342CC" w:rsidP="00C51E07">
            <w:pPr>
              <w:rPr>
                <w:color w:val="auto"/>
                <w:sz w:val="24"/>
                <w:szCs w:val="24"/>
                <w:lang w:eastAsia="ru-RU"/>
              </w:rPr>
            </w:pP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1213"/>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59" w:history="1">
              <w:r w:rsidRPr="00D14D9D">
                <w:rPr>
                  <w:rStyle w:val="af6"/>
                  <w:b/>
                  <w:color w:val="auto"/>
                  <w:szCs w:val="24"/>
                </w:rPr>
                <w:t>cnap_nizhyn@ukr.net</w:t>
              </w:r>
            </w:hyperlink>
          </w:p>
        </w:tc>
      </w:tr>
      <w:tr w:rsidR="009342CC" w:rsidRPr="00D14D9D" w:rsidTr="006D522B">
        <w:trPr>
          <w:trHeight w:val="197"/>
        </w:trPr>
        <w:tc>
          <w:tcPr>
            <w:tcW w:w="9896"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Закон України “Про звернення громадян”</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bookmarkStart w:id="205" w:name="ПОРЯДОК"/>
            <w:bookmarkEnd w:id="205"/>
            <w:r w:rsidRPr="00D14D9D">
              <w:rPr>
                <w:rFonts w:ascii="Times New Roman" w:eastAsia="Times New Roman" w:hAnsi="Times New Roman" w:cs="Times New Roman"/>
              </w:rPr>
              <w:t>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7</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495"/>
        </w:trPr>
        <w:tc>
          <w:tcPr>
            <w:tcW w:w="9896"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8</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 xml:space="preserve">Бажання особи </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9</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адміністративної послуги, </w:t>
            </w:r>
            <w:r w:rsidRPr="00D14D9D">
              <w:rPr>
                <w:color w:val="auto"/>
                <w:sz w:val="24"/>
                <w:szCs w:val="24"/>
              </w:rPr>
              <w:lastRenderedPageBreak/>
              <w:t>а також вимоги до них</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lastRenderedPageBreak/>
              <w:t>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10</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113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756"/>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12</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У день звернення</w:t>
            </w:r>
          </w:p>
        </w:tc>
      </w:tr>
      <w:tr w:rsidR="00D14D9D" w:rsidRPr="00D14D9D" w:rsidTr="006D522B">
        <w:trPr>
          <w:trHeight w:val="113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13</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w:t>
            </w:r>
          </w:p>
        </w:tc>
      </w:tr>
      <w:tr w:rsidR="00D14D9D" w:rsidRPr="00D14D9D" w:rsidTr="006D522B">
        <w:trPr>
          <w:trHeight w:val="756"/>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rPr>
            </w:pPr>
            <w:r w:rsidRPr="00D14D9D">
              <w:rPr>
                <w:rFonts w:ascii="Times New Roman" w:eastAsia="Times New Roman" w:hAnsi="Times New Roman" w:cs="Times New Roman"/>
              </w:rPr>
              <w:t>Отримання необхідного переліку документів</w:t>
            </w:r>
          </w:p>
        </w:tc>
      </w:tr>
      <w:tr w:rsidR="00D14D9D" w:rsidRPr="00D14D9D" w:rsidTr="006D522B">
        <w:trPr>
          <w:trHeight w:val="7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15</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заявником</w:t>
            </w:r>
          </w:p>
        </w:tc>
      </w:tr>
      <w:tr w:rsidR="00D14D9D" w:rsidRPr="00D14D9D" w:rsidTr="006D522B">
        <w:trPr>
          <w:trHeight w:val="37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16</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9342CC" w:rsidRDefault="009342CC" w:rsidP="00C51E07">
      <w:pPr>
        <w:suppressAutoHyphens/>
        <w:ind w:left="5529"/>
        <w:rPr>
          <w:color w:val="auto"/>
          <w:sz w:val="24"/>
          <w:szCs w:val="24"/>
          <w:lang w:eastAsia="ru-RU"/>
        </w:rPr>
      </w:pPr>
    </w:p>
    <w:p w:rsidR="00BF30EA" w:rsidRPr="00D14D9D" w:rsidRDefault="00BF30EA"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08-03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НАДАННЯ ПЕРЕЛІКУ ДОКУМЕНТІВ, НЕОБХІДНИХ ДЛЯ ОДЕРЖАННЯ ПОСЛУГИ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67"/>
        <w:gridCol w:w="2652"/>
        <w:gridCol w:w="2268"/>
        <w:gridCol w:w="1786"/>
        <w:gridCol w:w="2130"/>
      </w:tblGrid>
      <w:tr w:rsidR="009342CC" w:rsidRPr="00D14D9D" w:rsidTr="006D522B">
        <w:trPr>
          <w:trHeight w:val="1"/>
        </w:trPr>
        <w:tc>
          <w:tcPr>
            <w:tcW w:w="46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652"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78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13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6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652"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Надання переліку документів, необхідних для одержання послуги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78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3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bl>
    <w:p w:rsidR="009342CC" w:rsidRPr="00D14D9D" w:rsidRDefault="009342CC" w:rsidP="00C51E07">
      <w:pPr>
        <w:autoSpaceDE w:val="0"/>
        <w:autoSpaceDN w:val="0"/>
        <w:adjustRightInd w:val="0"/>
        <w:rPr>
          <w:color w:val="auto"/>
          <w:sz w:val="24"/>
          <w:szCs w:val="24"/>
        </w:rPr>
      </w:pPr>
    </w:p>
    <w:p w:rsidR="00BF30EA" w:rsidRDefault="009342CC" w:rsidP="00BF30EA">
      <w:pPr>
        <w:ind w:left="5529" w:right="-285"/>
        <w:rPr>
          <w:b/>
          <w:lang w:eastAsia="ru-RU"/>
        </w:rPr>
      </w:pPr>
      <w:r w:rsidRPr="00D14D9D">
        <w:rPr>
          <w:color w:val="auto"/>
          <w:sz w:val="24"/>
          <w:szCs w:val="24"/>
        </w:rPr>
        <w:br w:type="page"/>
      </w:r>
      <w:r w:rsidR="00BF30EA">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C51E07" w:rsidRPr="00D14D9D" w:rsidRDefault="00C51E07" w:rsidP="00BF30EA">
      <w:pPr>
        <w:ind w:left="5529" w:right="-285"/>
        <w:rPr>
          <w:color w:val="auto"/>
          <w:sz w:val="24"/>
          <w:szCs w:val="24"/>
        </w:rPr>
      </w:pPr>
    </w:p>
    <w:p w:rsidR="009342CC" w:rsidRPr="00D14D9D" w:rsidRDefault="009342CC" w:rsidP="00C51E07">
      <w:pPr>
        <w:ind w:left="5529"/>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08-04</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ДОКУМЕНТІВ ДЛЯ ПРОВЕДЕННЯ ПОПЕРЕДНЬОЇ ОЦІНКИ ПРАВА ОСОБИ НА ПРИЗНАЧЕННЯ ПЕНСІЇ, ЇЇ ПЕРЕРАХУНОК</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0" w:history="1">
              <w:r w:rsidRPr="00D14D9D">
                <w:rPr>
                  <w:rStyle w:val="af6"/>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7</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8</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Бажання особи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9</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Вичерпний перелік документів, необхідних </w:t>
            </w:r>
            <w:r w:rsidRPr="00D14D9D">
              <w:rPr>
                <w:color w:val="auto"/>
                <w:sz w:val="24"/>
                <w:szCs w:val="24"/>
              </w:rPr>
              <w:lastRenderedPageBreak/>
              <w:t>для отримання 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Заява.</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Документ про присвоєння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і мають відмітку у паспорті) або свідоцтво про загальнообов’язкове державне соціальне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Документ про страховий стаж – трудова книжка. У разі відсутності трудової книжки або відповідних записів у ній – документи, що підтверджують наявність стажу (довідки, виписки із наказів, особові рахунки і відомості на видачу заробітної плати, посвідчення, характеристики, письмові трудові угоди і угоди з відмітками про їх виконання). Повний перелік таких документів визначається Порядком підтвердження наявного трудового стажу для призначення пенсій за відсутності трудової книжки або відповідних записів у ній, затвердженим постановою Кабінету Міністрів України від 12.08.1993 № 637.</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Для підтвердження заробітної плати відділом персоніфікованого обліку надаються індивідуальні відомості про застраховану особу за період з 01 липня 2000 року. За бажанням особи ним може подаватися довідка про заробітну плату за період страхового стажу до 01.07.2000 року з місця праці із зазначенням у ній назв первинних документів, на підставі яких її видано, їх місцезнаходження та адреси, за якою можливо провести перевірку відповідності змісту довідки первинним документам (форма додається).    </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Паспорт або інший документ, що засвідчує особу, місце її проживання (реєстрації) та вік.</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У разі наявності особливого статусу особа має додатково подати документи, які засвідчують її особливий статус:</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інваліда війни, довідка МСЕК про групу та причину інвалідності, отриманої унаслідок поранення, контузії, каліцтва, одержаних при захисті Батьківщини або при виконанні інших обов’язків військової служби (службових обов’язків), під час безпосередньої участі в антитерористичній операції, забезпеченні її проведення або внаслідок захворювання, пов’язаного з перебуванням на фронті, виконанням інтернаціонального обов’язку, довідка про період (періоди) участі у бойових діях або в антитерористичній операції в районах її проведення, а для осіб, яким надано статус особи з інвалідністю внаслідок війни відповідно до пунктів 11-13 статті 7 </w:t>
            </w:r>
            <w:r w:rsidRPr="00D14D9D">
              <w:rPr>
                <w:rFonts w:ascii="Times New Roman" w:hAnsi="Times New Roman" w:cs="Times New Roman"/>
                <w:color w:val="auto"/>
                <w:sz w:val="24"/>
              </w:rPr>
              <w:lastRenderedPageBreak/>
              <w:t>Закону України «Про статус ветеранів війни, гарантії їх соціального захисту», також документи, на підставі яких встановлено статус особи з інвалідністю внаслідок війни, визначені Порядком надання статусу особи з інвалідністю внаслідок війни особам, які отримали інвалідність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затвердженим постановою Кабінету Міністрів України від 08 вересня 2015 року № 685 (при призначенні пенсії особам з інвалідністю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учасника бойових дій, довідка про період (періоди) участі у бойових діях або в антитерористичній операції в районах її проведення, а для осіб, яким встановлено статус учасника бойових дій відповідно до пунктів 19, 20 статті 6 Закону України "Про статус ветеранів війни, гарантії їх соціального захисту", також документи, на підставі яких встановлено статус учасника бойових дій, визначені Порядком надання статусу учасника бойових дій особам, які захищали незалежність, суверенітет та територіальну цілісність України і брали участь в антитерористичній операції, забезпеченні її проведення, затвердженим постановою Кабінету Міністрів України від 20 серпня 2014 № 413 (при призначенні пенсії учасникам бойових дій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члена сім’ї померлого (загиблого), висновок МСЕК щодо причинного зв’язку смерті особи з пораненням, контузією, каліцтвом, отриманими при виконанні обов’язків військової служби (службових обов'язків), під час безпосередньої участі в антитерористичній операції, забезпеченні її проведення, або захворюванням, пов’язаним з перебуванням на фронті, ліквідацією Чорнобильської катастрофи, виконанням інтернаціонального обов’язку, а для осіб, яким надано статус особи, на яку поширюється чинність Закону України "Про статус ветеранів війни, гарантії їх соціального захисту" відповідно до абзаців шостого-восьмого пункту 1 статті 10 цього Закону, також документи, на підставі яких їм встановлено цей статус, визначені Порядком надання статусу особи, на яку поширюється чинність Закону України "Про статус ветеранів війни, гарантії їх соціального захисту", деяким категоріям громадян, затвердженим </w:t>
            </w:r>
            <w:r w:rsidRPr="00D14D9D">
              <w:rPr>
                <w:rFonts w:ascii="Times New Roman" w:hAnsi="Times New Roman" w:cs="Times New Roman"/>
                <w:color w:val="auto"/>
                <w:sz w:val="24"/>
              </w:rPr>
              <w:lastRenderedPageBreak/>
              <w:t>постановою Кабінету Міністрів України від 23 вересня 2015 року № 740 (при призначенні пенсії членам сімей померлих (загиблих)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документ, що свідчить про факт загибелі (смерті) особи внаслідок поранення, каліцтва, контузії чи інших ушкоджень здоров'я, одержаних під час участі у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 про присвоєння особі звання Героя України (посмертно) 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народові, виявлені під час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довідка МСЕК про визнання особи особою з інвалідністю по зору I групи - сліпим (при призначенні пенсії згідно з пунктом 2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закладу охорони здоров’я про наявність відповідного захворювання: гіпофізарний нанізм (ліліпути), диспропорційні карлики (при призначенні пенсії згідно з пунктом 1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посвідчення учасника ліквідації наслідків аварії на Чорнобильській АЕС та довідка про період (періоди) участі в ліквідації наслідків аварії на Чорнобильській АЕС за формою, затвердженою постановою Державного Комітету СРСР по праці та соціальних питаннях від 09 березня 1988 року № 122, або довідка військової частини, у складі якої особа брала участь у ліквідації наслідків аварії на Чорнобильській АЕС, або довідка архівної установи, або інші первинні документи, в яких зазначено період роботи, населений пункт чи об’єкт, де особою виконувались роботи з ліквідації наслідків аварії на Чорнобильській АЕС; посвідчення потерпілого від Чорнобильської катастрофи та довідка про період (періоди) </w:t>
            </w:r>
            <w:r w:rsidRPr="00D14D9D">
              <w:rPr>
                <w:rFonts w:ascii="Times New Roman" w:hAnsi="Times New Roman" w:cs="Times New Roman"/>
                <w:color w:val="auto"/>
                <w:sz w:val="24"/>
              </w:rPr>
              <w:lastRenderedPageBreak/>
              <w:t>проживання (роботи) на територіях радіоактивного забруднення, видана органами місцевого самоврядування (підприємствами, установами, організаціями) (при призначенні пенсії за віком із застосуванням норм статті 55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та виховання дитини до чотирнадцятирічного віку (при призначенні пенсії згідно з пунктом 7 частини другої статті 114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дитини, виховання її до шестирічного віку, про визнання дитини заявника особою з інвалідністю з дитинства або дитиною з інвалідністю (при призначенні пенсії згідно з абзацом першим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заява матері про згоду щодо призначення пенсії батьку або документи, що підтверджують її відсутність (свідоцтво органу державної реєстрації актів цивільного стану (далі - ДРАЦС) про смерть, рішення суду про визнання її безвісно відсутньою тощо), у разі звернення за пенсією батька, яким здійснювалось виховання п’ятьох або більше дітей чи дитини з інвалідністю (при призначенні пенсії згідно з абзацом другим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7. Документ уповноваженого органу Російської Федерації про те, що особі не призначалась пенсія за місцем реєстрації на території Автономної Республіки Крим та м. Севастополя, та особисту декларацію про відсутність громадянства держави-окупанта (для призначення пенсій особам, зазначеним у пункті 1.3 розділу І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затвердженого постановою правління Пенсійного фонду України від 25.11.2005 № 22-1, зареєстрований в Міністерстві юстиції України 27 грудня 2005 р. за № 1566/11846.</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Платність (безоплатність) надання адміністративної </w:t>
            </w:r>
            <w:r w:rsidRPr="00D14D9D">
              <w:rPr>
                <w:color w:val="auto"/>
                <w:sz w:val="24"/>
                <w:szCs w:val="24"/>
              </w:rPr>
              <w:lastRenderedPageBreak/>
              <w:t>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lastRenderedPageBreak/>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Попередня оцінки права особи на призначення пенсії, її перерахунок</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BF30EA" w:rsidRDefault="00BF30EA"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08-05</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ПРО НАДАННЯ ДОПОМОГИ У ВИТРЕБУВАННІ ДОКУМЕНТІВ, НЕОБХІДНИХ ДЛЯ ПРИЗНАЧЕННЯ (ПЕРЕРАХУНКУ) ПЕНСІЇ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1"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 “Про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9</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трудова книжка (за наявності).</w:t>
            </w:r>
          </w:p>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Представник за довіреністю надає: довіреність, оформлену відповідно до вимог чинного законодавства, яка підтверджує його повноваження.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Направлення відповідних запитів у термін не більше одного місяця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Відсутні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Отримання запитуваних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BF30EA" w:rsidRDefault="00BF30EA" w:rsidP="00C51E07">
      <w:pPr>
        <w:jc w:val="center"/>
        <w:rPr>
          <w:b/>
          <w:color w:val="auto"/>
          <w:sz w:val="24"/>
          <w:szCs w:val="24"/>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08-05</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НАДАННЯ ДОПОМОГИ У ВИТРЕБУВАННІ ДОКУМЕНТІВ, НЕОБХІДНИХ ДЛЯ ПРИЗНАЧЕННЯ (ПЕРЕРАХУНКУ) ПЕНСІЇ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ind w:left="5529"/>
        <w:jc w:val="center"/>
        <w:rPr>
          <w:color w:val="auto"/>
          <w:sz w:val="24"/>
          <w:szCs w:val="24"/>
        </w:rPr>
      </w:pPr>
    </w:p>
    <w:tbl>
      <w:tblPr>
        <w:tblW w:w="9585" w:type="dxa"/>
        <w:tblCellSpacing w:w="0" w:type="dxa"/>
        <w:tblCellMar>
          <w:top w:w="60" w:type="dxa"/>
          <w:left w:w="60" w:type="dxa"/>
          <w:bottom w:w="60" w:type="dxa"/>
          <w:right w:w="60" w:type="dxa"/>
        </w:tblCellMar>
        <w:tblLook w:val="04A0"/>
      </w:tblPr>
      <w:tblGrid>
        <w:gridCol w:w="410"/>
        <w:gridCol w:w="2808"/>
        <w:gridCol w:w="2304"/>
        <w:gridCol w:w="2398"/>
        <w:gridCol w:w="1665"/>
      </w:tblGrid>
      <w:tr w:rsidR="009342CC" w:rsidRPr="00D14D9D" w:rsidTr="006D522B">
        <w:trPr>
          <w:tblCellSpacing w:w="0" w:type="dxa"/>
        </w:trPr>
        <w:tc>
          <w:tcPr>
            <w:tcW w:w="410"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 з/п</w:t>
            </w:r>
          </w:p>
        </w:tc>
        <w:tc>
          <w:tcPr>
            <w:tcW w:w="2808"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Етапи опрацювання звернення про надання послуги</w:t>
            </w:r>
          </w:p>
        </w:tc>
        <w:tc>
          <w:tcPr>
            <w:tcW w:w="2304"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Структурні підрозділи, відповідальні за етапи (дію, рішення)</w:t>
            </w:r>
          </w:p>
        </w:tc>
        <w:tc>
          <w:tcPr>
            <w:tcW w:w="2398"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Відповідальна особа</w:t>
            </w:r>
          </w:p>
        </w:tc>
        <w:tc>
          <w:tcPr>
            <w:tcW w:w="166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Строк виконання етапів (дії, рішення)</w:t>
            </w:r>
          </w:p>
        </w:tc>
      </w:tr>
      <w:tr w:rsidR="009342CC" w:rsidRPr="00D14D9D" w:rsidTr="006D522B">
        <w:trPr>
          <w:tblCellSpacing w:w="0" w:type="dxa"/>
        </w:trPr>
        <w:tc>
          <w:tcPr>
            <w:tcW w:w="410"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w:t>
            </w:r>
          </w:p>
        </w:tc>
        <w:tc>
          <w:tcPr>
            <w:tcW w:w="280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Приймання заяв про надання допомоги у витребуванні документів, необхідних для призначення (перерахунку) пенсії</w:t>
            </w:r>
          </w:p>
        </w:tc>
        <w:tc>
          <w:tcPr>
            <w:tcW w:w="2304"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1 день</w:t>
            </w:r>
          </w:p>
        </w:tc>
      </w:tr>
      <w:tr w:rsidR="009342CC" w:rsidRPr="00D14D9D" w:rsidTr="006D522B">
        <w:trPr>
          <w:tblCellSpacing w:w="0" w:type="dxa"/>
        </w:trPr>
        <w:tc>
          <w:tcPr>
            <w:tcW w:w="410"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2.</w:t>
            </w:r>
          </w:p>
        </w:tc>
        <w:tc>
          <w:tcPr>
            <w:tcW w:w="280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Підготовка запитів до підприємств, установ, організацій</w:t>
            </w:r>
          </w:p>
        </w:tc>
        <w:tc>
          <w:tcPr>
            <w:tcW w:w="2304"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У термін не більше одного місяця</w:t>
            </w:r>
          </w:p>
        </w:tc>
      </w:tr>
      <w:tr w:rsidR="009342CC" w:rsidRPr="00D14D9D" w:rsidTr="006D522B">
        <w:trPr>
          <w:tblCellSpacing w:w="0" w:type="dxa"/>
        </w:trPr>
        <w:tc>
          <w:tcPr>
            <w:tcW w:w="410"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3.</w:t>
            </w:r>
          </w:p>
        </w:tc>
        <w:tc>
          <w:tcPr>
            <w:tcW w:w="280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Передача запиту до структурного підрозділу Управління, до повноважень якого належить відправлення кореспонденції</w:t>
            </w:r>
          </w:p>
        </w:tc>
        <w:tc>
          <w:tcPr>
            <w:tcW w:w="2304"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 xml:space="preserve">1 день </w:t>
            </w:r>
          </w:p>
        </w:tc>
      </w:tr>
      <w:tr w:rsidR="009342CC" w:rsidRPr="00D14D9D" w:rsidTr="006D522B">
        <w:trPr>
          <w:tblCellSpacing w:w="0" w:type="dxa"/>
        </w:trPr>
        <w:tc>
          <w:tcPr>
            <w:tcW w:w="410"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4.</w:t>
            </w:r>
          </w:p>
        </w:tc>
        <w:tc>
          <w:tcPr>
            <w:tcW w:w="280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 xml:space="preserve">Направлення запиту засобами поштового зв’язку </w:t>
            </w:r>
          </w:p>
        </w:tc>
        <w:tc>
          <w:tcPr>
            <w:tcW w:w="2304"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Загальний відділ управління адміністративного забезпечення</w:t>
            </w:r>
          </w:p>
        </w:tc>
        <w:tc>
          <w:tcPr>
            <w:tcW w:w="239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Відповідальна особа відділу, до повноважень якого належить вирішення питання</w:t>
            </w:r>
          </w:p>
        </w:tc>
        <w:tc>
          <w:tcPr>
            <w:tcW w:w="1665"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 день</w:t>
            </w:r>
          </w:p>
        </w:tc>
      </w:tr>
      <w:tr w:rsidR="009342CC" w:rsidRPr="00D14D9D" w:rsidTr="006D522B">
        <w:trPr>
          <w:tblCellSpacing w:w="0" w:type="dxa"/>
        </w:trPr>
        <w:tc>
          <w:tcPr>
            <w:tcW w:w="410"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5.</w:t>
            </w:r>
          </w:p>
        </w:tc>
        <w:tc>
          <w:tcPr>
            <w:tcW w:w="280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 xml:space="preserve">Передача отриманої відповіді до Ніжинського відділу обслуговування громадян </w:t>
            </w:r>
          </w:p>
          <w:p w:rsidR="009342CC" w:rsidRPr="00D14D9D" w:rsidRDefault="009342CC" w:rsidP="00C51E07">
            <w:pPr>
              <w:spacing w:before="100" w:beforeAutospacing="1"/>
              <w:rPr>
                <w:color w:val="auto"/>
                <w:sz w:val="24"/>
                <w:szCs w:val="24"/>
                <w:lang w:eastAsia="ru-RU"/>
              </w:rPr>
            </w:pPr>
          </w:p>
        </w:tc>
        <w:tc>
          <w:tcPr>
            <w:tcW w:w="2304"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Загальний відділ управління адміністративного забезпечення</w:t>
            </w:r>
          </w:p>
        </w:tc>
        <w:tc>
          <w:tcPr>
            <w:tcW w:w="239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Відповідальна особа відділу, до повноважень якого належить вирішення питання</w:t>
            </w:r>
          </w:p>
        </w:tc>
        <w:tc>
          <w:tcPr>
            <w:tcW w:w="1665"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 день</w:t>
            </w:r>
          </w:p>
        </w:tc>
      </w:tr>
      <w:tr w:rsidR="009342CC" w:rsidRPr="00D14D9D" w:rsidTr="006D522B">
        <w:trPr>
          <w:tblCellSpacing w:w="0" w:type="dxa"/>
        </w:trPr>
        <w:tc>
          <w:tcPr>
            <w:tcW w:w="410"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6.</w:t>
            </w:r>
          </w:p>
        </w:tc>
        <w:tc>
          <w:tcPr>
            <w:tcW w:w="280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Повідомлення заявника про результати розгляду</w:t>
            </w:r>
          </w:p>
        </w:tc>
        <w:tc>
          <w:tcPr>
            <w:tcW w:w="2304"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Невідкладно</w:t>
            </w:r>
          </w:p>
        </w:tc>
      </w:tr>
    </w:tbl>
    <w:p w:rsidR="009342CC" w:rsidRPr="00D14D9D" w:rsidRDefault="009342CC" w:rsidP="00C51E07">
      <w:pPr>
        <w:spacing w:before="100" w:beforeAutospacing="1" w:after="142"/>
        <w:rPr>
          <w:color w:val="auto"/>
          <w:sz w:val="24"/>
          <w:szCs w:val="24"/>
          <w:lang w:eastAsia="ru-RU"/>
        </w:rPr>
      </w:pPr>
    </w:p>
    <w:p w:rsidR="009342CC" w:rsidRPr="00D14D9D" w:rsidRDefault="009342CC" w:rsidP="00C51E07">
      <w:pPr>
        <w:ind w:left="5529"/>
        <w:jc w:val="center"/>
        <w:rPr>
          <w:color w:val="auto"/>
          <w:sz w:val="24"/>
          <w:szCs w:val="24"/>
        </w:rPr>
      </w:pPr>
    </w:p>
    <w:p w:rsidR="00BF30EA" w:rsidRDefault="009342CC" w:rsidP="00BF30EA">
      <w:pPr>
        <w:ind w:left="5529" w:right="-285"/>
        <w:rPr>
          <w:b/>
          <w:lang w:eastAsia="ru-RU"/>
        </w:rPr>
      </w:pPr>
      <w:r w:rsidRPr="00D14D9D">
        <w:rPr>
          <w:color w:val="auto"/>
          <w:sz w:val="24"/>
          <w:szCs w:val="24"/>
        </w:rPr>
        <w:br w:type="page"/>
      </w:r>
      <w:r w:rsidR="00BF30EA">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BF30EA" w:rsidRDefault="00BF30EA" w:rsidP="00BF30EA">
      <w:pPr>
        <w:ind w:left="5529" w:right="-285"/>
        <w:rPr>
          <w:b/>
          <w:color w:val="auto"/>
          <w:sz w:val="24"/>
          <w:szCs w:val="24"/>
          <w:lang w:eastAsia="ar-SA"/>
        </w:rPr>
      </w:pPr>
    </w:p>
    <w:p w:rsidR="009342CC" w:rsidRPr="00D14D9D" w:rsidRDefault="00BF30EA" w:rsidP="00BF30EA">
      <w:pPr>
        <w:ind w:right="-285"/>
        <w:rPr>
          <w:b/>
          <w:color w:val="auto"/>
          <w:sz w:val="24"/>
          <w:szCs w:val="24"/>
          <w:lang w:eastAsia="ar-SA"/>
        </w:rPr>
      </w:pPr>
      <w:r>
        <w:rPr>
          <w:b/>
          <w:color w:val="auto"/>
          <w:sz w:val="24"/>
          <w:szCs w:val="24"/>
          <w:lang w:eastAsia="ar-SA"/>
        </w:rPr>
        <w:t xml:space="preserve">              </w:t>
      </w:r>
      <w:r w:rsidR="009342CC" w:rsidRPr="00D14D9D">
        <w:rPr>
          <w:b/>
          <w:color w:val="auto"/>
          <w:sz w:val="24"/>
          <w:szCs w:val="24"/>
          <w:lang w:eastAsia="ar-SA"/>
        </w:rPr>
        <w:t>ІНФОРМАЦІЙНА КАРТКА АДМІНІСТРАТИВНОЇ ПОСЛУГИ 08-06</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ПРИЗНАЧЕННЯ ПЕНСІЇ ЗА ВІКОМ</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2" w:history="1">
              <w:r w:rsidRPr="00D14D9D">
                <w:rPr>
                  <w:rStyle w:val="af6"/>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7</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8</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cs="Times New Roman"/>
              </w:rPr>
              <w:t>Досягнення особою пенсійного віку</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9</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w:t>
            </w:r>
            <w:r w:rsidRPr="00D14D9D">
              <w:rPr>
                <w:color w:val="auto"/>
                <w:sz w:val="24"/>
                <w:szCs w:val="24"/>
              </w:rPr>
              <w:lastRenderedPageBreak/>
              <w:t>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Заява.</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Документ про присвоєння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і мають відмітку у паспорті) або свідоцтво про загальнообов’язкове державне соціальне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Документ про страховий стаж – трудова книжка. У разі відсутності трудової книжки або відповідних записів у ній – документи, що підтверджують наявність стажу (довідки, виписки із наказів, особові рахунки і відомості на видачу заробітної плати, посвідчення, характеристики, письмові трудові угоди і угоди з відмітками про їх виконання). Повний перелік таких документів визначається Порядком підтвердження наявного трудового стажу для призначення пенсій за відсутності трудової книжки або відповідних записів у ній, затвердженим постановою Кабінету Міністрів України від 12.08.1993 № 637.</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Для підтвердження заробітної плати відділом персоніфікованого обліку надаються індивідуальні відомості про застраховану особу за період з 01 липня 2000 року. За бажанням особи ним може подаватися довідка про заробітну плату за період страхового стажу до 01.07.2000 року з місця праці із зазначенням у ній назв первинних документів, на підставі яких її видано, їх місцезнаходження та адреси, за якою можливо провести перевірку відповідності змісту довідки первинним документам (форма додається).    </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Паспорт або інший документ, що засвідчує особу, місце її проживання (реєстрації) та вік.</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У разі наявності особливого статусу особа має додатково подати документи, які засвідчують її особливий статус:</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інваліда війни, довідка МСЕК про групу та причину інвалідності, отриманої унаслідок поранення, контузії, каліцтва, одержаних при захисті Батьківщини або при виконанні інших обов’язків військової служби (службових обов’язків), під час безпосередньої участі в антитерористичній операції, забезпеченні її проведення або внаслідок захворювання, пов’язаного з перебуванням на фронті, виконанням інтернаціонального обов’язку, довідка про період (періоди) участі у бойових діях або в антитерористичній операції в районах її проведення, а для осіб, яким надано статус особи з інвалідністю внаслідок війни відповідно до пунктів 11-13 статті 7 </w:t>
            </w:r>
            <w:r w:rsidRPr="00D14D9D">
              <w:rPr>
                <w:rFonts w:ascii="Times New Roman" w:hAnsi="Times New Roman" w:cs="Times New Roman"/>
                <w:color w:val="auto"/>
                <w:sz w:val="24"/>
              </w:rPr>
              <w:lastRenderedPageBreak/>
              <w:t>Закону України «Про статус ветеранів війни, гарантії їх соціального захисту», також документи, на підставі яких встановлено статус особи з інвалідністю внаслідок війни, визначені Порядком надання статусу особи з інвалідністю внаслідок війни особам, які отримали інвалідність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затвердженим постановою Кабінету Міністрів України від 08 вересня 2015 року № 685 (при призначенні пенсії особам з інвалідністю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учасника бойових дій, довідка про період (періоди) участі у бойових діях або в антитерористичній операції в районах її проведення, а для осіб, яким встановлено статус учасника бойових дій відповідно до пунктів 19, 20 статті 6 Закону України "Про статус ветеранів війни, гарантії їх соціального захисту", також документи, на підставі яких встановлено статус учасника бойових дій, визначені Порядком надання статусу учасника бойових дій особам, які захищали незалежність, суверенітет та територіальну цілісність України і брали участь в антитерористичній операції, забезпеченні її проведення, затвердженим постановою Кабінету Міністрів України від 20 серпня 2014 № 413 (при призначенні пенсії учасникам бойових дій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члена сім’ї померлого (загиблого), висновок МСЕК щодо причинного зв’язку смерті особи з пораненням, контузією, каліцтвом, отриманими при виконанні обов’язків військової служби (службових обов'язків), під час безпосередньої участі в антитерористичній операції, забезпеченні її проведення, або захворюванням, пов’язаним з перебуванням на фронті, ліквідацією Чорнобильської катастрофи, виконанням інтернаціонального обов’язку, а для осіб, яким надано статус особи, на яку поширюється чинність Закону України "Про статус ветеранів війни, гарантії їх соціального захисту" відповідно до абзаців шостого-восьмого пункту 1 статті 10 цього Закону, також документи, на підставі яких їм встановлено цей статус, визначені Порядком надання статусу особи, на яку поширюється чинність Закону України "Про статус ветеранів війни, гарантії їх соціального захисту", деяким категоріям громадян, затвердженим </w:t>
            </w:r>
            <w:r w:rsidRPr="00D14D9D">
              <w:rPr>
                <w:rFonts w:ascii="Times New Roman" w:hAnsi="Times New Roman" w:cs="Times New Roman"/>
                <w:color w:val="auto"/>
                <w:sz w:val="24"/>
              </w:rPr>
              <w:lastRenderedPageBreak/>
              <w:t>постановою Кабінету Міністрів України від 23 вересня 2015 року № 740 (при призначенні пенсії членам сімей померлих (загиблих)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документ, що свідчить про факт загибелі (смерті) особи внаслідок поранення, каліцтва, контузії чи інших ушкоджень здоров'я, одержаних під час участі у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 про присвоєння особі звання Героя України (посмертно) 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народові, виявлені під час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довідка МСЕК про визнання особи особою з інвалідністю по зору I групи - сліпим (при призначенні пенсії згідно з пунктом 2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закладу охорони здоров’я про наявність відповідного захворювання: гіпофізарний нанізм (ліліпути), диспропорційні карлики (при призначенні пенсії згідно з пунктом 1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посвідчення учасника ліквідації наслідків аварії на Чорнобильській АЕС та довідка про період (періоди) участі в ліквідації наслідків аварії на Чорнобильській АЕС за формою, затвердженою постановою Державного Комітету СРСР по праці та соціальних питаннях від 09 березня 1988 року № 122, або довідка військової частини, у складі якої особа брала участь у ліквідації наслідків аварії на Чорнобильській АЕС, або довідка архівної установи, або інші первинні документи, в яких зазначено період роботи, населений пункт чи об’єкт, де особою виконувались роботи з ліквідації наслідків аварії на Чорнобильській АЕС; посвідчення потерпілого від Чорнобильської катастрофи та довідка про період (періоди) </w:t>
            </w:r>
            <w:r w:rsidRPr="00D14D9D">
              <w:rPr>
                <w:rFonts w:ascii="Times New Roman" w:hAnsi="Times New Roman" w:cs="Times New Roman"/>
                <w:color w:val="auto"/>
                <w:sz w:val="24"/>
              </w:rPr>
              <w:lastRenderedPageBreak/>
              <w:t>проживання (роботи) на територіях радіоактивного забруднення, видана органами місцевого самоврядування (підприємствами, установами, організаціями) (при призначенні пенсії за віком із застосуванням норм статті 55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та виховання дитини до чотирнадцятирічного віку (при призначенні пенсії згідно з пунктом 7 частини другої статті 114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дитини, виховання її до шестирічного віку, про визнання дитини заявника особою з інвалідністю з дитинства або дитиною з інвалідністю (при призначенні пенсії згідно з абзацом першим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заява матері про згоду щодо призначення пенсії батьку або документи, що підтверджують її відсутність (свідоцтво органу державної реєстрації актів цивільного стану (далі - ДРАЦС) про смерть, рішення суду про визнання її безвісно відсутньою тощо), у разі звернення за пенсією батька, яким здійснювалось виховання п’ятьох або більше дітей чи дитини з інвалідністю (при призначенні пенсії згідно з абзацом другим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7. Документ уповноваженого органу Російської Федерації про те, що особі не призначалась пенсія за місцем реєстрації на території Автономної Республіки Крим та м. Севастополя, та особисту декларацію про відсутність громадянства держави-окупанта (для призначення пенсій особам, зазначеним у пункті 1.3 розділу І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затвердженого постановою правління Пенсійного фонду України від 25.11.2005 № 22-1, зареєстрований в Міністерстві юстиції України 27 грудня 2005 р. за № 1566/11846.</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Платність (безоплатність) надання адміністративної </w:t>
            </w:r>
            <w:r w:rsidRPr="00D14D9D">
              <w:rPr>
                <w:color w:val="auto"/>
                <w:sz w:val="24"/>
                <w:szCs w:val="24"/>
              </w:rPr>
              <w:lastRenderedPageBreak/>
              <w:t>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lastRenderedPageBreak/>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Зазначені особи не мають право на пенсію за віком.</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Призначення або відмова в призначенні  пенсії.</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C51E07" w:rsidRPr="00D14D9D" w:rsidRDefault="00C51E07" w:rsidP="00C51E07">
      <w:pPr>
        <w:ind w:left="5529"/>
        <w:rPr>
          <w:color w:val="auto"/>
          <w:sz w:val="24"/>
          <w:szCs w:val="24"/>
        </w:rPr>
      </w:pPr>
    </w:p>
    <w:p w:rsidR="009342CC" w:rsidRPr="00D14D9D" w:rsidRDefault="009342CC" w:rsidP="00C51E07">
      <w:pPr>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08-07</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виготовлення пенсійного посвідчення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suppressAutoHyphens/>
        <w:spacing w:after="60"/>
        <w:jc w:val="center"/>
        <w:rPr>
          <w:i/>
          <w:color w:val="auto"/>
          <w:sz w:val="24"/>
          <w:szCs w:val="24"/>
          <w:lang w:eastAsia="ru-RU"/>
        </w:rPr>
      </w:pPr>
    </w:p>
    <w:tbl>
      <w:tblPr>
        <w:tblW w:w="98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285"/>
        <w:gridCol w:w="5743"/>
      </w:tblGrid>
      <w:tr w:rsidR="009342CC" w:rsidRPr="00D14D9D" w:rsidTr="006D522B">
        <w:trPr>
          <w:trHeight w:val="155"/>
        </w:trPr>
        <w:tc>
          <w:tcPr>
            <w:tcW w:w="982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2</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52"/>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3" w:history="1">
              <w:r w:rsidRPr="00D14D9D">
                <w:rPr>
                  <w:rStyle w:val="af6"/>
                  <w:b/>
                  <w:color w:val="auto"/>
                  <w:szCs w:val="24"/>
                </w:rPr>
                <w:t>cnap_nizhyn@ukr.net</w:t>
              </w:r>
            </w:hyperlink>
          </w:p>
        </w:tc>
      </w:tr>
      <w:tr w:rsidR="009342CC" w:rsidRPr="00D14D9D" w:rsidTr="006D522B">
        <w:trPr>
          <w:trHeight w:val="155"/>
        </w:trPr>
        <w:tc>
          <w:tcPr>
            <w:tcW w:w="982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Закон України “Про загальнообов’язкове державне пенсійне страхування”</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Порядок оформлення, виготовлення та видачі документів, що підтверджують призначення особі пенсії, затверджений постановою правління Пенсійного фонду України 03.11.2017 №26-1,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rPr>
          <w:trHeight w:val="594"/>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890"/>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7</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89"/>
        </w:trPr>
        <w:tc>
          <w:tcPr>
            <w:tcW w:w="982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581"/>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8</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Перебування особи на обліку в органах Пенсійного фонду як одержувача послуги</w:t>
            </w:r>
          </w:p>
        </w:tc>
      </w:tr>
      <w:tr w:rsidR="00D14D9D" w:rsidRPr="00D14D9D" w:rsidTr="006D522B">
        <w:trPr>
          <w:trHeight w:val="3252"/>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9</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xml:space="preserve">Паспорт або інший документ, що посвідчує особу. </w:t>
            </w:r>
            <w:r w:rsidRPr="00D14D9D">
              <w:rPr>
                <w:rFonts w:ascii="Times New Roman" w:eastAsia="Times New Roman" w:hAnsi="Times New Roman" w:cs="Times New Roman"/>
                <w:shd w:val="clear" w:color="auto" w:fill="FFFFFF"/>
              </w:rPr>
              <w:t>Законні представники: документи, що дають змогу ідентифікувати одержувача пенсій та його законного представника, а також документи, що підтверджують статус законного представника (відповідне посвідчення, свідоцтво про народження, рішення суду тощо), та додатково у разі, якщо законний представник є резидентом, - документи, видані відповідними контролюючими органами, що засвідчують його реєстрацію в Державному реєстрі фізичних осіб- платників</w:t>
            </w:r>
          </w:p>
        </w:tc>
      </w:tr>
      <w:tr w:rsidR="00D14D9D" w:rsidRPr="00D14D9D" w:rsidTr="006D522B">
        <w:trPr>
          <w:trHeight w:val="1187"/>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890"/>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94"/>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У день звернення</w:t>
            </w:r>
          </w:p>
        </w:tc>
      </w:tr>
      <w:tr w:rsidR="00D14D9D" w:rsidRPr="00D14D9D" w:rsidTr="006D522B">
        <w:trPr>
          <w:trHeight w:val="878"/>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Відсутність паспорту або іншого документа, що посвідчує особу (законного представника)</w:t>
            </w:r>
          </w:p>
        </w:tc>
      </w:tr>
      <w:tr w:rsidR="00D14D9D" w:rsidRPr="00D14D9D" w:rsidTr="006D522B">
        <w:trPr>
          <w:trHeight w:val="680"/>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Видача документа, який підтверджує призначення особі пенсії</w:t>
            </w:r>
          </w:p>
        </w:tc>
      </w:tr>
      <w:tr w:rsidR="00D14D9D" w:rsidRPr="00D14D9D" w:rsidTr="006D522B">
        <w:trPr>
          <w:trHeight w:val="594"/>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Пенсійне посвідчення видається особисто особі, якій призначено пенсію або законному представнику</w:t>
            </w:r>
          </w:p>
        </w:tc>
      </w:tr>
      <w:tr w:rsidR="00D14D9D" w:rsidRPr="00D14D9D" w:rsidTr="006D522B">
        <w:trPr>
          <w:trHeight w:val="309"/>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r w:rsidRPr="00D14D9D">
        <w:rPr>
          <w:color w:val="auto"/>
          <w:sz w:val="24"/>
          <w:szCs w:val="24"/>
        </w:rPr>
        <w:br w:type="page"/>
      </w:r>
    </w:p>
    <w:p w:rsidR="00BF30EA" w:rsidRDefault="00BF30EA" w:rsidP="00BF30EA">
      <w:pPr>
        <w:ind w:left="5529" w:right="-285"/>
        <w:rPr>
          <w:b/>
          <w:lang w:eastAsia="ru-RU"/>
        </w:rPr>
      </w:pPr>
      <w:r>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C51E07" w:rsidRDefault="00C51E07"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08-07</w:t>
      </w:r>
    </w:p>
    <w:p w:rsidR="009342CC" w:rsidRPr="00D14D9D" w:rsidRDefault="009342CC" w:rsidP="00C51E07">
      <w:pPr>
        <w:suppressAutoHyphens/>
        <w:jc w:val="center"/>
        <w:rPr>
          <w:b/>
          <w:color w:val="auto"/>
          <w:sz w:val="24"/>
          <w:szCs w:val="24"/>
          <w:lang w:eastAsia="ar-SA"/>
        </w:rPr>
      </w:pP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виготовлення пенсійного посвідчення</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510"/>
        <w:gridCol w:w="2895"/>
        <w:gridCol w:w="2325"/>
        <w:gridCol w:w="2100"/>
        <w:gridCol w:w="1384"/>
      </w:tblGrid>
      <w:tr w:rsidR="009342CC" w:rsidRPr="00D14D9D" w:rsidTr="006D522B">
        <w:trPr>
          <w:trHeight w:val="1"/>
        </w:trPr>
        <w:tc>
          <w:tcPr>
            <w:tcW w:w="51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51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виготовлених пенсійних посвідчень від загального відділу управління адміністративного забезпечення</w:t>
            </w:r>
          </w:p>
        </w:tc>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  (сервісний центр)</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51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Видача пенсійного посвідчення заявнику</w:t>
            </w:r>
          </w:p>
        </w:tc>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  (сервісний центр)</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bl>
    <w:p w:rsidR="009342CC" w:rsidRPr="00D14D9D" w:rsidRDefault="009342CC" w:rsidP="00C51E07">
      <w:pPr>
        <w:rPr>
          <w:color w:val="auto"/>
          <w:sz w:val="24"/>
          <w:szCs w:val="24"/>
        </w:rPr>
      </w:pPr>
    </w:p>
    <w:p w:rsidR="00BF30EA" w:rsidRDefault="009342CC" w:rsidP="00BF30EA">
      <w:pPr>
        <w:ind w:left="5529" w:right="-285"/>
        <w:rPr>
          <w:b/>
          <w:lang w:eastAsia="ru-RU"/>
        </w:rPr>
      </w:pPr>
      <w:r w:rsidRPr="00D14D9D">
        <w:rPr>
          <w:color w:val="auto"/>
          <w:sz w:val="24"/>
          <w:szCs w:val="24"/>
        </w:rPr>
        <w:br w:type="page"/>
      </w:r>
      <w:r w:rsidR="00BF30EA">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9342CC" w:rsidRPr="00D14D9D" w:rsidRDefault="009342CC" w:rsidP="00BF30EA">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08-08</w:t>
      </w:r>
    </w:p>
    <w:p w:rsidR="009342CC" w:rsidRPr="00D14D9D" w:rsidRDefault="009342CC" w:rsidP="00C51E07">
      <w:pPr>
        <w:suppressAutoHyphens/>
        <w:jc w:val="center"/>
        <w:rPr>
          <w:rFonts w:eastAsia="SimSun"/>
          <w:color w:val="auto"/>
          <w:kern w:val="3"/>
          <w:sz w:val="24"/>
          <w:szCs w:val="24"/>
          <w:u w:val="single"/>
          <w:shd w:val="clear" w:color="auto" w:fill="FFFFFF"/>
          <w:lang w:eastAsia="zh-CN" w:bidi="hi-IN"/>
        </w:rPr>
      </w:pPr>
      <w:r w:rsidRPr="00D14D9D">
        <w:rPr>
          <w:rFonts w:eastAsia="SimSun"/>
          <w:color w:val="auto"/>
          <w:kern w:val="3"/>
          <w:sz w:val="24"/>
          <w:szCs w:val="24"/>
          <w:u w:val="single"/>
          <w:shd w:val="clear" w:color="auto" w:fill="FFFFFF"/>
          <w:lang w:eastAsia="zh-CN" w:bidi="hi-IN"/>
        </w:rPr>
        <w:t xml:space="preserve">ПРИЙМАННЯ ЗАЯВ ТА НЕОБХІДНИХ ДОКУМЕНТІВ ДЛЯ ПЕРЕРАХУНКУ ПЕНСІЇ </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7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268"/>
        <w:gridCol w:w="5713"/>
      </w:tblGrid>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4" w:history="1">
              <w:r w:rsidRPr="00D14D9D">
                <w:rPr>
                  <w:rStyle w:val="af6"/>
                  <w:b/>
                  <w:color w:val="auto"/>
                  <w:szCs w:val="24"/>
                </w:rPr>
                <w:t>cnap_nizhyn@ukr.net</w:t>
              </w:r>
            </w:hyperlink>
          </w:p>
        </w:tc>
      </w:tr>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Севастополя,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7</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3"/>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8</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Наявність підстав для перерахунку пенсії</w:t>
            </w:r>
          </w:p>
        </w:tc>
      </w:tr>
      <w:tr w:rsidR="00D14D9D" w:rsidRPr="00D14D9D" w:rsidTr="006D522B">
        <w:trPr>
          <w:trHeight w:val="9135"/>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9</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Заява</w:t>
            </w:r>
            <w:r w:rsidRPr="00D14D9D">
              <w:rPr>
                <w:color w:val="auto"/>
                <w:sz w:val="24"/>
                <w:szCs w:val="24"/>
                <w:lang w:eastAsia="ru-RU"/>
              </w:rPr>
              <w:t xml:space="preserve"> </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 про страховий стаж – трудова книжка. </w:t>
            </w:r>
            <w:r w:rsidRPr="00D14D9D">
              <w:rPr>
                <w:color w:val="auto"/>
                <w:sz w:val="24"/>
                <w:szCs w:val="24"/>
                <w:lang w:eastAsia="ru-RU"/>
              </w:rPr>
              <w:t>У разі відсутності трудової книжки або відповідних записів у ній – документи, що підтверджують наявність стажу (довідки, виписки із наказів, особові рахунки і відомості на видачу заробітної плати, посвідчення, характеристики, письмові трудові угоди і угоди з відмітками про їх виконання). Повний перелік таких документів визначається Порядком підтвердження наявного трудового стажу для призначення пенсій за відсутності трудової книжки або відповідних записів у ній, затвердженим постановою Кабінету Міністрів України від 12.08.1993 № 637.</w:t>
            </w:r>
          </w:p>
          <w:p w:rsidR="009342CC" w:rsidRPr="00D14D9D" w:rsidRDefault="009342CC" w:rsidP="00C51E07">
            <w:pPr>
              <w:numPr>
                <w:ilvl w:val="0"/>
                <w:numId w:val="29"/>
              </w:numPr>
              <w:ind w:left="434"/>
              <w:textAlignment w:val="baseline"/>
              <w:rPr>
                <w:color w:val="auto"/>
                <w:sz w:val="24"/>
                <w:szCs w:val="24"/>
                <w:lang w:eastAsia="ru-RU"/>
              </w:rPr>
            </w:pPr>
            <w:r w:rsidRPr="00D14D9D">
              <w:rPr>
                <w:color w:val="auto"/>
                <w:sz w:val="24"/>
                <w:szCs w:val="24"/>
                <w:lang w:eastAsia="ru-RU"/>
              </w:rPr>
              <w:t xml:space="preserve">Для підтвердження заробітної плати відділом персоніфікованого обліку надаються </w:t>
            </w:r>
            <w:r w:rsidRPr="00D14D9D">
              <w:rPr>
                <w:bCs/>
                <w:color w:val="auto"/>
                <w:sz w:val="24"/>
                <w:szCs w:val="24"/>
                <w:lang w:eastAsia="ru-RU"/>
              </w:rPr>
              <w:t xml:space="preserve">індивідуальні відомості про застраховану особу за період з 01 липня 2000 року. </w:t>
            </w:r>
            <w:r w:rsidRPr="00D14D9D">
              <w:rPr>
                <w:color w:val="auto"/>
                <w:sz w:val="24"/>
                <w:szCs w:val="24"/>
                <w:lang w:eastAsia="ru-RU"/>
              </w:rPr>
              <w:t>За бажанням особи ним може подаватися д</w:t>
            </w:r>
            <w:r w:rsidRPr="00D14D9D">
              <w:rPr>
                <w:bCs/>
                <w:color w:val="auto"/>
                <w:sz w:val="24"/>
                <w:szCs w:val="24"/>
                <w:lang w:eastAsia="ru-RU"/>
              </w:rPr>
              <w:t xml:space="preserve">овідка про заробітну плату за період страхового стажу до 01.07.2000 року з місця праці </w:t>
            </w:r>
            <w:r w:rsidRPr="00D14D9D">
              <w:rPr>
                <w:color w:val="auto"/>
                <w:sz w:val="24"/>
                <w:szCs w:val="24"/>
                <w:lang w:eastAsia="ru-RU"/>
              </w:rPr>
              <w:t>із зазначенням у ній назв первинних документів, на підставі яких її видано, їх місцезнаходження та адреси, за якою можливо провести перевірку відповідності змісту довідки первинним документам (</w:t>
            </w:r>
            <w:r w:rsidRPr="00D14D9D">
              <w:rPr>
                <w:i/>
                <w:iCs/>
                <w:color w:val="auto"/>
                <w:sz w:val="24"/>
                <w:szCs w:val="24"/>
                <w:lang w:eastAsia="ru-RU"/>
              </w:rPr>
              <w:t>форма додається</w:t>
            </w:r>
            <w:r w:rsidRPr="00D14D9D">
              <w:rPr>
                <w:color w:val="auto"/>
                <w:sz w:val="24"/>
                <w:szCs w:val="24"/>
                <w:lang w:eastAsia="ru-RU"/>
              </w:rPr>
              <w:t>)</w:t>
            </w:r>
            <w:r w:rsidRPr="00D14D9D">
              <w:rPr>
                <w:bCs/>
                <w:color w:val="auto"/>
                <w:sz w:val="24"/>
                <w:szCs w:val="24"/>
                <w:lang w:eastAsia="ru-RU"/>
              </w:rPr>
              <w:t>.    </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Паспорт або інший документ, </w:t>
            </w:r>
            <w:r w:rsidRPr="00D14D9D">
              <w:rPr>
                <w:color w:val="auto"/>
                <w:sz w:val="24"/>
                <w:szCs w:val="24"/>
                <w:lang w:eastAsia="ru-RU"/>
              </w:rPr>
              <w:t>що засвідчує особу, місце її проживання (реєстрації) та вік.</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w:t>
            </w:r>
            <w:r w:rsidRPr="00D14D9D">
              <w:rPr>
                <w:color w:val="auto"/>
                <w:sz w:val="24"/>
                <w:szCs w:val="24"/>
                <w:lang w:eastAsia="ru-RU"/>
              </w:rPr>
              <w:t xml:space="preserve"> про перебування на утриманні заявника непрацездатних членів сім’ї.</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визнання заявника ветераном війни, особою, на яку поширюється дія Закону України "Про статус ветеранів війни, гарантії їх соціального захисту", або особою, яка має особливі заслуги перед Батьківщиною (для підвищення пенсій згідно зі статтями 12-16 Закону України "Про статус ветеранів війни, гарантії їх соціального захисту").</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Документи </w:t>
            </w:r>
            <w:r w:rsidRPr="00D14D9D">
              <w:rPr>
                <w:color w:val="auto"/>
                <w:sz w:val="24"/>
                <w:szCs w:val="24"/>
                <w:lang w:eastAsia="ru-RU"/>
              </w:rPr>
              <w:t>про визнання особи такою, що має особливі заслуги перед Батьківщиною (для підвищення пенсії відповідно до статті 9 Закону України "Про основні засади соціального захисту ветеранів праці та інших громадян похилого віку в Україні").</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визнання заявника реабілітованим або членом його сім’ї, якого було примусово переселено (для підвищення пенсії згідно з пунктом "г" статті 77 Закону України "Про пенсійне забезпечення").</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надання статусу особи, яка проживає, працює (навчається) на території </w:t>
            </w:r>
            <w:r w:rsidRPr="00D14D9D">
              <w:rPr>
                <w:color w:val="auto"/>
                <w:sz w:val="24"/>
                <w:szCs w:val="24"/>
                <w:lang w:eastAsia="ru-RU"/>
              </w:rPr>
              <w:lastRenderedPageBreak/>
              <w:t>населеного пункту, якому надано статус гірського (для підвищення пенсії згідно зі статтею 6Закону України "Про статус гірських населених пунктів в Україні").</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Документи </w:t>
            </w:r>
            <w:r w:rsidRPr="00D14D9D">
              <w:rPr>
                <w:color w:val="auto"/>
                <w:sz w:val="24"/>
                <w:szCs w:val="24"/>
                <w:lang w:eastAsia="ru-RU"/>
              </w:rPr>
              <w:t>про надання статусу учасника ліквідації наслідків аварії на Чорнобильській АЕС чи потерпілого від Чорнобильської катастрофи (для призначення додаткової пенсії відповідно до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Експертний висновок</w:t>
            </w:r>
            <w:r w:rsidRPr="00D14D9D">
              <w:rPr>
                <w:color w:val="auto"/>
                <w:sz w:val="24"/>
                <w:szCs w:val="24"/>
                <w:lang w:eastAsia="ru-RU"/>
              </w:rPr>
              <w:t xml:space="preserve"> щодо встановлення причинного зв’язку смерті з дією іонізуючого випромінювання та інших шкідливих чинників внаслідок аварії на Чорнобильській АЕС (для призначення компенсаційної виплати відповідно до статті 52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нагородження нагрудним знаком "Почесний донор України", "Почесний донор СРСР" (для встановлення надбавки відповідно до Закону України "Про донорство крові та її компонентів").</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Висновок лікарсько-консультаційної комісії</w:t>
            </w:r>
            <w:r w:rsidRPr="00D14D9D">
              <w:rPr>
                <w:color w:val="auto"/>
                <w:sz w:val="24"/>
                <w:szCs w:val="24"/>
                <w:lang w:eastAsia="ru-RU"/>
              </w:rPr>
              <w:t xml:space="preserve"> про необхідність постійного стороннього догляду (для встановлення надбавки на догляд відповідно до постанови Кабінету Міністрів України від 16 липня 2008 року № 654 "Про підвищення рівня пенсійного забезпечення громадян").</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Документи </w:t>
            </w:r>
            <w:r w:rsidRPr="00D14D9D">
              <w:rPr>
                <w:color w:val="auto"/>
                <w:sz w:val="24"/>
                <w:szCs w:val="24"/>
                <w:lang w:eastAsia="ru-RU"/>
              </w:rPr>
              <w:t>про визнання особи жертвою нацистських переслідувань або дружиною (чоловіком) померлої жертви нацистських переслідувань (для підвищення пенсії або щомісячного довічного грошового утримання згідно зі статтями 6-1-6-4 Закону України "Про жертви нацистських переслідувань").</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 про присвоєння реєстраційного номера</w:t>
            </w:r>
            <w:r w:rsidRPr="00D14D9D">
              <w:rPr>
                <w:color w:val="auto"/>
                <w:sz w:val="24"/>
                <w:szCs w:val="24"/>
                <w:lang w:eastAsia="ru-RU"/>
              </w:rPr>
              <w:t xml:space="preserve"> облікової картки платника податків непрацездатним членам сім’ї (для призначення надбавки на непрацездатних членів сім’ї) (за наявності).</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Акт про нещасний випадок</w:t>
            </w:r>
            <w:r w:rsidRPr="00D14D9D">
              <w:rPr>
                <w:color w:val="auto"/>
                <w:sz w:val="24"/>
                <w:szCs w:val="24"/>
                <w:lang w:eastAsia="ru-RU"/>
              </w:rPr>
              <w:t xml:space="preserve">, пов’язаний з виробництвом (форма Н-1, наведена у додатку 4 до Порядку проведення розслідування та ведення обліку нещасних випадків, професійних захворювань і аварій на виробництві, затвердженого постановою Кабінету Міністрів України від 30 листопада 2011 року № 1232) (для призначення членам сімей шахтарів, смерть яких настала внаслідок нещасного випадку на виробництві або професійного захворювання, доплати до пенсії у зв'язку із втратою годувальника, в розмірі прожиткового мінімуму, </w:t>
            </w:r>
            <w:r w:rsidRPr="00D14D9D">
              <w:rPr>
                <w:color w:val="auto"/>
                <w:sz w:val="24"/>
                <w:szCs w:val="24"/>
                <w:lang w:eastAsia="ru-RU"/>
              </w:rPr>
              <w:lastRenderedPageBreak/>
              <w:t>встановленого законом для осіб, які втратили працездатність).</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що підтверджують особливі заслуги перед Україною (для встановлення пенсії за особливі заслуги перед Україною відповідно до Закону України «Про пенсії за особливі заслуги перед Україною»).</w:t>
            </w:r>
          </w:p>
          <w:p w:rsidR="009342CC" w:rsidRPr="00D14D9D" w:rsidRDefault="009342CC" w:rsidP="00C51E07">
            <w:pPr>
              <w:shd w:val="clear" w:color="auto" w:fill="FFFFFF"/>
              <w:ind w:firstLine="450"/>
              <w:rPr>
                <w:color w:val="auto"/>
                <w:sz w:val="24"/>
                <w:szCs w:val="24"/>
                <w:lang w:eastAsia="ru-RU"/>
              </w:rPr>
            </w:pPr>
            <w:r w:rsidRPr="00D14D9D">
              <w:rPr>
                <w:color w:val="auto"/>
                <w:sz w:val="24"/>
                <w:szCs w:val="24"/>
                <w:lang w:eastAsia="ru-RU"/>
              </w:rPr>
              <w:t xml:space="preserve">При призначенні пенсії </w:t>
            </w:r>
            <w:r w:rsidRPr="00D14D9D">
              <w:rPr>
                <w:bCs/>
                <w:color w:val="auto"/>
                <w:sz w:val="24"/>
                <w:szCs w:val="24"/>
                <w:lang w:eastAsia="ru-RU"/>
              </w:rPr>
              <w:t>за особливі заслуги перед Україною у разі втрати годувальника надаються також документи, передбачені підпунктами</w:t>
            </w:r>
            <w:r w:rsidRPr="00D14D9D">
              <w:rPr>
                <w:color w:val="auto"/>
                <w:sz w:val="24"/>
                <w:szCs w:val="24"/>
                <w:lang w:eastAsia="ru-RU"/>
              </w:rPr>
              <w:t xml:space="preserve"> 2-4, 6, 7, 9, 11 пункту 2.3  розділу  ІІ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від 25.11.2005т№ 22-1, зареєстрований в Міністерстві юстиції України 27 грудня 2005 р. за № 1566/11846 (якщо вони відсутні у пенсійній справі особи, якій призначається пенсія, або пенсійній справі померлого годувальника).</w:t>
            </w:r>
          </w:p>
          <w:p w:rsidR="009342CC" w:rsidRPr="00D14D9D" w:rsidRDefault="009342CC" w:rsidP="00C51E07">
            <w:pPr>
              <w:shd w:val="clear" w:color="auto" w:fill="FFFFFF"/>
              <w:spacing w:after="120"/>
              <w:ind w:firstLine="450"/>
              <w:rPr>
                <w:color w:val="auto"/>
                <w:sz w:val="24"/>
                <w:szCs w:val="24"/>
                <w:lang w:eastAsia="ru-RU"/>
              </w:rPr>
            </w:pPr>
            <w:r w:rsidRPr="00D14D9D">
              <w:rPr>
                <w:color w:val="auto"/>
                <w:sz w:val="24"/>
                <w:szCs w:val="24"/>
                <w:lang w:eastAsia="ru-RU"/>
              </w:rPr>
              <w:t>У разі смерті військовослужбовця, поліцейського, особи начальницького або рядового складу органів внутрішніх справ, особи начальницького або рядового складу державної пожежної охорони, особи начальницького або рядового складу органів і підрозділів цивільного захисту, особи начальницького складу податкової міліції, особи начальницького або рядового складу Державної служби спеціального зв’язку та захисту інформації України, особи начальницького або рядового складу Державної кримінально-виконавчої служби України надаються документи, які підтверджують факт загибелі (смерті) при виконанні службових обов’язків під час проходження військової служби, служби в Національній поліції, служби в органах внутрішніх справ, державній пожежній охороні, органах і підрозділах цивільного захисту, податковій міліції, Державній службі спеціального зв’язку та захисту інформації України чи Державній кримінально-виконавчій службі України внаслідок поранення, контузії, каліцтва або захворювання, одержаного під час виконання цих обов’язків, і посмертного нагородження державними нагородами України або колишнього Союзу РСР, зазначеними у статті 1 Закону України «Про пенсії за особливі заслуги перед Україною».</w:t>
            </w:r>
          </w:p>
          <w:p w:rsidR="009342CC" w:rsidRPr="00D14D9D" w:rsidRDefault="009342CC" w:rsidP="00C51E07">
            <w:pPr>
              <w:numPr>
                <w:ilvl w:val="0"/>
                <w:numId w:val="30"/>
              </w:numPr>
              <w:shd w:val="clear" w:color="auto" w:fill="FFFFFF"/>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визнання особи постраждалим учасником Революції Гідності.</w:t>
            </w:r>
          </w:p>
          <w:p w:rsidR="009342CC" w:rsidRPr="00D14D9D" w:rsidRDefault="009342CC" w:rsidP="00C51E07">
            <w:pPr>
              <w:pStyle w:val="TableContents"/>
              <w:jc w:val="both"/>
              <w:rPr>
                <w:rFonts w:ascii="Times New Roman" w:eastAsia="Times New Roman" w:hAnsi="Times New Roman" w:cs="Times New Roman"/>
                <w:kern w:val="0"/>
                <w:lang w:eastAsia="ru-RU" w:bidi="ar-SA"/>
              </w:rPr>
            </w:pPr>
            <w:r w:rsidRPr="00D14D9D">
              <w:rPr>
                <w:rFonts w:ascii="Times New Roman" w:eastAsia="Times New Roman" w:hAnsi="Times New Roman" w:cs="Times New Roman"/>
                <w:kern w:val="0"/>
                <w:lang w:eastAsia="ru-RU" w:bidi="ar-SA"/>
              </w:rPr>
              <w:t xml:space="preserve">При зміні групи інвалідності орган, що призначає пенсію, додає до пенсійної справи </w:t>
            </w:r>
            <w:r w:rsidRPr="00D14D9D">
              <w:rPr>
                <w:rFonts w:ascii="Times New Roman" w:eastAsia="Times New Roman" w:hAnsi="Times New Roman" w:cs="Times New Roman"/>
                <w:bCs/>
                <w:kern w:val="0"/>
                <w:lang w:eastAsia="ru-RU" w:bidi="ar-SA"/>
              </w:rPr>
              <w:t>виписку з акта огляду МСЕК</w:t>
            </w:r>
            <w:r w:rsidRPr="00D14D9D">
              <w:rPr>
                <w:rFonts w:ascii="Times New Roman" w:eastAsia="Times New Roman" w:hAnsi="Times New Roman" w:cs="Times New Roman"/>
                <w:kern w:val="0"/>
                <w:lang w:eastAsia="ru-RU" w:bidi="ar-SA"/>
              </w:rPr>
              <w:t xml:space="preserve"> про зміну групи інвалідності.</w:t>
            </w:r>
          </w:p>
        </w:tc>
      </w:tr>
      <w:tr w:rsidR="00D14D9D" w:rsidRPr="00D14D9D" w:rsidTr="006D522B">
        <w:trPr>
          <w:trHeight w:val="110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 заяви та за наявності всіх необхідних документів</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Перерахунок призначеної пенсії</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5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2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BF30EA" w:rsidRDefault="009342CC" w:rsidP="00BF30EA">
      <w:pPr>
        <w:ind w:left="5529" w:right="-285"/>
        <w:rPr>
          <w:b/>
          <w:lang w:eastAsia="ru-RU"/>
        </w:rPr>
      </w:pPr>
      <w:r w:rsidRPr="00D14D9D">
        <w:rPr>
          <w:color w:val="auto"/>
          <w:sz w:val="24"/>
          <w:szCs w:val="24"/>
        </w:rPr>
        <w:br w:type="page"/>
      </w:r>
      <w:r w:rsidR="00BF30EA">
        <w:rPr>
          <w:b/>
          <w:lang w:eastAsia="ru-RU"/>
        </w:rPr>
        <w:lastRenderedPageBreak/>
        <w:t>Затверджено</w:t>
      </w:r>
    </w:p>
    <w:p w:rsidR="00BF30EA" w:rsidRDefault="00BF30EA" w:rsidP="00BF30EA">
      <w:pPr>
        <w:ind w:left="5529"/>
        <w:rPr>
          <w:lang w:eastAsia="ru-RU"/>
        </w:rPr>
      </w:pPr>
      <w:r>
        <w:rPr>
          <w:lang w:eastAsia="ru-RU"/>
        </w:rPr>
        <w:t>Рішення виконавчого комітету</w:t>
      </w:r>
    </w:p>
    <w:p w:rsidR="00BF30EA" w:rsidRDefault="00BF30EA" w:rsidP="00BF30EA">
      <w:pPr>
        <w:ind w:left="5529"/>
        <w:rPr>
          <w:lang w:eastAsia="ru-RU"/>
        </w:rPr>
      </w:pPr>
      <w:r>
        <w:rPr>
          <w:lang w:eastAsia="ru-RU"/>
        </w:rPr>
        <w:t>Ніжинської міської ради</w:t>
      </w:r>
    </w:p>
    <w:p w:rsidR="00BF30EA" w:rsidRDefault="00BF30EA" w:rsidP="00BF30EA">
      <w:pPr>
        <w:ind w:left="5529"/>
        <w:rPr>
          <w:lang w:eastAsia="ru-RU"/>
        </w:rPr>
      </w:pPr>
      <w:r>
        <w:rPr>
          <w:lang w:eastAsia="ru-RU"/>
        </w:rPr>
        <w:t xml:space="preserve">від «__»__________ 2021 року №___ </w:t>
      </w:r>
    </w:p>
    <w:p w:rsidR="00C51E07" w:rsidRPr="00D14D9D" w:rsidRDefault="00C51E07" w:rsidP="00BF30EA">
      <w:pPr>
        <w:ind w:left="5529"/>
        <w:rPr>
          <w:color w:val="auto"/>
          <w:sz w:val="24"/>
          <w:szCs w:val="24"/>
        </w:rPr>
      </w:pPr>
    </w:p>
    <w:p w:rsidR="009342CC" w:rsidRPr="00D14D9D" w:rsidRDefault="009342CC"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08-09</w:t>
      </w:r>
    </w:p>
    <w:p w:rsidR="009342CC" w:rsidRPr="00D14D9D" w:rsidRDefault="009342CC" w:rsidP="00C51E07">
      <w:pPr>
        <w:suppressAutoHyphens/>
        <w:jc w:val="center"/>
        <w:rPr>
          <w:rFonts w:eastAsia="SimSun"/>
          <w:color w:val="auto"/>
          <w:kern w:val="3"/>
          <w:sz w:val="24"/>
          <w:szCs w:val="24"/>
          <w:u w:val="single"/>
          <w:shd w:val="clear" w:color="auto" w:fill="FFFFFF"/>
          <w:lang w:eastAsia="zh-CN" w:bidi="hi-IN"/>
        </w:rPr>
      </w:pPr>
      <w:r w:rsidRPr="00D14D9D">
        <w:rPr>
          <w:rFonts w:eastAsia="SimSun"/>
          <w:color w:val="auto"/>
          <w:kern w:val="3"/>
          <w:sz w:val="24"/>
          <w:szCs w:val="24"/>
          <w:u w:val="single"/>
          <w:shd w:val="clear" w:color="auto" w:fill="FFFFFF"/>
          <w:lang w:eastAsia="zh-CN" w:bidi="hi-IN"/>
        </w:rPr>
        <w:t xml:space="preserve">ПРИЙМАННЯ ЗАЯВ ТА НЕОБХІДНИХ ДОКУМЕНТІВ ДЛЯ ПОНОВЛЕННЯ ВИПЛАТИ ПЕНСІЇ </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7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268"/>
        <w:gridCol w:w="5713"/>
      </w:tblGrid>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360"/>
              <w:jc w:val="right"/>
              <w:rPr>
                <w:color w:val="auto"/>
                <w:sz w:val="24"/>
                <w:szCs w:val="24"/>
              </w:rPr>
            </w:pPr>
            <w:r w:rsidRPr="00D14D9D">
              <w:rPr>
                <w:color w:val="auto"/>
                <w:sz w:val="24"/>
                <w:szCs w:val="24"/>
              </w:rPr>
              <w:t>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5" w:history="1">
              <w:r w:rsidRPr="00D14D9D">
                <w:rPr>
                  <w:rStyle w:val="af6"/>
                  <w:b/>
                  <w:color w:val="auto"/>
                  <w:szCs w:val="24"/>
                </w:rPr>
                <w:t>cnap_nizhyn@ukr.net</w:t>
              </w:r>
            </w:hyperlink>
          </w:p>
        </w:tc>
      </w:tr>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Севастополя,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6</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7</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3"/>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lastRenderedPageBreak/>
              <w:t>Умови отримання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8</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пенсіонера поновити виплату пенсії</w:t>
            </w:r>
          </w:p>
        </w:tc>
      </w:tr>
      <w:tr w:rsidR="00D14D9D" w:rsidRPr="00D14D9D" w:rsidTr="006D522B">
        <w:trPr>
          <w:trHeight w:val="9135"/>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9</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п</w:t>
            </w:r>
            <w:r w:rsidRPr="00D14D9D">
              <w:rPr>
                <w:rFonts w:ascii="Times New Roman" w:hAnsi="Times New Roman" w:cs="Times New Roman"/>
              </w:rPr>
              <w:t>аспорт або інший документ, що підтверджує особу, місце її проживання (реєстрації) та вік, та їх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До наявних документів, що є в пенсійній справі, особа може додати:</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документи про страховий стаж за період роботи до 01 січня 2004 року, який не врахований у пенсійній справі, у тому числі після призначення пенсії;</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довідка про заробітну плату за будь – які 60 календарних місяців страхового стажу, набутого до 01.07.2000;</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документи про обставини, що впливають на розмір пенсії (наприклад, зміна кількості членів сім'ї, які перебували на утриманні пенсіонера чи померлого годувальника, виникнення (втрата) права на надбавку на непрацездатних членів сім'ї і надбавку на догляд за ними, визнання заявника одиноким і таким, що потребує сторонньої допомоги, визнання заявника особою з інвалідністю або учасником війни тощо).</w:t>
            </w:r>
          </w:p>
          <w:p w:rsidR="009342CC" w:rsidRPr="00D14D9D" w:rsidRDefault="009342CC" w:rsidP="00C51E07">
            <w:pPr>
              <w:pStyle w:val="LTGliederung1"/>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Особи, які одержували пенсію від інших органів і звертаються до органів, що призначають пенсію, надають документ, що підтверджує розмір пенсії, строки її виплати та дату зняття з обліку за попереднім місцем отримання.</w:t>
            </w:r>
          </w:p>
          <w:p w:rsidR="009342CC" w:rsidRPr="00D14D9D" w:rsidRDefault="009342CC" w:rsidP="00C51E07">
            <w:pPr>
              <w:pStyle w:val="LTGliederung1"/>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Для виплати пенсії в установі банку надається довідка з банку про відкриття рахунку для зарахування пенсії.</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rPr>
          <w:trHeight w:val="110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 заяви та за наявності всіх необхідних документів</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Поновлення виплати пенсії</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5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2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AE3356" w:rsidRDefault="00AE3356" w:rsidP="00AE3356">
      <w:pPr>
        <w:ind w:left="5529" w:right="-285"/>
        <w:rPr>
          <w:b/>
          <w:lang w:eastAsia="ru-RU"/>
        </w:rPr>
      </w:pPr>
      <w:r>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AE3356" w:rsidRDefault="00AE3356"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08-09</w:t>
      </w:r>
    </w:p>
    <w:p w:rsidR="009342CC" w:rsidRPr="00D14D9D" w:rsidRDefault="009342CC" w:rsidP="00C51E07">
      <w:pPr>
        <w:suppressAutoHyphens/>
        <w:jc w:val="center"/>
        <w:rPr>
          <w:rFonts w:eastAsia="SimSun"/>
          <w:color w:val="auto"/>
          <w:kern w:val="3"/>
          <w:sz w:val="24"/>
          <w:szCs w:val="24"/>
          <w:u w:val="single"/>
          <w:shd w:val="clear" w:color="auto" w:fill="FFFFFF"/>
          <w:lang w:eastAsia="zh-CN" w:bidi="hi-IN"/>
        </w:rPr>
      </w:pPr>
      <w:r w:rsidRPr="00D14D9D">
        <w:rPr>
          <w:rFonts w:eastAsia="SimSun"/>
          <w:color w:val="auto"/>
          <w:kern w:val="3"/>
          <w:sz w:val="24"/>
          <w:szCs w:val="24"/>
          <w:u w:val="single"/>
          <w:shd w:val="clear" w:color="auto" w:fill="FFFFFF"/>
          <w:lang w:eastAsia="zh-CN" w:bidi="hi-IN"/>
        </w:rPr>
        <w:t xml:space="preserve">ПРИЙМАННЯ ЗАЯВ ТА НЕОБХІДНИХ ДОКУМЕНТІВ ДЛЯ ПОНОВЛЕННЯ ВИПЛАТИ ПЕНСІЇ </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201" w:type="dxa"/>
        <w:tblInd w:w="55" w:type="dxa"/>
        <w:tblLayout w:type="fixed"/>
        <w:tblCellMar>
          <w:left w:w="55" w:type="dxa"/>
          <w:right w:w="55" w:type="dxa"/>
        </w:tblCellMar>
        <w:tblLook w:val="0000"/>
      </w:tblPr>
      <w:tblGrid>
        <w:gridCol w:w="487"/>
        <w:gridCol w:w="2763"/>
        <w:gridCol w:w="2420"/>
        <w:gridCol w:w="1804"/>
        <w:gridCol w:w="1727"/>
      </w:tblGrid>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поновлення виплати пенсії</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відповідних документів для опрацювання та прийняття відповідного рішення до відділу з  перерахунків пенсій  № 2</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щодо поновлення виплати пенсії</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з  перера-хунків пенсій № 2</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AE3356" w:rsidRDefault="009342CC" w:rsidP="00AE3356">
      <w:pPr>
        <w:ind w:left="5529" w:right="-285"/>
        <w:rPr>
          <w:b/>
          <w:lang w:eastAsia="ru-RU"/>
        </w:rPr>
      </w:pPr>
      <w:r w:rsidRPr="00D14D9D">
        <w:rPr>
          <w:color w:val="auto"/>
          <w:sz w:val="24"/>
          <w:szCs w:val="24"/>
        </w:rPr>
        <w:br w:type="page"/>
      </w:r>
      <w:r w:rsidR="00AE3356">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AE3356" w:rsidRDefault="00AE3356" w:rsidP="00AE3356">
      <w:pPr>
        <w:ind w:left="5529" w:right="-285"/>
        <w:rPr>
          <w:b/>
          <w:color w:val="auto"/>
          <w:sz w:val="24"/>
          <w:szCs w:val="24"/>
          <w:lang w:eastAsia="ar-SA"/>
        </w:rPr>
      </w:pPr>
    </w:p>
    <w:p w:rsidR="00AE3356" w:rsidRDefault="00AE3356" w:rsidP="00AE3356">
      <w:pPr>
        <w:ind w:right="-285"/>
        <w:rPr>
          <w:b/>
          <w:color w:val="auto"/>
          <w:sz w:val="24"/>
          <w:szCs w:val="24"/>
          <w:lang w:eastAsia="ar-SA"/>
        </w:rPr>
      </w:pPr>
    </w:p>
    <w:p w:rsidR="009342CC" w:rsidRPr="00D14D9D" w:rsidRDefault="00AE3356" w:rsidP="00AE3356">
      <w:pPr>
        <w:ind w:right="-285"/>
        <w:rPr>
          <w:b/>
          <w:color w:val="auto"/>
          <w:sz w:val="24"/>
          <w:szCs w:val="24"/>
          <w:lang w:eastAsia="ar-SA"/>
        </w:rPr>
      </w:pPr>
      <w:r>
        <w:rPr>
          <w:b/>
          <w:color w:val="auto"/>
          <w:sz w:val="24"/>
          <w:szCs w:val="24"/>
          <w:lang w:eastAsia="ar-SA"/>
        </w:rPr>
        <w:t xml:space="preserve">                 </w:t>
      </w:r>
      <w:r w:rsidR="009342CC" w:rsidRPr="00D14D9D">
        <w:rPr>
          <w:b/>
          <w:color w:val="auto"/>
          <w:sz w:val="24"/>
          <w:szCs w:val="24"/>
          <w:lang w:eastAsia="ar-SA"/>
        </w:rPr>
        <w:t>ІНФОРМАЦІЙНА КАРТКА АДМІНІСТРАТИВНОЇ ПОСЛУГИ 08-10</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ВИПЛАТИ ПЕНСІЇ ЗА ДОВІРЕНІСТЮ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6"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 “Про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заява пенсіонера або законного представника;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пенсіонера та представника,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про присвоєння реєстраційного номера облікової картки платника податків або свідоцтво про загальнообов’язкове державне соціальне страхування та його копія вищезазначених осіб;</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довіреність та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Відсутність необхідного переліку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Отримання дозволу щодо виплати пенсії за довіреністю</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AE3356" w:rsidRDefault="00AE3356" w:rsidP="00AE3356">
      <w:pPr>
        <w:ind w:left="5529" w:right="-285"/>
        <w:rPr>
          <w:b/>
          <w:lang w:eastAsia="ru-RU"/>
        </w:rPr>
      </w:pPr>
      <w:r>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9342CC" w:rsidRPr="00D14D9D" w:rsidRDefault="009342CC" w:rsidP="00C51E07">
      <w:pPr>
        <w:rPr>
          <w:color w:val="auto"/>
          <w:sz w:val="24"/>
          <w:szCs w:val="24"/>
        </w:rPr>
      </w:pPr>
    </w:p>
    <w:p w:rsidR="00AE3356" w:rsidRDefault="00AE3356" w:rsidP="00C51E07">
      <w:pPr>
        <w:jc w:val="center"/>
        <w:rPr>
          <w:b/>
          <w:color w:val="auto"/>
          <w:sz w:val="24"/>
          <w:szCs w:val="24"/>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08-10</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ВИПЛАТИ ПЕНСІЇ ЗА ДОВІРЕНІСТЮ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spacing w:before="100" w:beforeAutospacing="1" w:after="142"/>
        <w:jc w:val="center"/>
        <w:rPr>
          <w:color w:val="auto"/>
          <w:sz w:val="24"/>
          <w:szCs w:val="24"/>
          <w:lang w:eastAsia="ru-RU"/>
        </w:rPr>
      </w:pPr>
      <w:r w:rsidRPr="00D14D9D">
        <w:rPr>
          <w:color w:val="auto"/>
          <w:sz w:val="24"/>
          <w:szCs w:val="24"/>
          <w:u w:val="single"/>
          <w:shd w:val="clear" w:color="auto" w:fill="FFFFFF"/>
          <w:lang w:eastAsia="ru-RU"/>
        </w:rPr>
        <w:t>Приймання заяв та необхідних документів для виплати пенсії за довіреністю</w:t>
      </w:r>
    </w:p>
    <w:tbl>
      <w:tblPr>
        <w:tblW w:w="9115" w:type="dxa"/>
        <w:tblCellSpacing w:w="0" w:type="dxa"/>
        <w:tblCellMar>
          <w:top w:w="60" w:type="dxa"/>
          <w:left w:w="60" w:type="dxa"/>
          <w:bottom w:w="60" w:type="dxa"/>
          <w:right w:w="60" w:type="dxa"/>
        </w:tblCellMar>
        <w:tblLook w:val="04A0"/>
      </w:tblPr>
      <w:tblGrid>
        <w:gridCol w:w="388"/>
        <w:gridCol w:w="2647"/>
        <w:gridCol w:w="2103"/>
        <w:gridCol w:w="1888"/>
        <w:gridCol w:w="2089"/>
      </w:tblGrid>
      <w:tr w:rsidR="009342CC" w:rsidRPr="00D14D9D" w:rsidTr="006D522B">
        <w:trPr>
          <w:trHeight w:val="1867"/>
          <w:tblCellSpacing w:w="0" w:type="dxa"/>
        </w:trPr>
        <w:tc>
          <w:tcPr>
            <w:tcW w:w="388"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 з/п</w:t>
            </w:r>
          </w:p>
        </w:tc>
        <w:tc>
          <w:tcPr>
            <w:tcW w:w="2647"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Етапи опрацювання звернення про надання послуги</w:t>
            </w:r>
          </w:p>
        </w:tc>
        <w:tc>
          <w:tcPr>
            <w:tcW w:w="2103"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Структурні підрозділи, відповідальні за етапи (дію, рішення)</w:t>
            </w:r>
          </w:p>
        </w:tc>
        <w:tc>
          <w:tcPr>
            <w:tcW w:w="1888"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Відповідальна особа</w:t>
            </w:r>
          </w:p>
        </w:tc>
        <w:tc>
          <w:tcPr>
            <w:tcW w:w="20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Строк виконання етапів (дії, рішення)</w:t>
            </w:r>
          </w:p>
        </w:tc>
      </w:tr>
      <w:tr w:rsidR="009342CC" w:rsidRPr="00D14D9D" w:rsidTr="006D522B">
        <w:trPr>
          <w:trHeight w:val="2072"/>
          <w:tblCellSpacing w:w="0" w:type="dxa"/>
        </w:trPr>
        <w:tc>
          <w:tcPr>
            <w:tcW w:w="3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w:t>
            </w:r>
          </w:p>
        </w:tc>
        <w:tc>
          <w:tcPr>
            <w:tcW w:w="2647"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Приймання заяв та необхідних документів для виплати пенсії за довіреністю</w:t>
            </w:r>
          </w:p>
        </w:tc>
        <w:tc>
          <w:tcPr>
            <w:tcW w:w="2103"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8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1 день</w:t>
            </w:r>
          </w:p>
        </w:tc>
      </w:tr>
      <w:tr w:rsidR="009342CC" w:rsidRPr="00D14D9D" w:rsidTr="006D522B">
        <w:trPr>
          <w:trHeight w:val="2613"/>
          <w:tblCellSpacing w:w="0" w:type="dxa"/>
        </w:trPr>
        <w:tc>
          <w:tcPr>
            <w:tcW w:w="3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2.</w:t>
            </w:r>
          </w:p>
        </w:tc>
        <w:tc>
          <w:tcPr>
            <w:tcW w:w="2647"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 xml:space="preserve">Передача відповідних документів для опрацювання та прийняття відповідного рішення до відділу з питань виплати пенсій № 3 </w:t>
            </w:r>
          </w:p>
        </w:tc>
        <w:tc>
          <w:tcPr>
            <w:tcW w:w="2103"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8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У день звернення</w:t>
            </w:r>
          </w:p>
        </w:tc>
      </w:tr>
      <w:tr w:rsidR="009342CC" w:rsidRPr="00D14D9D" w:rsidTr="006D522B">
        <w:trPr>
          <w:trHeight w:val="746"/>
          <w:tblCellSpacing w:w="0" w:type="dxa"/>
        </w:trPr>
        <w:tc>
          <w:tcPr>
            <w:tcW w:w="3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3.</w:t>
            </w:r>
          </w:p>
        </w:tc>
        <w:tc>
          <w:tcPr>
            <w:tcW w:w="2647"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Оформлення дозволу для виплати пенсії за довіреністю</w:t>
            </w:r>
          </w:p>
        </w:tc>
        <w:tc>
          <w:tcPr>
            <w:tcW w:w="2103"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з питань виплати пенсій № 3</w:t>
            </w:r>
          </w:p>
        </w:tc>
        <w:tc>
          <w:tcPr>
            <w:tcW w:w="18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Не пізніше 12.00 наступного робочого дня</w:t>
            </w:r>
          </w:p>
        </w:tc>
      </w:tr>
      <w:tr w:rsidR="009342CC" w:rsidRPr="00D14D9D" w:rsidTr="006D522B">
        <w:trPr>
          <w:trHeight w:val="2240"/>
          <w:tblCellSpacing w:w="0" w:type="dxa"/>
        </w:trPr>
        <w:tc>
          <w:tcPr>
            <w:tcW w:w="3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4.</w:t>
            </w:r>
          </w:p>
        </w:tc>
        <w:tc>
          <w:tcPr>
            <w:tcW w:w="2647"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Передача дозволу для виплати пенсії за довіреністю до Ніжинського відділу обслуговування громадян</w:t>
            </w:r>
          </w:p>
        </w:tc>
        <w:tc>
          <w:tcPr>
            <w:tcW w:w="2103"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з питань виплати пенсій № 3</w:t>
            </w:r>
          </w:p>
        </w:tc>
        <w:tc>
          <w:tcPr>
            <w:tcW w:w="18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З 12.00 до 13.00</w:t>
            </w:r>
          </w:p>
        </w:tc>
      </w:tr>
      <w:tr w:rsidR="009342CC" w:rsidRPr="00D14D9D" w:rsidTr="006D522B">
        <w:trPr>
          <w:trHeight w:val="1229"/>
          <w:tblCellSpacing w:w="0" w:type="dxa"/>
        </w:trPr>
        <w:tc>
          <w:tcPr>
            <w:tcW w:w="3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lastRenderedPageBreak/>
              <w:t>5.</w:t>
            </w:r>
          </w:p>
        </w:tc>
        <w:tc>
          <w:tcPr>
            <w:tcW w:w="2647"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Видача дозволу для виплати пенсії за дорученням</w:t>
            </w:r>
          </w:p>
          <w:p w:rsidR="009342CC" w:rsidRPr="00D14D9D" w:rsidRDefault="009342CC" w:rsidP="00C51E07">
            <w:pPr>
              <w:spacing w:before="100" w:beforeAutospacing="1"/>
              <w:rPr>
                <w:color w:val="auto"/>
                <w:sz w:val="24"/>
                <w:szCs w:val="24"/>
                <w:lang w:eastAsia="ru-RU"/>
              </w:rPr>
            </w:pPr>
          </w:p>
        </w:tc>
        <w:tc>
          <w:tcPr>
            <w:tcW w:w="2103"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888" w:type="dxa"/>
            <w:tcBorders>
              <w:top w:val="nil"/>
              <w:left w:val="single" w:sz="4" w:space="0" w:color="000000"/>
              <w:bottom w:val="single" w:sz="4" w:space="0" w:color="000000"/>
              <w:right w:val="nil"/>
            </w:tcBorders>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Після 14.00 наступного робочого дня</w:t>
            </w:r>
          </w:p>
        </w:tc>
      </w:tr>
    </w:tbl>
    <w:p w:rsidR="00AE3356" w:rsidRDefault="009342CC" w:rsidP="00AE3356">
      <w:pPr>
        <w:ind w:left="5529" w:right="-285"/>
        <w:rPr>
          <w:b/>
          <w:lang w:eastAsia="ru-RU"/>
        </w:rPr>
      </w:pPr>
      <w:r w:rsidRPr="00D14D9D">
        <w:rPr>
          <w:color w:val="auto"/>
          <w:sz w:val="24"/>
          <w:szCs w:val="24"/>
        </w:rPr>
        <w:br w:type="page"/>
      </w:r>
      <w:r w:rsidR="00AE3356">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C51E07" w:rsidRPr="00D14D9D" w:rsidRDefault="00C51E07" w:rsidP="00AE3356">
      <w:pPr>
        <w:ind w:left="5529" w:right="-285"/>
        <w:rPr>
          <w:color w:val="auto"/>
          <w:sz w:val="24"/>
          <w:szCs w:val="24"/>
        </w:rPr>
      </w:pPr>
    </w:p>
    <w:p w:rsidR="009342CC" w:rsidRPr="00D14D9D" w:rsidRDefault="009342CC" w:rsidP="00C51E07">
      <w:pPr>
        <w:ind w:left="5529"/>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08-11</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u w:val="single"/>
          <w:shd w:val="clear" w:color="auto" w:fill="FFFFFF"/>
        </w:rPr>
        <w:t>ПРИЙМАННЯ ЗАЯВ ЩОДО ЗМІНИ СПОСОБУ ВИПЛАТИ ПЕНСІЇ</w:t>
      </w:r>
      <w:r w:rsidRPr="00D14D9D">
        <w:rPr>
          <w:color w:val="auto"/>
          <w:sz w:val="24"/>
          <w:szCs w:val="24"/>
          <w:vertAlign w:val="superscript"/>
          <w:lang w:eastAsia="ar-SA"/>
        </w:rPr>
        <w:t xml:space="preserve">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7"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 “Про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Порядок </w:t>
            </w:r>
            <w:r w:rsidRPr="00D14D9D">
              <w:rPr>
                <w:rFonts w:ascii="Times New Roman" w:hAnsi="Times New Roman" w:cs="Times New Roman"/>
              </w:rPr>
              <w:t>виплати пенсій та грошової допомоги через поточні рахунки в банках, затверджений п</w:t>
            </w:r>
            <w:r w:rsidRPr="00D14D9D">
              <w:rPr>
                <w:rFonts w:ascii="Times New Roman" w:eastAsia="Times New Roman" w:hAnsi="Times New Roman" w:cs="Times New Roman"/>
                <w:shd w:val="clear" w:color="auto" w:fill="FFFFFF"/>
              </w:rPr>
              <w:t xml:space="preserve">остановою Кабінету Міністрів України від 30.08.1999 №1596 (в редакції постанови Кабінету Міністрів України </w:t>
            </w:r>
            <w:r w:rsidRPr="00D14D9D">
              <w:rPr>
                <w:rFonts w:ascii="Times New Roman" w:eastAsia="Times New Roman" w:hAnsi="Times New Roman" w:cs="Times New Roman"/>
              </w:rPr>
              <w:t xml:space="preserve">від 22 </w:t>
            </w:r>
            <w:r w:rsidRPr="00D14D9D">
              <w:rPr>
                <w:rFonts w:ascii="Times New Roman" w:hAnsi="Times New Roman" w:cs="Times New Roman"/>
              </w:rPr>
              <w:t>вересня 2016 р. №662), Інструкція про виплату та доставку пенсій, соціальних допомог національним оператором поштового зв’язку, затверджена наказом Міністерства транспорту та зв’язку України від 28.04.2009 №464/156,</w:t>
            </w:r>
            <w:r w:rsidRPr="00D14D9D">
              <w:rPr>
                <w:rFonts w:ascii="Times New Roman" w:eastAsia="Times New Roman" w:hAnsi="Times New Roman" w:cs="Times New Roman"/>
                <w:shd w:val="clear" w:color="auto" w:fill="FFFFFF"/>
              </w:rPr>
              <w:t xml:space="preserve"> 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Бажання пенсіонера отримувати пенсію через уповноважені банківські установи або за місцем фактичного проживання.</w:t>
            </w:r>
          </w:p>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Відкриття розрахункового рахунку в банківській установі, яка має угоду з Пенсійним фондом України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 про перерахування пенсії на банківський рахунок / заява про припинення перерахування пенсії на банківський рахунок та отримання пенсії за місцем фактичного проживання;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про присвоєння реєстраційного номера облікової картки платника податків або свідоцтво про загальнообов’язкове державне соціальне страхування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пенсійне посвідчення (за наявності).</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xml:space="preserve">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 представником банківської установи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Протягом 10 днів з дати подання заяви. Пенсія виплачується щомісяця, у строк не пізніше 25 числа місяця, за який виплачується пенсія, за зазначеним у заяві місцем фактичного проживання пенсіонера організаціями, що здійснюють виплату і доставку пенсій, або через установи банків.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Переведення виплати пенсії через уповноважені банківські установи або за місцем фактичного проживання</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lang w:eastAsia="ru-RU"/>
        </w:rPr>
      </w:pPr>
      <w:r w:rsidRPr="00D14D9D">
        <w:rPr>
          <w:color w:val="auto"/>
          <w:sz w:val="24"/>
          <w:szCs w:val="24"/>
          <w:lang w:eastAsia="ru-RU"/>
        </w:rPr>
        <w:br w:type="page"/>
      </w:r>
    </w:p>
    <w:p w:rsidR="00AE3356" w:rsidRDefault="00AE3356" w:rsidP="00AE3356">
      <w:pPr>
        <w:ind w:left="5529" w:right="-285"/>
        <w:rPr>
          <w:b/>
          <w:lang w:eastAsia="ru-RU"/>
        </w:rPr>
      </w:pPr>
      <w:r>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C51E07" w:rsidRPr="00D14D9D" w:rsidRDefault="00C51E07" w:rsidP="00C51E07">
      <w:pPr>
        <w:ind w:left="5529"/>
        <w:rPr>
          <w:color w:val="auto"/>
          <w:sz w:val="24"/>
          <w:szCs w:val="24"/>
        </w:rPr>
      </w:pPr>
    </w:p>
    <w:p w:rsidR="009342CC" w:rsidRPr="00D14D9D" w:rsidRDefault="009342CC" w:rsidP="00C51E07">
      <w:pPr>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08-11</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u w:val="single"/>
          <w:shd w:val="clear" w:color="auto" w:fill="FFFFFF"/>
        </w:rPr>
        <w:t>ПРИЙМАННЯ ЗАЯВ ЩОДО ЗМІНИ СПОСОБУ ВИПЛАТИ ПЕНСІЇ</w:t>
      </w:r>
      <w:r w:rsidRPr="00D14D9D">
        <w:rPr>
          <w:color w:val="auto"/>
          <w:sz w:val="24"/>
          <w:szCs w:val="24"/>
          <w:vertAlign w:val="superscript"/>
          <w:lang w:eastAsia="ar-SA"/>
        </w:rPr>
        <w:t xml:space="preserve">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49"/>
        <w:gridCol w:w="2550"/>
        <w:gridCol w:w="2048"/>
        <w:gridCol w:w="1850"/>
        <w:gridCol w:w="2048"/>
      </w:tblGrid>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щодо зміни способу виплати пенсії</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 xml:space="preserve">Передача відповідних документів для опрацювання та прийняття відповідного рішення до Управлінняз  виплати пенсій </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щодо зміни способу виплати пенсії</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 xml:space="preserve">Управлінняз  виплати пенсій </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AE3356" w:rsidRDefault="009342CC" w:rsidP="00AE3356">
      <w:pPr>
        <w:ind w:left="5529" w:right="-285"/>
        <w:rPr>
          <w:b/>
          <w:lang w:eastAsia="ru-RU"/>
        </w:rPr>
      </w:pPr>
      <w:r w:rsidRPr="00D14D9D">
        <w:rPr>
          <w:color w:val="auto"/>
          <w:sz w:val="24"/>
          <w:szCs w:val="24"/>
        </w:rPr>
        <w:br w:type="page"/>
      </w:r>
      <w:r w:rsidR="00AE3356">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9342CC" w:rsidRPr="00D14D9D" w:rsidRDefault="009342CC" w:rsidP="00AE3356">
      <w:pPr>
        <w:ind w:left="5529" w:right="-285"/>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08-12</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ВИПЛАТИ НЕДООТРИМАНОЇ ПЕНСІЇ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8"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Наявність всіх необхідних документів</w:t>
            </w:r>
          </w:p>
          <w:p w:rsidR="009342CC" w:rsidRPr="00D14D9D" w:rsidRDefault="009342CC" w:rsidP="00C51E07">
            <w:pPr>
              <w:pStyle w:val="Standard"/>
              <w:spacing w:before="15" w:after="150"/>
              <w:jc w:val="both"/>
              <w:rPr>
                <w:rFonts w:cs="Times New Roman"/>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паспорт або інший документ, що посвідчує особу, та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xml:space="preserve">- </w:t>
            </w:r>
            <w:r w:rsidRPr="00D14D9D">
              <w:rPr>
                <w:rFonts w:ascii="Times New Roman" w:eastAsia="Times New Roman" w:hAnsi="Times New Roman" w:cs="Times New Roman"/>
                <w:shd w:val="clear" w:color="auto" w:fill="FFFFFF"/>
              </w:rPr>
              <w:t>свідоцтво про смерть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документи, які підтверджують родинні стосунки та проживання з пенсіонером на день його смерті, їхні копії;</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для непрацездатних членів сім’ї подаються документи, які засвідчують, що вони перебували  на утриманні померлого пенсіонера.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Для виплати недоотриманої пенсії, яка ввійшла до складу спадщини, надається: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свідоцтво про смерть пенсіонера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свідоцтво про право на спадщину.</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Представник за довіреністю надає довіреність, оформлену відповідно до вимог чинного законодавства, яка підтверджує його повноваження.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 представником банківської установи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Протягом 10 днів з дати подання заяви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 результатами розгляду заяви та доданих до неї документів, відсутнє право на недоотриману  пенсію</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Сума пенсії, що залишилася недоотриманою у зв’язку зі смертю пенсіонера, виплачується по місяць його смерті включно</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заявником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rPr>
          <w:color w:val="auto"/>
          <w:sz w:val="24"/>
          <w:szCs w:val="24"/>
        </w:rPr>
      </w:pPr>
    </w:p>
    <w:p w:rsidR="00AE3356" w:rsidRDefault="00AE3356" w:rsidP="00AE3356">
      <w:pPr>
        <w:ind w:left="5529" w:right="-285"/>
        <w:rPr>
          <w:b/>
          <w:lang w:eastAsia="ru-RU"/>
        </w:rPr>
      </w:pPr>
      <w:r>
        <w:rPr>
          <w:b/>
          <w:lang w:eastAsia="ru-RU"/>
        </w:rPr>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9342CC" w:rsidRPr="00D14D9D" w:rsidRDefault="009342CC"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08-12</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ВИПЛАТИ НЕДООТРИМАНОЇ ПЕНСІЇ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63"/>
        <w:gridCol w:w="2625"/>
        <w:gridCol w:w="2109"/>
        <w:gridCol w:w="1904"/>
        <w:gridCol w:w="2109"/>
      </w:tblGrid>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виплати недоотриманої пенсії</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відповідних документів для опрацювання та прийняття відповідного рішення до відділу з питань  перерахунків пенсій             № 2</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встановлення пенсії за особливі заслуги перед Україною</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з питань  перерахунків пенсій № 2</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AE3356" w:rsidRDefault="009342CC" w:rsidP="00AE3356">
      <w:pPr>
        <w:ind w:left="5529" w:right="-285"/>
        <w:rPr>
          <w:b/>
          <w:lang w:eastAsia="ru-RU"/>
        </w:rPr>
      </w:pPr>
      <w:r w:rsidRPr="00D14D9D">
        <w:rPr>
          <w:color w:val="auto"/>
          <w:sz w:val="24"/>
          <w:szCs w:val="24"/>
        </w:rPr>
        <w:br w:type="page"/>
      </w:r>
      <w:r w:rsidR="00AE3356">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9342CC" w:rsidRPr="00D14D9D" w:rsidRDefault="009342CC" w:rsidP="00AE3356">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ПЕРЕВЕДЕННЯ ВИПЛАТИ ПЕНСІЇ ЗА НОВИМ МІСЦЕМ ПРОЖИВАННЯ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988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06"/>
        <w:gridCol w:w="5779"/>
      </w:tblGrid>
      <w:tr w:rsidR="009342CC" w:rsidRPr="00D14D9D" w:rsidTr="006D522B">
        <w:trPr>
          <w:trHeight w:val="144"/>
        </w:trPr>
        <w:tc>
          <w:tcPr>
            <w:tcW w:w="9884"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ind w:left="0"/>
              <w:jc w:val="right"/>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69" w:history="1">
              <w:r w:rsidRPr="00D14D9D">
                <w:rPr>
                  <w:rStyle w:val="af6"/>
                  <w:b/>
                  <w:color w:val="auto"/>
                  <w:szCs w:val="24"/>
                </w:rPr>
                <w:t>cnap_nizhyn@ukr.net</w:t>
              </w:r>
            </w:hyperlink>
          </w:p>
        </w:tc>
      </w:tr>
      <w:tr w:rsidR="009342CC" w:rsidRPr="00D14D9D" w:rsidTr="006D522B">
        <w:trPr>
          <w:trHeight w:val="144"/>
        </w:trPr>
        <w:tc>
          <w:tcPr>
            <w:tcW w:w="9884"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“Про загальнообов’язкове державне пенсійне страхування”</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1"/>
        </w:trPr>
        <w:tc>
          <w:tcPr>
            <w:tcW w:w="9884"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72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Бажання особи отримувати пенсію за новим місцем проживання</w:t>
            </w:r>
            <w:r w:rsidRPr="00D14D9D">
              <w:rPr>
                <w:rFonts w:cs="Times New Roman"/>
              </w:rPr>
              <w:t xml:space="preserve"> </w:t>
            </w:r>
          </w:p>
        </w:tc>
      </w:tr>
      <w:tr w:rsidR="00D14D9D" w:rsidRPr="00D14D9D" w:rsidTr="006D522B">
        <w:trPr>
          <w:trHeight w:val="4673"/>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про присвоєння реєстраційного номера облікової картки платника податків або свідоцтво про загальнообов’язкове державне соціальне страхування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відповідних органів з місця проживання (реєстрації), у тому числі органів місцевого самоврядування (за необхідності).</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xml:space="preserve">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rPr>
          <w:trHeight w:val="1102"/>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 представником банківської установи</w:t>
            </w:r>
          </w:p>
        </w:tc>
      </w:tr>
      <w:tr w:rsidR="00D14D9D" w:rsidRPr="00D14D9D" w:rsidTr="006D522B">
        <w:trPr>
          <w:trHeight w:val="826"/>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39"/>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Протягом 10 днів з дати подання заяви</w:t>
            </w:r>
          </w:p>
        </w:tc>
      </w:tr>
      <w:tr w:rsidR="00D14D9D" w:rsidRPr="00D14D9D" w:rsidTr="006D522B">
        <w:trPr>
          <w:trHeight w:val="826"/>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551"/>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Отримання пенсійної справи та виплата пенсії за новим місцем проживання</w:t>
            </w:r>
          </w:p>
        </w:tc>
      </w:tr>
      <w:tr w:rsidR="00D14D9D" w:rsidRPr="00D14D9D" w:rsidTr="006D522B">
        <w:trPr>
          <w:trHeight w:val="58"/>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заявником</w:t>
            </w:r>
          </w:p>
        </w:tc>
      </w:tr>
      <w:tr w:rsidR="00D14D9D" w:rsidRPr="00D14D9D" w:rsidTr="006D522B">
        <w:trPr>
          <w:trHeight w:val="275"/>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rPr>
          <w:color w:val="auto"/>
          <w:sz w:val="24"/>
          <w:szCs w:val="24"/>
        </w:rPr>
      </w:pPr>
    </w:p>
    <w:p w:rsidR="00AE3356" w:rsidRDefault="00AE3356" w:rsidP="00AE3356">
      <w:pPr>
        <w:ind w:left="5529" w:right="-285"/>
        <w:rPr>
          <w:b/>
          <w:lang w:eastAsia="ru-RU"/>
        </w:rPr>
      </w:pPr>
      <w:r>
        <w:rPr>
          <w:b/>
          <w:lang w:eastAsia="ru-RU"/>
        </w:rPr>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9342CC" w:rsidRPr="00D14D9D" w:rsidRDefault="009342CC"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08-13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ПЕРЕВЕДЕННЯ ВИПЛАТИ ПЕНСІЇ ЗА НОВИМ МІСЦЕМ ПРОЖИВАННЯ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55"/>
        <w:gridCol w:w="2583"/>
        <w:gridCol w:w="2207"/>
        <w:gridCol w:w="2126"/>
        <w:gridCol w:w="1689"/>
      </w:tblGrid>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переведення виплати пенсії за новим місцем проживання</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Підготовка запиту про витребування пенсійної справи</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запиту до   загального відділу управління адміністративного забезпечення для надсилання засобами поштового зв'язку</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підготовки запиту</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5.</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Направлення запиту до органу, що призначає пенсію, за попереднім місцем проживання (реєстрації)</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Загальний відділ управління адміністративного забезпечення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Відповідальна особа відділу, до повноважень якого належить вирішення питання</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6.</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 xml:space="preserve">Передача заяви та другого екземпляра запиту до відділу з   перерахунків пенсій </w:t>
            </w:r>
          </w:p>
          <w:p w:rsidR="009342CC" w:rsidRPr="00D14D9D" w:rsidRDefault="009342CC" w:rsidP="00C51E07">
            <w:pPr>
              <w:autoSpaceDE w:val="0"/>
              <w:autoSpaceDN w:val="0"/>
              <w:adjustRightInd w:val="0"/>
              <w:rPr>
                <w:color w:val="auto"/>
                <w:sz w:val="24"/>
                <w:szCs w:val="24"/>
              </w:rPr>
            </w:pPr>
            <w:r w:rsidRPr="00D14D9D">
              <w:rPr>
                <w:color w:val="auto"/>
                <w:sz w:val="24"/>
                <w:szCs w:val="24"/>
              </w:rPr>
              <w:t>№  2</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 xml:space="preserve">Спеціаліст відділу </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підготовки запиту</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6</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отриманої пенсійної справи до відділу з  перерахунків пенсій № 2</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Загальний відділ управління адміністративного забезпечення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Відповідальна особа відділу, до повноважень якого належить вирішення питання</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bl>
    <w:p w:rsidR="009342CC" w:rsidRPr="00D14D9D" w:rsidRDefault="009342CC" w:rsidP="00C51E07">
      <w:pPr>
        <w:autoSpaceDE w:val="0"/>
        <w:autoSpaceDN w:val="0"/>
        <w:adjustRightInd w:val="0"/>
        <w:rPr>
          <w:color w:val="auto"/>
          <w:sz w:val="24"/>
          <w:szCs w:val="24"/>
        </w:rPr>
      </w:pPr>
    </w:p>
    <w:p w:rsidR="00AE3356" w:rsidRDefault="009342CC" w:rsidP="00AE3356">
      <w:pPr>
        <w:ind w:left="5529" w:right="-285"/>
        <w:rPr>
          <w:b/>
          <w:lang w:eastAsia="ru-RU"/>
        </w:rPr>
      </w:pPr>
      <w:r w:rsidRPr="00D14D9D">
        <w:rPr>
          <w:color w:val="auto"/>
          <w:sz w:val="24"/>
          <w:szCs w:val="24"/>
        </w:rPr>
        <w:br w:type="page"/>
      </w:r>
      <w:r w:rsidR="00AE3356">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9342CC" w:rsidRPr="00D14D9D" w:rsidRDefault="009342CC" w:rsidP="00AE335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08-14</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ДОДАТКОВИХ ДОКУМЕНТІВ, ЗАЗНАЧЕНИХ У РОЗПИСЦІ-ПОВІДОМЛЕННІ</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0"/>
              <w:jc w:val="right"/>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0" w:history="1">
              <w:r w:rsidRPr="00D14D9D">
                <w:rPr>
                  <w:rStyle w:val="af6"/>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cs="Times New Roman"/>
              </w:rPr>
              <w:t>Необхідність прийняття документів, зазначених у розписці-повідомленні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w:t>
            </w:r>
            <w:r w:rsidRPr="00D14D9D">
              <w:rPr>
                <w:color w:val="auto"/>
                <w:sz w:val="24"/>
                <w:szCs w:val="24"/>
              </w:rPr>
              <w:lastRenderedPageBreak/>
              <w:t>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lastRenderedPageBreak/>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паспорт або інший документ, що посвідчує особу, місце її проживання (реєстрації) та вік,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lastRenderedPageBreak/>
              <w:t xml:space="preserve">- документи, що зазначені у розписці-повідомленні </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Прийняття документів,</w:t>
            </w:r>
            <w:r w:rsidRPr="00D14D9D">
              <w:rPr>
                <w:rFonts w:ascii="Times New Roman" w:hAnsi="Times New Roman" w:cs="Times New Roman"/>
              </w:rPr>
              <w:t xml:space="preserve"> </w:t>
            </w:r>
            <w:r w:rsidRPr="00D14D9D">
              <w:rPr>
                <w:rFonts w:ascii="Times New Roman" w:eastAsia="Times New Roman" w:hAnsi="Times New Roman" w:cs="Times New Roman"/>
                <w:shd w:val="clear" w:color="auto" w:fill="FFFFFF"/>
              </w:rPr>
              <w:t>зазначених у розписці-повідомленні</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AE3356" w:rsidRDefault="00AE3356" w:rsidP="00AE3356">
      <w:pPr>
        <w:ind w:left="5529" w:right="-285"/>
        <w:rPr>
          <w:b/>
          <w:lang w:eastAsia="ru-RU"/>
        </w:rPr>
      </w:pPr>
      <w:r>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AE3356" w:rsidRDefault="00AE3356"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08-15</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ЗАМОВЛЕНЬ НА ВИДАЧУ ДОВІДОК ПРО РОЗМІР ПЕНСІЇ, ПРО ПЕРЕБУВАННЯ НА ОБЛІКУ ТА ІНШИХ ДОКУМЕНТІВ</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ind w:left="0"/>
              <w:jc w:val="right"/>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1" w:history="1">
              <w:r w:rsidRPr="00D14D9D">
                <w:rPr>
                  <w:rStyle w:val="af6"/>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cs="Times New Roman"/>
              </w:rPr>
              <w:t>Бажання особи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w:t>
            </w:r>
            <w:r w:rsidRPr="00D14D9D">
              <w:rPr>
                <w:color w:val="auto"/>
                <w:sz w:val="24"/>
                <w:szCs w:val="24"/>
              </w:rPr>
              <w:lastRenderedPageBreak/>
              <w:t>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 xml:space="preserve">Заява про видачу довідки про розмір пенсії  (довільної форми, у якій вказано, за який період часу необхідна довідка та з якою метою вона буде </w:t>
            </w:r>
            <w:r w:rsidRPr="00D14D9D">
              <w:rPr>
                <w:rFonts w:ascii="Times New Roman" w:hAnsi="Times New Roman" w:cs="Times New Roman"/>
                <w:color w:val="auto"/>
                <w:sz w:val="24"/>
              </w:rPr>
              <w:lastRenderedPageBreak/>
              <w:t>використовуватися (субсидія, кредит, пільга тощо)).</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Паспорт або інший документ, що посвідчує особу.</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Документ про присвоєння реєстраційного номера облікової картки платника податків або право здійснювати будь-які платежі за серією та/або номером паспорта, або свідоцтва про загальнообов'язкове соціальне страхування чи пенсійного посвідчення.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Пенсійне посвідчення (при наявності).</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У разі якщо застрахованою особою є неповнолітня або недієздатна особа чи особа, цивільна дієздатність якої обмежена, - інформація видається батькам, опікуну, піклувальнику (законному представнику), представнику закладу, який здійснює опіку та піклування, при пред'явленні документів, що дають змогу ідентифікувати застраховану особу та її законного представника чи піклувальника або представника закладу, який здійснює опіку та піклування, а також документів, що підтверджують статус законного представника застрахованої особи чи її піклувальника або представника закладу, який здійснює опіку та піклування (відповідне посвідчення, свідоцтво про народження, рішення суду тощо);</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Представнику застрахованої особи чи страхувальника - при пред'явленні документів, що посвідчують особу представника та її повноваження діяти від імені особи, яку він представляє, а також засвідчених копій документів, що дають змогу ідентифікувати застраховану особу, страхувальник</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Видача запитуваної довідки</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AE3356" w:rsidRDefault="00AE3356" w:rsidP="00AE3356">
      <w:pPr>
        <w:ind w:left="5529" w:right="-285"/>
        <w:rPr>
          <w:b/>
          <w:lang w:eastAsia="ru-RU"/>
        </w:rPr>
      </w:pPr>
      <w:r>
        <w:rPr>
          <w:b/>
          <w:lang w:eastAsia="ru-RU"/>
        </w:rPr>
        <w:lastRenderedPageBreak/>
        <w:t>Затверджено</w:t>
      </w:r>
    </w:p>
    <w:p w:rsidR="00AE3356" w:rsidRDefault="00AE3356" w:rsidP="00AE3356">
      <w:pPr>
        <w:ind w:left="5529"/>
        <w:rPr>
          <w:lang w:eastAsia="ru-RU"/>
        </w:rPr>
      </w:pPr>
      <w:r>
        <w:rPr>
          <w:lang w:eastAsia="ru-RU"/>
        </w:rPr>
        <w:t>Рішення виконавчого комітету</w:t>
      </w:r>
    </w:p>
    <w:p w:rsidR="00AE3356" w:rsidRDefault="00AE3356" w:rsidP="00AE3356">
      <w:pPr>
        <w:ind w:left="5529"/>
        <w:rPr>
          <w:lang w:eastAsia="ru-RU"/>
        </w:rPr>
      </w:pPr>
      <w:r>
        <w:rPr>
          <w:lang w:eastAsia="ru-RU"/>
        </w:rPr>
        <w:t>Ніжинської міської ради</w:t>
      </w:r>
    </w:p>
    <w:p w:rsidR="00AE3356" w:rsidRDefault="00AE3356" w:rsidP="00AE3356">
      <w:pPr>
        <w:ind w:left="5529"/>
        <w:rPr>
          <w:lang w:eastAsia="ru-RU"/>
        </w:rPr>
      </w:pPr>
      <w:r>
        <w:rPr>
          <w:lang w:eastAsia="ru-RU"/>
        </w:rPr>
        <w:t xml:space="preserve">від «__»__________ 2021 року №___ </w:t>
      </w:r>
    </w:p>
    <w:p w:rsidR="009342CC" w:rsidRPr="00D14D9D" w:rsidRDefault="009342CC" w:rsidP="00C51E07">
      <w:pPr>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08-16</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ВСТАНОВЛЕННЯ ПЕНСІЇ ЗА ОСОБЛИВІ ЗАСЛУГИ ПЕРЕД УКРАЇНОЮ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ind w:left="0"/>
              <w:jc w:val="right"/>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2" w:history="1">
              <w:r w:rsidRPr="00D14D9D">
                <w:rPr>
                  <w:rStyle w:val="af6"/>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jc w:val="both"/>
              <w:rPr>
                <w:rFonts w:eastAsia="Times New Roman" w:cs="Times New Roman"/>
                <w:shd w:val="clear" w:color="auto" w:fill="FFFFFF"/>
              </w:rPr>
            </w:pPr>
            <w:r w:rsidRPr="00D14D9D">
              <w:rPr>
                <w:rFonts w:eastAsia="Times New Roman" w:cs="Times New Roman"/>
                <w:shd w:val="clear" w:color="auto" w:fill="FFFFFF"/>
              </w:rPr>
              <w:t>Мають право на отримання послуги громадяни України:</w:t>
            </w:r>
          </w:p>
          <w:p w:rsidR="009342CC" w:rsidRPr="00D14D9D" w:rsidRDefault="009342CC" w:rsidP="00C51E07">
            <w:pPr>
              <w:pStyle w:val="Standard"/>
              <w:jc w:val="both"/>
              <w:rPr>
                <w:rFonts w:cs="Times New Roman"/>
              </w:rPr>
            </w:pPr>
            <w:r w:rsidRPr="00D14D9D">
              <w:rPr>
                <w:rFonts w:cs="Times New Roman"/>
              </w:rPr>
              <w:t xml:space="preserve">1) Герої України, особи, нагороджені орденом Героїв Небесної Сотні, Герої Радянського Союзу, Герої Соціалістичної Праці, особи, нагороджені орденом </w:t>
            </w:r>
            <w:r w:rsidRPr="00D14D9D">
              <w:rPr>
                <w:rFonts w:cs="Times New Roman"/>
              </w:rPr>
              <w:lastRenderedPageBreak/>
              <w:t>Леніна, орденом Слави трьох ступенів, орденом Трудової Слави трьох ступенів, чотирма і більше медалями "За відвагу", чотирма і більше орденами України та колишнього Союзу РСР, повні кавалери ордена "За службу Родине в Вооруженных Силах СССР", особи, відзначені почесним званням України, колишніх Союзу РСР та Української РСР "народний";</w:t>
            </w:r>
          </w:p>
          <w:p w:rsidR="009342CC" w:rsidRPr="00D14D9D" w:rsidRDefault="009342CC" w:rsidP="00C51E07">
            <w:pPr>
              <w:pStyle w:val="Standard"/>
              <w:jc w:val="both"/>
              <w:rPr>
                <w:rFonts w:cs="Times New Roman"/>
              </w:rPr>
            </w:pPr>
            <w:r w:rsidRPr="00D14D9D">
              <w:rPr>
                <w:rFonts w:cs="Times New Roman"/>
              </w:rPr>
              <w:t>2) ветерани війни, нагороджені за бойові дії орденом, медаллю "За відвагу" або медаллю Ушакова, незалежно від часу нагородження;</w:t>
            </w:r>
          </w:p>
          <w:p w:rsidR="009342CC" w:rsidRPr="00D14D9D" w:rsidRDefault="009342CC" w:rsidP="00C51E07">
            <w:pPr>
              <w:pStyle w:val="Standard"/>
              <w:jc w:val="both"/>
              <w:rPr>
                <w:rFonts w:cs="Times New Roman"/>
              </w:rPr>
            </w:pPr>
            <w:r w:rsidRPr="00D14D9D">
              <w:rPr>
                <w:rFonts w:cs="Times New Roman"/>
              </w:rPr>
              <w:t>3) видатні спортсмени - переможці Олімпійських та Паралімпійських ігор, Всесвітніх ігор глухих, чемпіони і рекордсмени світу та Європи;</w:t>
            </w:r>
          </w:p>
          <w:p w:rsidR="009342CC" w:rsidRPr="00D14D9D" w:rsidRDefault="009342CC" w:rsidP="00C51E07">
            <w:pPr>
              <w:pStyle w:val="Standard"/>
              <w:jc w:val="both"/>
              <w:rPr>
                <w:rFonts w:cs="Times New Roman"/>
              </w:rPr>
            </w:pPr>
            <w:r w:rsidRPr="00D14D9D">
              <w:rPr>
                <w:rFonts w:cs="Times New Roman"/>
              </w:rPr>
              <w:t>4) космонавти, які здійснили політ у космос, члени льотно-випробувальних екіпажів літаків;</w:t>
            </w:r>
          </w:p>
          <w:p w:rsidR="009342CC" w:rsidRPr="00D14D9D" w:rsidRDefault="009342CC" w:rsidP="00C51E07">
            <w:pPr>
              <w:pStyle w:val="Standard"/>
              <w:jc w:val="both"/>
              <w:rPr>
                <w:rFonts w:cs="Times New Roman"/>
              </w:rPr>
            </w:pPr>
            <w:r w:rsidRPr="00D14D9D">
              <w:rPr>
                <w:rFonts w:cs="Times New Roman"/>
              </w:rPr>
              <w:t>5) народні депутати України, депутати колишніх Союзу РСР та Української РСР, члени Кабінету Міністрів України та Уряду колишньої Української РСР;</w:t>
            </w:r>
          </w:p>
          <w:p w:rsidR="009342CC" w:rsidRPr="00D14D9D" w:rsidRDefault="009342CC" w:rsidP="00C51E07">
            <w:pPr>
              <w:pStyle w:val="Standard"/>
              <w:jc w:val="both"/>
              <w:rPr>
                <w:rFonts w:cs="Times New Roman"/>
              </w:rPr>
            </w:pPr>
            <w:r w:rsidRPr="00D14D9D">
              <w:rPr>
                <w:rFonts w:cs="Times New Roman"/>
              </w:rPr>
              <w:t>6) особи, відзначені почесним званням України, колишніх Союзу РСР та Української РСР "заслужений", державними преміями України, колишніх Союзу РСР та Української РСР, нагороджені одним із орденів України або колишнього Союзу РСР, Почесною грамотою Президії Верховної Ради Української РСР або Грамотою Президії Верховної Ради Української РСР, а також особи, яким до 1 січня 1992 року було встановлено персональні пенсії союзного чи республіканського значення;</w:t>
            </w:r>
          </w:p>
          <w:p w:rsidR="009342CC" w:rsidRPr="00D14D9D" w:rsidRDefault="009342CC" w:rsidP="00C51E07">
            <w:pPr>
              <w:pStyle w:val="Standard"/>
              <w:jc w:val="both"/>
              <w:rPr>
                <w:rFonts w:cs="Times New Roman"/>
              </w:rPr>
            </w:pPr>
            <w:r w:rsidRPr="00D14D9D">
              <w:rPr>
                <w:rFonts w:cs="Times New Roman"/>
              </w:rPr>
              <w:t>7) депутати - всього чотирьох і більше скликань Верховної Ради Автономної Республіки Крим, обласних, Київської та Севастопольської міських рад, районних, районних у містах, міських рад міст обласного значення в Україні та в колишній Українській РСР;</w:t>
            </w:r>
          </w:p>
          <w:p w:rsidR="009342CC" w:rsidRPr="00D14D9D" w:rsidRDefault="009342CC" w:rsidP="00C51E07">
            <w:pPr>
              <w:pStyle w:val="Standard"/>
              <w:spacing w:before="15" w:after="150"/>
              <w:jc w:val="both"/>
              <w:rPr>
                <w:rFonts w:cs="Times New Roman"/>
              </w:rPr>
            </w:pPr>
            <w:r w:rsidRPr="00D14D9D">
              <w:rPr>
                <w:rFonts w:cs="Times New Roman"/>
              </w:rPr>
              <w:t>8) матері, які народили п’ятеро і більше дітей та виховали їх до шестирічного віку. Якщо у разі смерті матері або позбавлення її батьківських прав виховання дітей до зазначеного віку здійснювалося батьком, право на пенсію за особливі заслуги надається батьку. При цьому враховуються діти, усиновлені в установленому законом порядку.</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паспорт або інший документ, що посвідчує особу, місце її проживання (реєстрації) та вік,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документи, що засвідчують особливі заслуги та їх копії.</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b/>
                <w:bCs/>
                <w:i/>
              </w:rPr>
              <w:t>Для призначення пенсії членам сім’ї померлої особи, яка мала особливі заслуги перед Україною (якщо вони відсутні у пенсійній справі особи, якій призначається пенсія, або в пенсійній справі померлого годувальника):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w:t>
            </w:r>
            <w:r w:rsidRPr="00D14D9D">
              <w:rPr>
                <w:rFonts w:ascii="Times New Roman" w:hAnsi="Times New Roman" w:cs="Times New Roman"/>
                <w:shd w:val="clear" w:color="auto" w:fill="FFFFFF"/>
              </w:rPr>
              <w:t xml:space="preserve"> документи, що підтверджують заслуги померлого годувальника та їх копії;</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lastRenderedPageBreak/>
              <w:t>- свідоцтва про смерть особи та його копія .</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xml:space="preserve"> - документи, що підтверджують родинні стосунки з особою та їх копія;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xml:space="preserve">- документи, що підтверджують перебування на утримання померлого годувальника; </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документи, що підтверджують стаж роботи особи, яка звертається за призначенням пенсії;</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довідка загальноосвітніх навчальних закладів про період навчання.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shd w:val="clear" w:color="auto" w:fill="FFFFFF"/>
              </w:rPr>
              <w:t>У разі смерті військовослужбовця, поліцейського, особи начальницького або рядового складу органів внутрішніх справ, особи начальницького або рядового складу державної пожежної охорони, особи начальницького або рядового складу органів і підрозділів цивільного захисту, особи начальницького складу податкової міліції, особи начальницького або рядового складу Державної служби спеціального зв'язку та захисту інформації України, особи начальницького або рядового складу Державної кримінально-виконавчої служби України надаються документи, які підтверджують факт загибелі (смерті) при виконанні службових обов'язків під час проходження військової служби, служби в Національній поліції, служби в органах внутрішніх справ, державній пожежній охороні, органах і підрозділах цивільного захисту, податковій міліції, Державній службі спеціального зв'язку та захисту інформації України чи Державній кримінально-виконавчій службі України внаслідок поранення, контузії,каліцтва або захворювання, одержаного під час виконання цих обов'язків, і посмертного нагородження державними нагородами України або колишнього Союзу РСР, зазначеними у статті 1 Закону України “Про пенсії за особливі заслуги перед Україною”.</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Зазначені особи не мають право на пенсію за віком, по інвалідності, у разі втрати годувальника та за вислугу років відповідно до закону</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Призначення (перерахунок) або прийняття рішення про відмову в призначенні (перерахунку) пенсії</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 xml:space="preserve">16.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rPr>
          <w:color w:val="auto"/>
          <w:sz w:val="24"/>
          <w:szCs w:val="24"/>
        </w:rPr>
      </w:pPr>
    </w:p>
    <w:p w:rsidR="00646F99" w:rsidRDefault="00646F99" w:rsidP="00646F99">
      <w:pPr>
        <w:ind w:left="5529" w:right="-285"/>
        <w:rPr>
          <w:b/>
          <w:lang w:eastAsia="ru-RU"/>
        </w:rPr>
      </w:pPr>
      <w:r>
        <w:rPr>
          <w:b/>
          <w:lang w:eastAsia="ru-RU"/>
        </w:rPr>
        <w:t>Затверджено</w:t>
      </w:r>
    </w:p>
    <w:p w:rsidR="00646F99" w:rsidRDefault="00646F99" w:rsidP="00646F99">
      <w:pPr>
        <w:ind w:left="5529"/>
        <w:rPr>
          <w:lang w:eastAsia="ru-RU"/>
        </w:rPr>
      </w:pPr>
      <w:r>
        <w:rPr>
          <w:lang w:eastAsia="ru-RU"/>
        </w:rPr>
        <w:t>Рішення виконавчого комітету</w:t>
      </w:r>
    </w:p>
    <w:p w:rsidR="00646F99" w:rsidRDefault="00646F99" w:rsidP="00646F99">
      <w:pPr>
        <w:ind w:left="5529"/>
        <w:rPr>
          <w:lang w:eastAsia="ru-RU"/>
        </w:rPr>
      </w:pPr>
      <w:r>
        <w:rPr>
          <w:lang w:eastAsia="ru-RU"/>
        </w:rPr>
        <w:t>Ніжинської міської ради</w:t>
      </w:r>
    </w:p>
    <w:p w:rsidR="00646F99" w:rsidRDefault="00646F99" w:rsidP="00646F99">
      <w:pPr>
        <w:ind w:left="5529"/>
        <w:rPr>
          <w:lang w:eastAsia="ru-RU"/>
        </w:rPr>
      </w:pPr>
      <w:r>
        <w:rPr>
          <w:lang w:eastAsia="ru-RU"/>
        </w:rPr>
        <w:t xml:space="preserve">від «__»__________ 2021 року №___ </w:t>
      </w:r>
    </w:p>
    <w:p w:rsidR="009342CC" w:rsidRPr="00D14D9D" w:rsidRDefault="009342CC" w:rsidP="00C51E07">
      <w:pPr>
        <w:jc w:val="center"/>
        <w:rPr>
          <w:color w:val="auto"/>
          <w:sz w:val="24"/>
          <w:szCs w:val="24"/>
        </w:rPr>
      </w:pPr>
    </w:p>
    <w:p w:rsidR="009342CC" w:rsidRPr="00D14D9D" w:rsidRDefault="009342CC" w:rsidP="00C51E07">
      <w:pPr>
        <w:jc w:val="center"/>
        <w:rPr>
          <w:color w:val="auto"/>
          <w:sz w:val="24"/>
          <w:szCs w:val="24"/>
        </w:rPr>
      </w:pPr>
      <w:r w:rsidRPr="00D14D9D">
        <w:rPr>
          <w:color w:val="auto"/>
          <w:sz w:val="24"/>
          <w:szCs w:val="24"/>
        </w:rPr>
        <w:t>ТЕХНОЛОГІЧНА КАРТКА 08-16</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ВСТАНОВЛЕННЯ ПЕНСІЇ ЗА ОСОБЛИВІ ЗАСЛУГИ ПЕРЕД УКРАЇНОЮ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autoSpaceDE w:val="0"/>
        <w:autoSpaceDN w:val="0"/>
        <w:adjustRightInd w:val="0"/>
        <w:jc w:val="center"/>
        <w:rPr>
          <w:color w:val="auto"/>
          <w:sz w:val="24"/>
          <w:szCs w:val="24"/>
        </w:rPr>
      </w:pPr>
    </w:p>
    <w:tbl>
      <w:tblPr>
        <w:tblW w:w="9047" w:type="dxa"/>
        <w:tblInd w:w="55" w:type="dxa"/>
        <w:tblLayout w:type="fixed"/>
        <w:tblCellMar>
          <w:left w:w="55" w:type="dxa"/>
          <w:right w:w="55" w:type="dxa"/>
        </w:tblCellMar>
        <w:tblLook w:val="0000"/>
      </w:tblPr>
      <w:tblGrid>
        <w:gridCol w:w="455"/>
        <w:gridCol w:w="2579"/>
        <w:gridCol w:w="2071"/>
        <w:gridCol w:w="1871"/>
        <w:gridCol w:w="2071"/>
      </w:tblGrid>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встановлення пенсії за особливі заслуги перед Україною</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відповідних документів для опрацювання та прийняття відповідного рішення до відділу з  перерахунків пенсій  № 2</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щодо встановлення пенсії за особливі заслуги перед Україною</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з перерахунків пенсій  № 2</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6E306C" w:rsidRDefault="009342CC" w:rsidP="006E306C">
      <w:pPr>
        <w:ind w:left="5529" w:right="-285"/>
        <w:rPr>
          <w:b/>
          <w:lang w:eastAsia="ru-RU"/>
        </w:rPr>
      </w:pPr>
      <w:r w:rsidRPr="00D14D9D">
        <w:rPr>
          <w:b/>
          <w:bCs/>
          <w:color w:val="auto"/>
          <w:spacing w:val="-2"/>
          <w:sz w:val="24"/>
          <w:szCs w:val="24"/>
        </w:rPr>
        <w:br w:type="page"/>
      </w:r>
      <w:r w:rsidR="006E306C">
        <w:rPr>
          <w:b/>
          <w:lang w:eastAsia="ru-RU"/>
        </w:rPr>
        <w:lastRenderedPageBreak/>
        <w:t>Затверджено</w:t>
      </w:r>
    </w:p>
    <w:p w:rsidR="006E306C" w:rsidRDefault="006E306C" w:rsidP="006E306C">
      <w:pPr>
        <w:ind w:left="5529"/>
        <w:rPr>
          <w:lang w:eastAsia="ru-RU"/>
        </w:rPr>
      </w:pPr>
      <w:r>
        <w:rPr>
          <w:lang w:eastAsia="ru-RU"/>
        </w:rPr>
        <w:t>Рішення виконавчого комітету</w:t>
      </w:r>
    </w:p>
    <w:p w:rsidR="006E306C" w:rsidRDefault="006E306C" w:rsidP="006E306C">
      <w:pPr>
        <w:ind w:left="5529"/>
        <w:rPr>
          <w:lang w:eastAsia="ru-RU"/>
        </w:rPr>
      </w:pPr>
      <w:r>
        <w:rPr>
          <w:lang w:eastAsia="ru-RU"/>
        </w:rPr>
        <w:t>Ніжинської міської ради</w:t>
      </w:r>
    </w:p>
    <w:p w:rsidR="006E306C" w:rsidRDefault="006E306C" w:rsidP="006E306C">
      <w:pPr>
        <w:ind w:left="5529"/>
        <w:rPr>
          <w:lang w:eastAsia="ru-RU"/>
        </w:rPr>
      </w:pPr>
      <w:r>
        <w:rPr>
          <w:lang w:eastAsia="ru-RU"/>
        </w:rPr>
        <w:t xml:space="preserve">від «__»__________ 2021 року №___ </w:t>
      </w:r>
    </w:p>
    <w:p w:rsidR="009342CC" w:rsidRPr="00D14D9D" w:rsidRDefault="009342CC" w:rsidP="006E306C">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09-01</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РЕЄСТРАЦІЯ ДЕКЛАРАЦІЇ ВІДПОВІДНОСТІ МАТЕРІАЛЬНО-ТЕХНІЧНОЇ БАЗИ СУБ’ЄКТА ГОСПОДАРЮВАННЯ ВИМОГАМ ЗАКОНОДАВСТВА З ПИТАНЬ ПОЖЕЖНОЇ БЕЗПЕКИ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Ніжинський МРВ Управління ДСНС України у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3"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Кодекс цивільного захисту України, стаття 57</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Постанова Кабінету Міністрів України від 05.06.2013 № 440 «Про затвердження Порядку подання і реєстрації декларації відповідності матеріально-технічної бази суб’єкта господарювання вимогам законодавства з питань пожежної безпеки».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Початок роботи новоутворених підприємств, початок використання суб’єктом господарювання об’єктів нерухомості (будівель, споруд, приміщень або їх частин)</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317"/>
              </w:tabs>
              <w:contextualSpacing/>
              <w:rPr>
                <w:rStyle w:val="rvts23"/>
                <w:color w:val="auto"/>
                <w:sz w:val="24"/>
                <w:szCs w:val="24"/>
              </w:rPr>
            </w:pPr>
            <w:r w:rsidRPr="00D14D9D">
              <w:rPr>
                <w:color w:val="auto"/>
                <w:sz w:val="24"/>
                <w:szCs w:val="24"/>
              </w:rPr>
              <w:t xml:space="preserve">1. Два примірники заповненої </w:t>
            </w:r>
            <w:r w:rsidRPr="00D14D9D">
              <w:rPr>
                <w:rStyle w:val="rvts23"/>
                <w:color w:val="auto"/>
                <w:sz w:val="24"/>
                <w:szCs w:val="24"/>
              </w:rPr>
              <w:t>декларації відповідності матеріально-технічної бази суб’єкта господарювання вимогам законодавства з питань пожежної безпеки за встановленою формою (зразок додається);</w:t>
            </w:r>
          </w:p>
          <w:p w:rsidR="009342CC" w:rsidRPr="00D14D9D" w:rsidRDefault="009342CC" w:rsidP="00C51E07">
            <w:pPr>
              <w:tabs>
                <w:tab w:val="left" w:pos="317"/>
              </w:tabs>
              <w:contextualSpacing/>
              <w:rPr>
                <w:color w:val="auto"/>
                <w:sz w:val="24"/>
                <w:szCs w:val="24"/>
              </w:rPr>
            </w:pPr>
            <w:r w:rsidRPr="00D14D9D">
              <w:rPr>
                <w:color w:val="auto"/>
                <w:sz w:val="24"/>
                <w:szCs w:val="24"/>
              </w:rPr>
              <w:t xml:space="preserve">2.Для суб'єкта господарювання з високим ступенем прийнятного ризику від провадження господарської діяльності разом з заповненою декларацією подається </w:t>
            </w:r>
            <w:r w:rsidRPr="00D14D9D">
              <w:rPr>
                <w:color w:val="auto"/>
                <w:sz w:val="24"/>
                <w:szCs w:val="24"/>
              </w:rPr>
              <w:lastRenderedPageBreak/>
              <w:t xml:space="preserve">позитивний висновок за результатами оцінки (експертизи) протипожежного стану підприємства, об'єкта чи приміщення.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Декларація заповнюється суб’єктом господарювання і подається ним або надсилається рекомендованим листом за місцем розташування об’єкта (об’єктів) нерухомості до адміністратора центру надання адміністративних послуг або територіального органу ДСНС або через Єдиний державний портал адміністративних послуг, у тому числі через інтегровану з ним інформаційну систему ДСНС           (e-services.dsns.gov.ua).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5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Декларацію подано чи оформлено з порушенням вимог, визначених постановою Кабінету Міністрів України від 5 червня 2013 р. № 440 «Про затвердження Порядку подання і реєстрації декларації відповідності матеріально-технічної бази суб'єкта господарювання вимогам законодавства з питань пожежної безпеки»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Реєстрація декларації відповідності матеріально-технічної бази суб'єкта господарювання вимогам законодавства з питань пожежної безпеки. Декларація реєструється територіальним органом ДСНС.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Особисто або рекомендованим листом за місцем розташування об'єкта нерухомості. </w:t>
            </w:r>
            <w:r w:rsidRPr="00D14D9D">
              <w:rPr>
                <w:color w:val="auto"/>
                <w:sz w:val="24"/>
                <w:szCs w:val="24"/>
              </w:rPr>
              <w:br/>
            </w:r>
            <w:r w:rsidRPr="00D14D9D">
              <w:rPr>
                <w:color w:val="auto"/>
                <w:sz w:val="24"/>
                <w:szCs w:val="24"/>
                <w:shd w:val="clear" w:color="auto" w:fill="FFFFFF"/>
              </w:rPr>
              <w:t>Перший примірник декларації зберігається у ДСНС або її територіальному органі, другий примірник не пізніше наступного робочого дня після реєстрації передається суб'єкту господарювання або державному адміністратору з відміткою про дату і номер реєстрації декларації.</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p>
        </w:tc>
      </w:tr>
    </w:tbl>
    <w:p w:rsidR="009342CC" w:rsidRPr="00D14D9D" w:rsidRDefault="009342CC" w:rsidP="00C51E07">
      <w:pPr>
        <w:rPr>
          <w:color w:val="auto"/>
          <w:sz w:val="24"/>
          <w:szCs w:val="24"/>
        </w:rPr>
      </w:pPr>
    </w:p>
    <w:p w:rsidR="006E306C" w:rsidRDefault="009342CC" w:rsidP="006E306C">
      <w:pPr>
        <w:ind w:left="5529" w:right="-285"/>
        <w:rPr>
          <w:b/>
          <w:lang w:eastAsia="ru-RU"/>
        </w:rPr>
      </w:pPr>
      <w:r w:rsidRPr="00D14D9D">
        <w:rPr>
          <w:color w:val="auto"/>
          <w:sz w:val="24"/>
          <w:szCs w:val="24"/>
        </w:rPr>
        <w:br w:type="page"/>
      </w:r>
      <w:r w:rsidR="006E306C">
        <w:rPr>
          <w:b/>
          <w:lang w:eastAsia="ru-RU"/>
        </w:rPr>
        <w:lastRenderedPageBreak/>
        <w:t>Затверджено</w:t>
      </w:r>
    </w:p>
    <w:p w:rsidR="006E306C" w:rsidRDefault="006E306C" w:rsidP="006E306C">
      <w:pPr>
        <w:ind w:left="5529"/>
        <w:rPr>
          <w:lang w:eastAsia="ru-RU"/>
        </w:rPr>
      </w:pPr>
      <w:r>
        <w:rPr>
          <w:lang w:eastAsia="ru-RU"/>
        </w:rPr>
        <w:t>Рішення виконавчого комітету</w:t>
      </w:r>
    </w:p>
    <w:p w:rsidR="006E306C" w:rsidRDefault="006E306C" w:rsidP="006E306C">
      <w:pPr>
        <w:ind w:left="5529"/>
        <w:rPr>
          <w:lang w:eastAsia="ru-RU"/>
        </w:rPr>
      </w:pPr>
      <w:r>
        <w:rPr>
          <w:lang w:eastAsia="ru-RU"/>
        </w:rPr>
        <w:t>Ніжинської міської ради</w:t>
      </w:r>
    </w:p>
    <w:p w:rsidR="006E306C" w:rsidRDefault="006E306C" w:rsidP="006E306C">
      <w:pPr>
        <w:ind w:left="5529"/>
        <w:rPr>
          <w:lang w:eastAsia="ru-RU"/>
        </w:rPr>
      </w:pPr>
      <w:r>
        <w:rPr>
          <w:lang w:eastAsia="ru-RU"/>
        </w:rPr>
        <w:t xml:space="preserve">від «__»__________ 2021 року №___ </w:t>
      </w:r>
    </w:p>
    <w:p w:rsidR="009342CC" w:rsidRPr="00D14D9D" w:rsidRDefault="009342CC" w:rsidP="006E306C">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09-02</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з видачі експлуатаційного дозволу оператором ринку , що провадять діяльність пов’язану з виробництвом та /або зберіганням харчових продуктів тваринного походження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Управління Держпродспоживслужби в м. Ніжині </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4"/>
        <w:gridCol w:w="58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4"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Закон України " Про основні принципи та вимоги до безпечності та якості харчових продуктів"ст.23,24; Закон України "Про дозвільну систему у сфері господарської діяльності", Закон України "Про Перелік документів дозвільного характеру у сфері господарської діяльності"; Закон України "Про  адміністративні послуги"ст.8.</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11.11.2015 № 930 «Про затвердження Порядку видачі</w:t>
            </w:r>
            <w:r w:rsidRPr="00D14D9D">
              <w:rPr>
                <w:b/>
                <w:color w:val="auto"/>
                <w:sz w:val="24"/>
                <w:szCs w:val="24"/>
              </w:rPr>
              <w:t xml:space="preserve"> </w:t>
            </w:r>
            <w:r w:rsidRPr="00D14D9D">
              <w:rPr>
                <w:color w:val="auto"/>
                <w:sz w:val="24"/>
                <w:szCs w:val="24"/>
              </w:rPr>
              <w:t>експлуатаційного дозволу, форми експлуатаційного дозволу та визначення такими, що втратили чинність, деяких постанов Кабінету Міністрів»; Постанова КМУ від 20.02.2013 № 118 «Про затвердження Примірного положення про центр надання адміністративних послуг».</w:t>
            </w:r>
          </w:p>
          <w:p w:rsidR="009342CC" w:rsidRPr="00D14D9D" w:rsidRDefault="009342CC" w:rsidP="00C51E07">
            <w:pPr>
              <w:pStyle w:val="24"/>
              <w:spacing w:line="240" w:lineRule="auto"/>
              <w:jc w:val="left"/>
              <w:rPr>
                <w:color w:val="auto"/>
                <w:sz w:val="24"/>
                <w:szCs w:val="24"/>
              </w:rPr>
            </w:pPr>
            <w:r w:rsidRPr="00D14D9D">
              <w:rPr>
                <w:color w:val="auto"/>
                <w:sz w:val="24"/>
                <w:szCs w:val="24"/>
              </w:rPr>
              <w:t>Розпорядження КМУ від 16.05.2014р.№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Акти місцевих органів виконавчої влади/ органів </w:t>
            </w:r>
            <w:r w:rsidRPr="00D14D9D">
              <w:rPr>
                <w:color w:val="auto"/>
                <w:sz w:val="24"/>
                <w:szCs w:val="24"/>
              </w:rPr>
              <w:lastRenderedPageBreak/>
              <w:t>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lastRenderedPageBreak/>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Провадження діяльності, пов’язаної з  виробництвом та /або зберіганням харчових продуктів тваринного походження.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-заява </w:t>
            </w:r>
          </w:p>
          <w:p w:rsidR="009342CC" w:rsidRPr="00D14D9D" w:rsidRDefault="009342CC" w:rsidP="00C51E07">
            <w:pPr>
              <w:pStyle w:val="a1"/>
              <w:spacing w:after="0" w:line="240" w:lineRule="auto"/>
              <w:rPr>
                <w:color w:val="auto"/>
                <w:sz w:val="24"/>
                <w:szCs w:val="24"/>
              </w:rPr>
            </w:pPr>
            <w:r w:rsidRPr="00D14D9D">
              <w:rPr>
                <w:color w:val="auto"/>
                <w:sz w:val="24"/>
                <w:szCs w:val="24"/>
              </w:rPr>
              <w:t xml:space="preserve">-перелік харчових продуктів, що планується виробляти та /або зберігати.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 України " Про основні принципи та вимоги до безпечності та якості харчових продуктів"ст.23; </w:t>
            </w:r>
          </w:p>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11.11.2015 № 930 «Про затвердження Порядку видачі</w:t>
            </w:r>
            <w:r w:rsidRPr="00D14D9D">
              <w:rPr>
                <w:b/>
                <w:color w:val="auto"/>
                <w:sz w:val="24"/>
                <w:szCs w:val="24"/>
              </w:rPr>
              <w:t xml:space="preserve"> </w:t>
            </w:r>
            <w:r w:rsidRPr="00D14D9D">
              <w:rPr>
                <w:color w:val="auto"/>
                <w:sz w:val="24"/>
                <w:szCs w:val="24"/>
              </w:rPr>
              <w:t>експлуатаційного дозволу, форми експлуатаційного дозволу та визначення такими, що втратили чинність, деяких постанов Кабінету Міністрів»;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Розмір плати (адміністративний збір)за надання адміністративної послуги з видачі або поновлення дії експлуатаційного дозволу становить 0,17 мінімальної заробітної плати у місячному розмірі, встановленої законом на 1 січня календарного року , в якому заява подається оператором ринку в центр надання адміністративних послуг, до визначення розміру адміністративного збору законом.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30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Підставами для відмови у видачі експлуатаційного дозволу є: </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неподання заяви та переліку харчових продуктів , що планується виробляти або зберігати; </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недостовірність відомостей , зазначених у поданих </w:t>
            </w:r>
            <w:r w:rsidRPr="00D14D9D">
              <w:rPr>
                <w:color w:val="auto"/>
                <w:sz w:val="24"/>
                <w:szCs w:val="24"/>
              </w:rPr>
              <w:lastRenderedPageBreak/>
              <w:t xml:space="preserve">документах ; </w:t>
            </w:r>
          </w:p>
          <w:p w:rsidR="009342CC" w:rsidRPr="00D14D9D" w:rsidRDefault="009342CC" w:rsidP="00C51E07">
            <w:pPr>
              <w:pStyle w:val="24"/>
              <w:spacing w:line="240" w:lineRule="auto"/>
              <w:jc w:val="left"/>
              <w:rPr>
                <w:color w:val="auto"/>
                <w:sz w:val="24"/>
                <w:szCs w:val="24"/>
              </w:rPr>
            </w:pPr>
            <w:r w:rsidRPr="00D14D9D">
              <w:rPr>
                <w:color w:val="auto"/>
                <w:sz w:val="24"/>
                <w:szCs w:val="24"/>
              </w:rPr>
              <w:t>невідповідність заявлених потужностей вимогам Закону України " Про основні принципи та вимоги до безпечності та якості харчових продуктів";</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у разі якщо потужністю є агропродовольчий ринок ,- оператором ринку не створено умов для належної роботи лабораторії  ( не виділено у користування службових приміщень, об лаштованих  опаленням , електрикою, вентиляцією, водопроводом із гарячою та холодною водою, каналізацією).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Видача дозволу для провадження діяльності операторів потужностей (об’єктів), пов’язаної з виробництвом та\ або зберіганням харчових продуктів тваринного походження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Факт отримання документа дозвільного характеру засвідчується особистим підписом керівника юридичної особи, фізичної особи – підприємця, фізичної особи або уповноваженої ним особи при  пред’явленні документа, що засвідчує його особу.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Видача ( відмова у видачі, переоформлення , анулювання ) здійснюється відповідно до Закону України "Про дозвільну систему у сфері господарської діяльності" </w:t>
            </w:r>
          </w:p>
          <w:p w:rsidR="009342CC" w:rsidRPr="00D14D9D" w:rsidRDefault="009342CC" w:rsidP="00C51E07">
            <w:pPr>
              <w:pStyle w:val="24"/>
              <w:spacing w:line="240" w:lineRule="auto"/>
              <w:jc w:val="left"/>
              <w:rPr>
                <w:color w:val="auto"/>
                <w:sz w:val="24"/>
                <w:szCs w:val="24"/>
              </w:rPr>
            </w:pPr>
            <w:r w:rsidRPr="00D14D9D">
              <w:rPr>
                <w:color w:val="auto"/>
                <w:sz w:val="24"/>
                <w:szCs w:val="24"/>
              </w:rPr>
              <w:t>Інформація про видані дозволи вноситься до реєстру відповідно до наказу Мінагрополітики від 10 .02.2016р. № 40 «Про затвердження Порядку ведення реєстру операторів ринку та потужностей, на які видано експлуатаційний дозвіл», зареєстрованого в Мін’юсті 12.03.2016р. № 383/28513.</w:t>
            </w:r>
          </w:p>
        </w:tc>
      </w:tr>
    </w:tbl>
    <w:p w:rsidR="009342CC" w:rsidRPr="00D14D9D" w:rsidRDefault="009342CC" w:rsidP="00C51E07">
      <w:pPr>
        <w:rPr>
          <w:color w:val="auto"/>
          <w:sz w:val="24"/>
          <w:szCs w:val="24"/>
        </w:rPr>
      </w:pPr>
    </w:p>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EE7B63" w:rsidRDefault="00EE7B63" w:rsidP="00EE7B63">
      <w:pPr>
        <w:ind w:right="-285"/>
        <w:rPr>
          <w:b/>
          <w:color w:val="auto"/>
          <w:sz w:val="24"/>
          <w:szCs w:val="24"/>
          <w:lang w:eastAsia="ar-SA"/>
        </w:rPr>
      </w:pPr>
    </w:p>
    <w:p w:rsidR="009342CC" w:rsidRPr="00D14D9D" w:rsidRDefault="00EE7B63" w:rsidP="00EE7B63">
      <w:pPr>
        <w:ind w:right="-285"/>
        <w:rPr>
          <w:b/>
          <w:color w:val="auto"/>
          <w:sz w:val="24"/>
          <w:szCs w:val="24"/>
          <w:lang w:eastAsia="ar-SA"/>
        </w:rPr>
      </w:pPr>
      <w:r>
        <w:rPr>
          <w:b/>
          <w:color w:val="auto"/>
          <w:sz w:val="24"/>
          <w:szCs w:val="24"/>
          <w:lang w:eastAsia="ar-SA"/>
        </w:rPr>
        <w:t xml:space="preserve">                 </w:t>
      </w:r>
      <w:r w:rsidR="009342CC" w:rsidRPr="00D14D9D">
        <w:rPr>
          <w:b/>
          <w:color w:val="auto"/>
          <w:sz w:val="24"/>
          <w:szCs w:val="24"/>
          <w:lang w:eastAsia="ar-SA"/>
        </w:rPr>
        <w:t>ІНФОРМАЦІЙНА КАРТКА АДМІНІСТРАТИВНОЇ ПОСЛУГИ 09-03</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З ВИДАЧІ ЕКСПЛУАТАЦІЙНОГО ДОЗВОЛУ ДЛЯ ПРОВАДЖЕННЯ ДІЯЛЬНОСТІ:</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НА ПОТУЖНОСТЯХ (ОБ’ЄКТАХ) З ПЕРЕРОБКИ НЕЇСТІВНИХ ПРОДУКТІВ ТВАРИННОГО ПОХОДЖЕННЯ;</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НА ПОТУЖНОСТЯХ (ОБ’ЄКТАХ) З ВИРОБНИЦТВА , ЗМІШУВАННЯ ТА ПРИГОТУВАННЯ КОРМОВИХ ДОБАВАК , ПРЕМІКСІВ І КОРМІВ.</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2"/>
        <w:gridCol w:w="5908"/>
      </w:tblGrid>
      <w:tr w:rsidR="009342CC" w:rsidRPr="00D14D9D" w:rsidTr="006D522B">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5" w:history="1">
              <w:r w:rsidRPr="00D14D9D">
                <w:rPr>
                  <w:rStyle w:val="af6"/>
                  <w:b/>
                  <w:color w:val="auto"/>
                  <w:szCs w:val="24"/>
                </w:rPr>
                <w:t>cnap_nizhyn@ukr.net</w:t>
              </w:r>
            </w:hyperlink>
          </w:p>
        </w:tc>
      </w:tr>
      <w:tr w:rsidR="009342CC" w:rsidRPr="00D14D9D" w:rsidTr="006D522B">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p w:rsidR="009342CC" w:rsidRPr="00D14D9D" w:rsidRDefault="009342CC" w:rsidP="00C51E07">
            <w:pPr>
              <w:pStyle w:val="24"/>
              <w:spacing w:line="240" w:lineRule="auto"/>
              <w:jc w:val="center"/>
              <w:rPr>
                <w:b/>
                <w:color w:val="auto"/>
                <w:sz w:val="24"/>
                <w:szCs w:val="24"/>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4"/>
              <w:spacing w:line="240" w:lineRule="auto"/>
              <w:jc w:val="left"/>
              <w:rPr>
                <w:color w:val="auto"/>
                <w:sz w:val="24"/>
                <w:szCs w:val="24"/>
              </w:rPr>
            </w:pP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 України " Про ветеринарну медицину"ст.50-53; </w:t>
            </w:r>
          </w:p>
          <w:p w:rsidR="009342CC" w:rsidRPr="00D14D9D" w:rsidRDefault="009342CC" w:rsidP="00C51E07">
            <w:pPr>
              <w:pStyle w:val="24"/>
              <w:spacing w:line="240" w:lineRule="auto"/>
              <w:jc w:val="left"/>
              <w:rPr>
                <w:color w:val="auto"/>
                <w:sz w:val="24"/>
                <w:szCs w:val="24"/>
              </w:rPr>
            </w:pPr>
            <w:r w:rsidRPr="00D14D9D">
              <w:rPr>
                <w:color w:val="auto"/>
                <w:sz w:val="24"/>
                <w:szCs w:val="24"/>
              </w:rPr>
              <w:t>Закон України "Про дозвільну систему у сфері господарської діяльності"</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Закон України "Про Перелік документів дозвільного характеру у сфері господарської діяльності"; </w:t>
            </w:r>
          </w:p>
          <w:p w:rsidR="009342CC" w:rsidRPr="00D14D9D" w:rsidRDefault="009342CC" w:rsidP="00C51E07">
            <w:pPr>
              <w:pStyle w:val="24"/>
              <w:spacing w:line="240" w:lineRule="auto"/>
              <w:jc w:val="left"/>
              <w:rPr>
                <w:color w:val="auto"/>
                <w:sz w:val="24"/>
                <w:szCs w:val="24"/>
              </w:rPr>
            </w:pPr>
            <w:r w:rsidRPr="00D14D9D">
              <w:rPr>
                <w:color w:val="auto"/>
                <w:sz w:val="24"/>
                <w:szCs w:val="24"/>
              </w:rPr>
              <w:t>Закон України "Про  адміністративні послуги"ст.8.</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05.11.2008 № 978 «Про затвердження Порядку видачі</w:t>
            </w:r>
            <w:r w:rsidRPr="00D14D9D">
              <w:rPr>
                <w:b/>
                <w:color w:val="auto"/>
                <w:sz w:val="24"/>
                <w:szCs w:val="24"/>
              </w:rPr>
              <w:t xml:space="preserve"> </w:t>
            </w:r>
            <w:r w:rsidRPr="00D14D9D">
              <w:rPr>
                <w:color w:val="auto"/>
                <w:sz w:val="24"/>
                <w:szCs w:val="24"/>
              </w:rPr>
              <w:t>експлуатаційного дозволу»;</w:t>
            </w:r>
          </w:p>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20.02.2013 № 118 «Про затвердження Примірного положення про центр надання адміністративних послуг».</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Розпорядження КМУ від 16.05.2014р.№ 523-р «Деякі питання надання адміністративних послуг органів виконавчої влади через центри надання </w:t>
            </w:r>
            <w:r w:rsidRPr="00D14D9D">
              <w:rPr>
                <w:color w:val="auto"/>
                <w:sz w:val="24"/>
                <w:szCs w:val="24"/>
              </w:rPr>
              <w:lastRenderedPageBreak/>
              <w:t>адміністративних послуг».</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4"/>
              <w:spacing w:line="240" w:lineRule="auto"/>
              <w:jc w:val="left"/>
              <w:rPr>
                <w:color w:val="auto"/>
                <w:sz w:val="24"/>
                <w:szCs w:val="24"/>
              </w:rPr>
            </w:pP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Наказ держкомветмедицини України від 22.11.2010.№ 517 «Про затвердження Порядку ведення реєстрів потужностей (об’єктів)» Зареєстровано в Мін’юсті України від 17.12.2010 за №1291/18586.</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Провадження діяльності:</w:t>
            </w:r>
          </w:p>
          <w:p w:rsidR="009342CC" w:rsidRPr="00D14D9D" w:rsidRDefault="009342CC" w:rsidP="00C51E07">
            <w:pPr>
              <w:pStyle w:val="24"/>
              <w:spacing w:line="240" w:lineRule="auto"/>
              <w:jc w:val="left"/>
              <w:rPr>
                <w:color w:val="auto"/>
                <w:sz w:val="24"/>
                <w:szCs w:val="24"/>
              </w:rPr>
            </w:pPr>
            <w:r w:rsidRPr="00D14D9D">
              <w:rPr>
                <w:color w:val="auto"/>
                <w:sz w:val="24"/>
                <w:szCs w:val="24"/>
              </w:rPr>
              <w:t>на потужностях (об’єктах) з переробки неїстівних продуктів тваринного походження;</w:t>
            </w:r>
          </w:p>
          <w:p w:rsidR="009342CC" w:rsidRPr="00D14D9D" w:rsidRDefault="009342CC" w:rsidP="00C51E07">
            <w:pPr>
              <w:pStyle w:val="24"/>
              <w:spacing w:line="240" w:lineRule="auto"/>
              <w:jc w:val="left"/>
              <w:rPr>
                <w:color w:val="auto"/>
                <w:sz w:val="24"/>
                <w:szCs w:val="24"/>
              </w:rPr>
            </w:pPr>
            <w:r w:rsidRPr="00D14D9D">
              <w:rPr>
                <w:color w:val="auto"/>
                <w:sz w:val="24"/>
                <w:szCs w:val="24"/>
              </w:rPr>
              <w:t>на потужностях (об’єктах) з виробництва , змішування та приготування кормових добавак , преміксів і кормів.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1. заява </w:t>
            </w:r>
          </w:p>
          <w:p w:rsidR="009342CC" w:rsidRPr="00D14D9D" w:rsidRDefault="009342CC" w:rsidP="00C51E07">
            <w:pPr>
              <w:pStyle w:val="a1"/>
              <w:spacing w:after="0" w:line="240" w:lineRule="auto"/>
              <w:rPr>
                <w:color w:val="auto"/>
                <w:sz w:val="24"/>
                <w:szCs w:val="24"/>
              </w:rPr>
            </w:pPr>
            <w:r w:rsidRPr="00D14D9D">
              <w:rPr>
                <w:color w:val="auto"/>
                <w:sz w:val="24"/>
                <w:szCs w:val="24"/>
              </w:rPr>
              <w:t xml:space="preserve">2. Інформація про наявність кваліфікованого персоналу, технологічного обладнання, перелік товарів, що виготовляються або реалізуються , за підписом заявника . </w:t>
            </w:r>
          </w:p>
          <w:p w:rsidR="009342CC" w:rsidRPr="00D14D9D" w:rsidRDefault="009342CC" w:rsidP="00C51E07">
            <w:pPr>
              <w:pStyle w:val="a1"/>
              <w:spacing w:after="0" w:line="240" w:lineRule="auto"/>
              <w:rPr>
                <w:color w:val="auto"/>
                <w:sz w:val="24"/>
                <w:szCs w:val="24"/>
              </w:rPr>
            </w:pPr>
            <w:r w:rsidRPr="00D14D9D">
              <w:rPr>
                <w:color w:val="auto"/>
                <w:sz w:val="24"/>
                <w:szCs w:val="24"/>
              </w:rPr>
              <w:t xml:space="preserve">3. Можуть включатися проектні вимоги і вимоги щодо будівництва , наявності кваліфікованого персоналу , тривалості застосування системи контролю безпечності та якості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4"/>
              <w:spacing w:line="240" w:lineRule="auto"/>
              <w:jc w:val="left"/>
              <w:rPr>
                <w:color w:val="auto"/>
                <w:sz w:val="24"/>
                <w:szCs w:val="24"/>
              </w:rPr>
            </w:pP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w:t>
            </w:r>
          </w:p>
          <w:p w:rsidR="009342CC" w:rsidRPr="00D14D9D" w:rsidRDefault="009342CC" w:rsidP="00C51E07">
            <w:pPr>
              <w:pStyle w:val="24"/>
              <w:spacing w:line="240" w:lineRule="auto"/>
              <w:jc w:val="left"/>
              <w:rPr>
                <w:color w:val="auto"/>
                <w:sz w:val="24"/>
                <w:szCs w:val="24"/>
              </w:rPr>
            </w:pPr>
            <w:r w:rsidRPr="00D14D9D">
              <w:rPr>
                <w:color w:val="auto"/>
                <w:sz w:val="24"/>
                <w:szCs w:val="24"/>
              </w:rPr>
              <w:t>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Безоплатно </w:t>
            </w:r>
          </w:p>
        </w:tc>
      </w:tr>
      <w:tr w:rsidR="009342CC" w:rsidRPr="00D14D9D" w:rsidTr="006D522B">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rPr>
                <w:color w:val="auto"/>
                <w:sz w:val="24"/>
                <w:szCs w:val="24"/>
              </w:rPr>
            </w:pPr>
            <w:r w:rsidRPr="00D14D9D">
              <w:rPr>
                <w:color w:val="auto"/>
                <w:sz w:val="24"/>
                <w:szCs w:val="24"/>
              </w:rPr>
              <w:t>Не більше ніж 10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1. Подання суб’єктом господарювання неповного пакету документів, необхідних для отримання документа дозвільного характеру, згідно із встановленим вичерпним переліком;</w:t>
            </w:r>
          </w:p>
          <w:p w:rsidR="009342CC" w:rsidRPr="00D14D9D" w:rsidRDefault="009342CC" w:rsidP="00C51E07">
            <w:pPr>
              <w:pStyle w:val="24"/>
              <w:spacing w:line="240" w:lineRule="auto"/>
              <w:jc w:val="left"/>
              <w:rPr>
                <w:color w:val="auto"/>
                <w:sz w:val="24"/>
                <w:szCs w:val="24"/>
              </w:rPr>
            </w:pPr>
            <w:r w:rsidRPr="00D14D9D">
              <w:rPr>
                <w:color w:val="auto"/>
                <w:sz w:val="24"/>
                <w:szCs w:val="24"/>
              </w:rPr>
              <w:t>2. Виявлення в документах, поданих суб’єктом господарювання, недостовірних відомостей;</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3. Негативний висновок за результатами проведених експертиз та обстежень або інших наукових і технічних оцінок, необхідних для видачі документа дозвільного характеру.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Видача дозволу для провадження діяльності: на потужностях (об’єктах) з переробки неїстівних продуктів тваринного походження;</w:t>
            </w:r>
          </w:p>
          <w:p w:rsidR="009342CC" w:rsidRPr="00D14D9D" w:rsidRDefault="009342CC" w:rsidP="00C51E07">
            <w:pPr>
              <w:pStyle w:val="24"/>
              <w:spacing w:line="240" w:lineRule="auto"/>
              <w:jc w:val="left"/>
              <w:rPr>
                <w:color w:val="auto"/>
                <w:sz w:val="24"/>
                <w:szCs w:val="24"/>
              </w:rPr>
            </w:pPr>
            <w:r w:rsidRPr="00D14D9D">
              <w:rPr>
                <w:color w:val="auto"/>
                <w:sz w:val="24"/>
                <w:szCs w:val="24"/>
              </w:rPr>
              <w:t>на потужностях (об’єктах) з виробництва , змішування та приготування кормових добавак , преміксів і кормів.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Факт отримання документа дозвільного характеру засвідчується особистим підписом керівника юридичної особи, фізичної особи – підприємця, фізичної особи або уповноваженої ним особи при  пред’явленні документа, що засвідчує його особу.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Відмова у видачі, переоформлення , анулювання експлуатаційного дозволу  здійснюється відповідно до Закону України "Про дозвільну систему у сфері господарської діяльності" Закону України " Про ветеринарну медицину". Заява на отримання адміністративної послуги може подаватись в письмовій, усній чи електронній формі.</w:t>
            </w:r>
          </w:p>
        </w:tc>
      </w:tr>
    </w:tbl>
    <w:p w:rsidR="009342CC" w:rsidRPr="00D14D9D" w:rsidRDefault="009342CC" w:rsidP="00C51E07">
      <w:pPr>
        <w:rPr>
          <w:color w:val="auto"/>
          <w:sz w:val="24"/>
          <w:szCs w:val="24"/>
        </w:rPr>
      </w:pPr>
    </w:p>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9342CC" w:rsidRPr="00D14D9D" w:rsidRDefault="009342CC" w:rsidP="00EE7B63">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09-04</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w:t>
      </w:r>
      <w:r w:rsidR="00EE7B63">
        <w:rPr>
          <w:color w:val="auto"/>
          <w:sz w:val="24"/>
          <w:szCs w:val="24"/>
          <w:u w:val="single"/>
          <w:lang w:eastAsia="ru-RU"/>
        </w:rPr>
        <w:t>а</w:t>
      </w:r>
      <w:r w:rsidRPr="00D14D9D">
        <w:rPr>
          <w:color w:val="auto"/>
          <w:sz w:val="24"/>
          <w:szCs w:val="24"/>
          <w:u w:val="single"/>
          <w:lang w:eastAsia="ru-RU"/>
        </w:rPr>
        <w:t xml:space="preserve"> дозволу ( санітарного паспорта ) на роботи з радіоактивними речовинами та іншими джерелами іонізуючого випромінювання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4"/>
        <w:gridCol w:w="58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6"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Закон України "Про дозвільну систему у сфері господарської діяльності";  Закон України "Про Перелік документів дозвільного характеру у сфері господарської діяльності"; (п.53 ) ; Закон України " Про забезпечення санітарного та епідемічного благополуччя населення" (ст.23).</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Постанова КМУ від 10.09.2014 № 442 «Про  оптимізацію системи центральних органів виконавчої влади»; </w:t>
            </w:r>
          </w:p>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02.09.2015 № 667 «Про затвердження  Положення про Державну службу України з питань безпечності харчових продуктів та захисту споживачів »; Розпорядження КМУ від 06.04.2016 р.№ 260-р,  « Питання Державної служби з питань безпечності харчових продуктів та захисту споживачів »; Розпорядження КМУ від 26.10.2011 р.№ 1067-р « Про затвердження переліку платних адміністративних послуг, які надаються Державною  санітарно - епідеміологічною службою та установами і закладами, що належать до сфери її управління».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rPr>
                <w:color w:val="auto"/>
                <w:sz w:val="24"/>
                <w:szCs w:val="24"/>
              </w:rPr>
            </w:pPr>
            <w:r w:rsidRPr="00D14D9D">
              <w:rPr>
                <w:color w:val="auto"/>
                <w:sz w:val="24"/>
                <w:szCs w:val="24"/>
              </w:rPr>
              <w:lastRenderedPageBreak/>
              <w:t xml:space="preserve">Наказ МОЗ України від 02.02.2005 № 54 «Про затвердження державних санітарних правил « </w:t>
            </w:r>
            <w:r w:rsidRPr="00D14D9D">
              <w:rPr>
                <w:color w:val="auto"/>
                <w:sz w:val="24"/>
                <w:szCs w:val="24"/>
              </w:rPr>
              <w:lastRenderedPageBreak/>
              <w:t>Основні санітарні правила забезпечення радіаційної безпеки України », зареєстрований в Мін᾿юсті України 20.05.2005 № 552/10832</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Виконання вимог Законів  України " Про забезпечення санітарного та епідемічного благополуччя населення"  "Про Перелік документів дозвільного характеру у сфері господарської діяльності";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1. Заява </w:t>
            </w:r>
          </w:p>
          <w:p w:rsidR="009342CC" w:rsidRPr="00D14D9D" w:rsidRDefault="009342CC" w:rsidP="00C51E07">
            <w:pPr>
              <w:pStyle w:val="a1"/>
              <w:spacing w:after="0" w:line="240" w:lineRule="auto"/>
              <w:rPr>
                <w:color w:val="auto"/>
                <w:sz w:val="24"/>
                <w:szCs w:val="24"/>
              </w:rPr>
            </w:pPr>
            <w:r w:rsidRPr="00D14D9D">
              <w:rPr>
                <w:color w:val="auto"/>
                <w:sz w:val="24"/>
                <w:szCs w:val="24"/>
              </w:rPr>
              <w:t xml:space="preserve">2. Опис наданих документів – відповідно вимог ДСанПіН 6.6.3.-150-2007 «» Гігієнічні вимоги до влаштування та експлуатації рентгенівських  кабінетів і проведення рентгенологічних процедур» ( для установ, що  проводять роботи з використанням  рентгенівського медичного обладнання), ДСП 6.177 – 2005-09-02 « Основні санітарні правила забезпечення радіаційної безпеки України»( для  всіх джерел іонізуючого випромінювання, крім медичного рентгенівського обладнання)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Закон України " Про забезпечення санітарного та епідемічного благополуччя населення" (ст.35) ;</w:t>
            </w:r>
          </w:p>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27.08.2003 № 1351  «Про затвердження  тарифів( прейскурантів ) на роботи і послуги, що виконуються і  надаються за плату установами та закладами державної санітарно – епідеміологічної служби»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40,89 грн. без ПДВ</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 зараховується до державного або</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відповідного місцевого бюджету)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rPr>
                <w:color w:val="auto"/>
                <w:sz w:val="24"/>
                <w:szCs w:val="24"/>
              </w:rPr>
            </w:pPr>
            <w:r w:rsidRPr="00D14D9D">
              <w:rPr>
                <w:color w:val="auto"/>
                <w:sz w:val="24"/>
                <w:szCs w:val="24"/>
              </w:rPr>
              <w:t>визначається Казначейською службою</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1.  Подання суб’єктом господарювання неповного пакета документів, необхідних для одержання документа дозвільного характеру, згідно із встановленим  вичерпним переліком; </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2. Недостовірність відомостей , зазначених у поданих документах ; </w:t>
            </w:r>
          </w:p>
          <w:p w:rsidR="009342CC" w:rsidRPr="00D14D9D" w:rsidRDefault="009342CC" w:rsidP="00C51E07">
            <w:pPr>
              <w:pStyle w:val="24"/>
              <w:spacing w:line="240" w:lineRule="auto"/>
              <w:jc w:val="left"/>
              <w:rPr>
                <w:color w:val="auto"/>
                <w:sz w:val="24"/>
                <w:szCs w:val="24"/>
              </w:rPr>
            </w:pPr>
            <w:r w:rsidRPr="00D14D9D">
              <w:rPr>
                <w:color w:val="auto"/>
                <w:sz w:val="24"/>
                <w:szCs w:val="24"/>
              </w:rPr>
              <w:t>3. Негативний висновок за результатами проведення експертиз та обстежень .</w:t>
            </w:r>
          </w:p>
          <w:p w:rsidR="009342CC" w:rsidRPr="00D14D9D" w:rsidRDefault="009342CC" w:rsidP="00C51E07">
            <w:pPr>
              <w:pStyle w:val="24"/>
              <w:spacing w:line="240" w:lineRule="auto"/>
              <w:jc w:val="left"/>
              <w:rPr>
                <w:color w:val="auto"/>
                <w:sz w:val="24"/>
                <w:szCs w:val="24"/>
              </w:rPr>
            </w:pPr>
            <w:r w:rsidRPr="00D14D9D">
              <w:rPr>
                <w:color w:val="auto"/>
                <w:sz w:val="24"/>
                <w:szCs w:val="24"/>
              </w:rPr>
              <w:t>4. Інші підстави,які передбачені чинним законодавством.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Видача дозволу ( санітарного паспорта ) на роботи з радіоактивними речовинами та іншими джерелами іонізуючого випромінювання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Факт отримання документа дозвільного характеру засвідчується особистим підписом керівника юридичної особи, фізичної особи – підприємця, фізичної особи або уповноваженої ним особи при  пред’явленні документа, що засвідчує його особу.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19.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Рішення про відмову у видачі дозволу може бути оскаржене у суді у порядку адміністративного судочинства</w:t>
            </w:r>
          </w:p>
        </w:tc>
      </w:tr>
    </w:tbl>
    <w:p w:rsidR="009342CC" w:rsidRPr="00D14D9D" w:rsidRDefault="009342CC" w:rsidP="00C51E07">
      <w:pPr>
        <w:rPr>
          <w:color w:val="auto"/>
          <w:sz w:val="24"/>
          <w:szCs w:val="24"/>
        </w:rPr>
      </w:pPr>
    </w:p>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9342CC" w:rsidRPr="00D14D9D" w:rsidRDefault="009342CC" w:rsidP="00EE7B63">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09-05</w:t>
      </w:r>
    </w:p>
    <w:p w:rsidR="009342CC" w:rsidRPr="00D14D9D" w:rsidRDefault="00EE7B63" w:rsidP="00C51E07">
      <w:pPr>
        <w:suppressAutoHyphens/>
        <w:jc w:val="center"/>
        <w:rPr>
          <w:color w:val="auto"/>
          <w:sz w:val="24"/>
          <w:szCs w:val="24"/>
          <w:u w:val="single"/>
          <w:lang w:eastAsia="ru-RU"/>
        </w:rPr>
      </w:pPr>
      <w:r w:rsidRPr="00D14D9D">
        <w:rPr>
          <w:color w:val="auto"/>
          <w:sz w:val="24"/>
          <w:szCs w:val="24"/>
          <w:u w:val="single"/>
          <w:lang w:eastAsia="ru-RU"/>
        </w:rPr>
        <w:t>В</w:t>
      </w:r>
      <w:r w:rsidR="009342CC" w:rsidRPr="00D14D9D">
        <w:rPr>
          <w:color w:val="auto"/>
          <w:sz w:val="24"/>
          <w:szCs w:val="24"/>
          <w:u w:val="single"/>
          <w:lang w:eastAsia="ru-RU"/>
        </w:rPr>
        <w:t>идач</w:t>
      </w:r>
      <w:r>
        <w:rPr>
          <w:color w:val="auto"/>
          <w:sz w:val="24"/>
          <w:szCs w:val="24"/>
          <w:u w:val="single"/>
          <w:lang w:eastAsia="ru-RU"/>
        </w:rPr>
        <w:t xml:space="preserve">а </w:t>
      </w:r>
      <w:r w:rsidR="009342CC" w:rsidRPr="00D14D9D">
        <w:rPr>
          <w:color w:val="auto"/>
          <w:sz w:val="24"/>
          <w:szCs w:val="24"/>
          <w:u w:val="single"/>
          <w:lang w:eastAsia="ru-RU"/>
        </w:rPr>
        <w:t>дозволу на проведення діагностичних, експериментальних, випробувальних робіт на  підприємствах, в установах та організаціях, діяльність яких пов’язана з використанням  джерел неіонізуючого випромінювання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4"/>
        <w:gridCol w:w="58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7"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Закон України "Про  адміністративні послуги",Закон України "Про дозвільну систему у сфері господарської діяльності",Закон України "Про Перелік документів дозвільного характеру у сфері господарської діяльності"( п.53 ).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17.10.2013 № 761  « Про порядок видачі дозволу на проведення діагностичних, експериментальних , випробувальних, вимірювальних  робіт на  підприємствах, в установах та організаціях, діяльність яких пов’язана з використанням  джерел неіонізуючого випромінювання»;</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Постанова КМУ від 10.09..2014 № 442 «Про оптимізацію системи центральних органів виконавчої влади», </w:t>
            </w:r>
          </w:p>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02.09.2015 № 667 «Про затвердження  Положення про Державну службу  України з питань безпечності  харчових продуктів та захисту споживачів»</w:t>
            </w:r>
          </w:p>
          <w:p w:rsidR="009342CC" w:rsidRPr="00D14D9D" w:rsidRDefault="009342CC" w:rsidP="00C51E07">
            <w:pPr>
              <w:pStyle w:val="24"/>
              <w:spacing w:line="240" w:lineRule="auto"/>
              <w:jc w:val="left"/>
              <w:rPr>
                <w:color w:val="auto"/>
                <w:sz w:val="24"/>
                <w:szCs w:val="24"/>
              </w:rPr>
            </w:pPr>
            <w:r w:rsidRPr="00D14D9D">
              <w:rPr>
                <w:color w:val="auto"/>
                <w:sz w:val="24"/>
                <w:szCs w:val="24"/>
              </w:rPr>
              <w:t>Розпорядження КМУ від 26.10.2011р. № 1067 – р</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 Про затвердження  переліку платних адміністративних послуг, які надаються </w:t>
            </w:r>
            <w:r w:rsidRPr="00D14D9D">
              <w:rPr>
                <w:color w:val="auto"/>
                <w:sz w:val="24"/>
                <w:szCs w:val="24"/>
              </w:rPr>
              <w:lastRenderedPageBreak/>
              <w:t xml:space="preserve">Державною санітарно – епідеміологічною службою та установами і закладами , що належать до сфери її управління» ; </w:t>
            </w:r>
          </w:p>
          <w:p w:rsidR="009342CC" w:rsidRPr="00D14D9D" w:rsidRDefault="009342CC" w:rsidP="00C51E07">
            <w:pPr>
              <w:pStyle w:val="24"/>
              <w:spacing w:line="240" w:lineRule="auto"/>
              <w:jc w:val="left"/>
              <w:rPr>
                <w:color w:val="auto"/>
                <w:sz w:val="24"/>
                <w:szCs w:val="24"/>
              </w:rPr>
            </w:pPr>
            <w:r w:rsidRPr="00D14D9D">
              <w:rPr>
                <w:color w:val="auto"/>
                <w:sz w:val="24"/>
                <w:szCs w:val="24"/>
              </w:rPr>
              <w:t>Постанова КМУ від 16.05.2014 № 523-р « Деякі питання  надання адміністративних послуг органів виконавчої влади через центри надання адміністративних послуг »;</w:t>
            </w:r>
          </w:p>
          <w:p w:rsidR="009342CC" w:rsidRPr="00D14D9D" w:rsidRDefault="009342CC" w:rsidP="00C51E07">
            <w:pPr>
              <w:pStyle w:val="24"/>
              <w:spacing w:line="240" w:lineRule="auto"/>
              <w:jc w:val="left"/>
              <w:rPr>
                <w:color w:val="auto"/>
                <w:sz w:val="24"/>
                <w:szCs w:val="24"/>
              </w:rPr>
            </w:pPr>
            <w:r w:rsidRPr="00D14D9D">
              <w:rPr>
                <w:color w:val="auto"/>
                <w:sz w:val="24"/>
                <w:szCs w:val="24"/>
              </w:rPr>
              <w:t>Розпорядження КМУ від 06.04.2016р.№260 -р «Питання  Державної  служби  України з питань безпечності  харчових продуктів та захисту споживачів»;</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Постанова  КМУ від 22.06.1999р.№ 1109  « Про затвердження  Положення про державний санітарно – епідеміологічний  нагляд в Україні».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rPr>
                <w:color w:val="auto"/>
                <w:sz w:val="24"/>
                <w:szCs w:val="24"/>
              </w:rPr>
            </w:pPr>
            <w:r w:rsidRPr="00D14D9D">
              <w:rPr>
                <w:color w:val="auto"/>
                <w:sz w:val="24"/>
                <w:szCs w:val="24"/>
              </w:rPr>
              <w:t>Державні санітарні норми і правила захисту населення від впливу електромагнітних випромінювань, затверджені наказом МОЗ України від 01.08.1996р. № 239, зареєстрованим в Мін᾿юсті від 29.08.1996 р. за № 488/1513;</w:t>
            </w:r>
          </w:p>
          <w:p w:rsidR="009342CC" w:rsidRPr="00D14D9D" w:rsidRDefault="009342CC" w:rsidP="00C51E07">
            <w:pPr>
              <w:pStyle w:val="24"/>
              <w:spacing w:line="240" w:lineRule="auto"/>
              <w:rPr>
                <w:color w:val="auto"/>
                <w:sz w:val="24"/>
                <w:szCs w:val="24"/>
              </w:rPr>
            </w:pPr>
            <w:r w:rsidRPr="00D14D9D">
              <w:rPr>
                <w:color w:val="auto"/>
                <w:sz w:val="24"/>
                <w:szCs w:val="24"/>
              </w:rPr>
              <w:t>СН 5804-91 « Санитарные нормы и правила устройства и эксплуатации лазеров », затверджені Головним державним санітарним лікарем СРСР 31.07.1991р. № 5804-91;</w:t>
            </w:r>
          </w:p>
          <w:p w:rsidR="009342CC" w:rsidRPr="00D14D9D" w:rsidRDefault="009342CC" w:rsidP="00C51E07">
            <w:pPr>
              <w:pStyle w:val="24"/>
              <w:spacing w:line="240" w:lineRule="auto"/>
              <w:rPr>
                <w:color w:val="auto"/>
                <w:sz w:val="24"/>
                <w:szCs w:val="24"/>
              </w:rPr>
            </w:pPr>
            <w:r w:rsidRPr="00D14D9D">
              <w:rPr>
                <w:color w:val="auto"/>
                <w:sz w:val="24"/>
                <w:szCs w:val="24"/>
              </w:rPr>
              <w:t>Наказ МОЗ України від 29.11.2013 р. № 1040 « Про затвердження Методики розрахунку розподілу рівнів електромагнітного рівня», зареєстрований в Мін᾿юсті 17.12.2013 р. за № 2130/24662.</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Виконання вимог Законів  України " Про забезпечення санітарного та епідемічного благополуччя населення ", "Про Перелік документів дозвільного характеру у сфері господарської діяльності".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1. Заява  на отримання адміністративної послуги</w:t>
            </w:r>
          </w:p>
          <w:p w:rsidR="009342CC" w:rsidRPr="00D14D9D" w:rsidRDefault="009342CC" w:rsidP="00C51E07">
            <w:pPr>
              <w:pStyle w:val="24"/>
              <w:spacing w:line="240" w:lineRule="auto"/>
              <w:jc w:val="left"/>
              <w:rPr>
                <w:color w:val="auto"/>
                <w:sz w:val="24"/>
                <w:szCs w:val="24"/>
              </w:rPr>
            </w:pPr>
            <w:r w:rsidRPr="00D14D9D">
              <w:rPr>
                <w:color w:val="auto"/>
                <w:sz w:val="24"/>
                <w:szCs w:val="24"/>
              </w:rPr>
              <w:t>2.Договір оренди або інший документ, що підтверджує  право використання відповідного майданчика( об᾿єкта) для  розташування джерел неіонізуючого випромінювання;</w:t>
            </w:r>
          </w:p>
          <w:p w:rsidR="009342CC" w:rsidRPr="00D14D9D" w:rsidRDefault="009342CC" w:rsidP="00C51E07">
            <w:pPr>
              <w:pStyle w:val="24"/>
              <w:spacing w:line="240" w:lineRule="auto"/>
              <w:jc w:val="left"/>
              <w:rPr>
                <w:color w:val="auto"/>
                <w:sz w:val="24"/>
                <w:szCs w:val="24"/>
              </w:rPr>
            </w:pPr>
            <w:r w:rsidRPr="00D14D9D">
              <w:rPr>
                <w:color w:val="auto"/>
                <w:sz w:val="24"/>
                <w:szCs w:val="24"/>
              </w:rPr>
              <w:t>3.Інформація про технічні характеристики джерел неіонізуючого випромінювання або технічний паспорт зазначених джерел;</w:t>
            </w:r>
          </w:p>
          <w:p w:rsidR="009342CC" w:rsidRPr="00D14D9D" w:rsidRDefault="009342CC" w:rsidP="00C51E07">
            <w:pPr>
              <w:pStyle w:val="24"/>
              <w:spacing w:line="240" w:lineRule="auto"/>
              <w:jc w:val="left"/>
              <w:rPr>
                <w:color w:val="auto"/>
                <w:sz w:val="24"/>
                <w:szCs w:val="24"/>
              </w:rPr>
            </w:pPr>
            <w:r w:rsidRPr="00D14D9D">
              <w:rPr>
                <w:color w:val="auto"/>
                <w:sz w:val="24"/>
                <w:szCs w:val="24"/>
              </w:rPr>
              <w:t>4. План-схема з позначенням місця розташування джерел неіонізуючого випромінювання;</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5. Протокол вимірювання рівня неіонізуючого випро-мінювання, що створюється джерелом </w:t>
            </w:r>
            <w:r w:rsidRPr="00D14D9D">
              <w:rPr>
                <w:color w:val="auto"/>
                <w:sz w:val="24"/>
                <w:szCs w:val="24"/>
              </w:rPr>
              <w:lastRenderedPageBreak/>
              <w:t>неіонізуючого випромінювання, на яке видається дозвіл;</w:t>
            </w:r>
          </w:p>
          <w:p w:rsidR="009342CC" w:rsidRPr="00D14D9D" w:rsidRDefault="009342CC" w:rsidP="00C51E07">
            <w:pPr>
              <w:pStyle w:val="24"/>
              <w:spacing w:line="240" w:lineRule="auto"/>
              <w:jc w:val="left"/>
              <w:rPr>
                <w:color w:val="auto"/>
                <w:sz w:val="24"/>
                <w:szCs w:val="24"/>
              </w:rPr>
            </w:pPr>
            <w:r w:rsidRPr="00D14D9D">
              <w:rPr>
                <w:color w:val="auto"/>
                <w:sz w:val="24"/>
                <w:szCs w:val="24"/>
              </w:rPr>
              <w:t>6. Висновок державної санітарно-епідеміологічної експертизи щодо ввезення, реалізації( вироби, облад-нання, технологічні лінії тощо) іноземного виробництва в разі відсутності даних щодо їх безпечності для здоров᾿я  населення;</w:t>
            </w:r>
          </w:p>
          <w:p w:rsidR="009342CC" w:rsidRPr="00D14D9D" w:rsidRDefault="009342CC" w:rsidP="00C51E07">
            <w:pPr>
              <w:pStyle w:val="24"/>
              <w:spacing w:line="240" w:lineRule="auto"/>
              <w:jc w:val="left"/>
              <w:rPr>
                <w:color w:val="auto"/>
                <w:sz w:val="24"/>
                <w:szCs w:val="24"/>
              </w:rPr>
            </w:pPr>
            <w:r w:rsidRPr="00D14D9D">
              <w:rPr>
                <w:color w:val="auto"/>
                <w:sz w:val="24"/>
                <w:szCs w:val="24"/>
              </w:rPr>
              <w:t>7. Розрахунки розподілу рівнів електромагнітного поля проведені референт-центром електромагнітних полів та інших фізичних факторів, оформлені у вигляді санітарного паспорта радіотехнічного об᾿єкта ( для джерел електромагнітного випромінювання);</w:t>
            </w:r>
          </w:p>
          <w:p w:rsidR="009342CC" w:rsidRPr="00D14D9D" w:rsidRDefault="009342CC" w:rsidP="00C51E07">
            <w:pPr>
              <w:pStyle w:val="a1"/>
              <w:spacing w:after="0" w:line="240" w:lineRule="auto"/>
              <w:rPr>
                <w:color w:val="auto"/>
                <w:sz w:val="24"/>
                <w:szCs w:val="24"/>
              </w:rPr>
            </w:pPr>
            <w:r w:rsidRPr="00D14D9D">
              <w:rPr>
                <w:color w:val="auto"/>
                <w:sz w:val="24"/>
                <w:szCs w:val="24"/>
              </w:rPr>
              <w:t>8. Опис наданих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4"/>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безоплатно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                        </w:t>
            </w:r>
          </w:p>
          <w:p w:rsidR="009342CC" w:rsidRPr="00D14D9D" w:rsidRDefault="009342CC" w:rsidP="00C51E07">
            <w:pPr>
              <w:pStyle w:val="24"/>
              <w:spacing w:line="240" w:lineRule="auto"/>
              <w:jc w:val="left"/>
              <w:rPr>
                <w:color w:val="auto"/>
                <w:sz w:val="24"/>
                <w:szCs w:val="24"/>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14.3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rPr>
                <w:color w:val="auto"/>
                <w:sz w:val="24"/>
                <w:szCs w:val="24"/>
              </w:rPr>
            </w:pPr>
            <w:r w:rsidRPr="00D14D9D">
              <w:rPr>
                <w:color w:val="auto"/>
                <w:sz w:val="24"/>
                <w:szCs w:val="24"/>
              </w:rPr>
              <w:t xml:space="preserve">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1. Подання суб’єктом господарювання неповного пакета документів, необхідних для одержання документа дозвільного  характеру, згідно із встановленим вичерпним переліком. </w:t>
            </w:r>
          </w:p>
          <w:p w:rsidR="009342CC" w:rsidRPr="00D14D9D" w:rsidRDefault="009342CC" w:rsidP="00C51E07">
            <w:pPr>
              <w:pStyle w:val="24"/>
              <w:spacing w:line="240" w:lineRule="auto"/>
              <w:jc w:val="left"/>
              <w:rPr>
                <w:color w:val="auto"/>
                <w:sz w:val="24"/>
                <w:szCs w:val="24"/>
              </w:rPr>
            </w:pPr>
            <w:r w:rsidRPr="00D14D9D">
              <w:rPr>
                <w:color w:val="auto"/>
                <w:sz w:val="24"/>
                <w:szCs w:val="24"/>
              </w:rPr>
              <w:t>2. Виявлення в документах, поданих суб’єктом господарювання, недостовірних відомостей .</w:t>
            </w:r>
          </w:p>
          <w:p w:rsidR="009342CC" w:rsidRPr="00D14D9D" w:rsidRDefault="009342CC" w:rsidP="00C51E07">
            <w:pPr>
              <w:pStyle w:val="24"/>
              <w:spacing w:line="240" w:lineRule="auto"/>
              <w:jc w:val="left"/>
              <w:rPr>
                <w:color w:val="auto"/>
                <w:sz w:val="24"/>
                <w:szCs w:val="24"/>
              </w:rPr>
            </w:pPr>
            <w:r w:rsidRPr="00D14D9D">
              <w:rPr>
                <w:color w:val="auto"/>
                <w:sz w:val="24"/>
                <w:szCs w:val="24"/>
              </w:rPr>
              <w:t>3.Негативний висновок  за результатами проведених експертиз та обстежень.</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4. Інші підстави, які передбачені чинним законодавством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lastRenderedPageBreak/>
              <w:t>17.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Видача дозволу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ind w:left="142"/>
              <w:jc w:val="center"/>
              <w:rPr>
                <w:color w:val="auto"/>
                <w:sz w:val="24"/>
                <w:szCs w:val="24"/>
              </w:rPr>
            </w:pPr>
            <w:r w:rsidRPr="00D14D9D">
              <w:rPr>
                <w:color w:val="auto"/>
                <w:sz w:val="24"/>
                <w:szCs w:val="24"/>
              </w:rPr>
              <w:t>18.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Особисто суб’єктом звернення або його законним представником в центрі надання адміністративних послуг, в якому здійснюється обслуговування суб’єкта звернення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 xml:space="preserve">19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Рішення про відмову  у видачі дозволу може бути оскаржене у суді у порядку адміністративного судочинства.</w:t>
            </w:r>
          </w:p>
        </w:tc>
      </w:tr>
    </w:tbl>
    <w:p w:rsidR="009342CC" w:rsidRPr="00D14D9D" w:rsidRDefault="009342CC" w:rsidP="00C51E07">
      <w:pPr>
        <w:rPr>
          <w:color w:val="auto"/>
          <w:sz w:val="24"/>
          <w:szCs w:val="24"/>
        </w:rPr>
      </w:pPr>
    </w:p>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9342CC" w:rsidRPr="00D14D9D" w:rsidRDefault="009342CC" w:rsidP="00EE7B63">
      <w:pPr>
        <w:ind w:left="5529" w:right="-285"/>
        <w:rPr>
          <w:color w:val="auto"/>
          <w:sz w:val="24"/>
          <w:szCs w:val="24"/>
          <w:lang w:eastAsia="ru-RU"/>
        </w:rPr>
      </w:pPr>
    </w:p>
    <w:p w:rsidR="009342CC" w:rsidRPr="00D14D9D" w:rsidRDefault="009342CC"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09-06</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w:t>
      </w:r>
      <w:r w:rsidR="00EE7B63">
        <w:rPr>
          <w:color w:val="auto"/>
          <w:sz w:val="24"/>
          <w:szCs w:val="24"/>
          <w:u w:val="single"/>
          <w:lang w:eastAsia="ru-RU"/>
        </w:rPr>
        <w:t>а</w:t>
      </w:r>
      <w:r w:rsidRPr="00D14D9D">
        <w:rPr>
          <w:color w:val="auto"/>
          <w:sz w:val="24"/>
          <w:szCs w:val="24"/>
          <w:u w:val="single"/>
          <w:lang w:eastAsia="ru-RU"/>
        </w:rPr>
        <w:t xml:space="preserve"> ветеринарних документів </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            1) міжнародні ветеринарні сертифікати (для країн СНД - ветеринарні свідоцтва форми N 1, N 2 та N 3) - при переміщенні за межі України;</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            2) ветеринарні свідоцтва (для України - форми N 1 та N 2) - при переміщенні за межі території Автономної Республіки Крим, областей, міст Києва та Севастополя, районів, міст (крім харчових продуктів тваринного та рослинного походження для споживання людиною); </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            3) ветеринарні довідки - при переміщенні в межах району (крім харчових продуктів тваринного та рослинного походження для споживання людиною).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540"/>
        <w:gridCol w:w="5621"/>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Інформація про суб’єкт надання адміністративної послуги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0"/>
              <w:jc w:val="right"/>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8" w:history="1">
              <w:r w:rsidRPr="00D14D9D">
                <w:rPr>
                  <w:rStyle w:val="af6"/>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4"/>
              <w:spacing w:line="240" w:lineRule="auto"/>
              <w:jc w:val="left"/>
              <w:rPr>
                <w:color w:val="auto"/>
                <w:sz w:val="24"/>
                <w:szCs w:val="24"/>
              </w:rPr>
            </w:pP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lang w:eastAsia="uk-UA"/>
              </w:rPr>
            </w:pPr>
            <w:r w:rsidRPr="00D14D9D">
              <w:rPr>
                <w:color w:val="auto"/>
                <w:sz w:val="24"/>
                <w:szCs w:val="24"/>
                <w:lang w:eastAsia="uk-UA"/>
              </w:rPr>
              <w:t>Закон України "Про ветеринарну медицину", ст.32,99.</w:t>
            </w:r>
            <w:r w:rsidRPr="00D14D9D">
              <w:rPr>
                <w:color w:val="auto"/>
                <w:sz w:val="24"/>
                <w:szCs w:val="24"/>
                <w:lang w:eastAsia="uk-UA"/>
              </w:rPr>
              <w:br/>
              <w:t>Закон України "Про дозвільну систему у сфері господарської діяльності", пункт 3 ст. 2.</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Закон України "Про Перелік документів дозвільного характеру у сфері господарської діяльності"; </w:t>
            </w:r>
          </w:p>
          <w:p w:rsidR="009342CC" w:rsidRPr="00D14D9D" w:rsidRDefault="009342CC" w:rsidP="00C51E07">
            <w:pPr>
              <w:pStyle w:val="24"/>
              <w:spacing w:line="240" w:lineRule="auto"/>
              <w:jc w:val="left"/>
              <w:rPr>
                <w:color w:val="auto"/>
                <w:sz w:val="24"/>
                <w:szCs w:val="24"/>
              </w:rPr>
            </w:pPr>
            <w:r w:rsidRPr="00D14D9D">
              <w:rPr>
                <w:color w:val="auto"/>
                <w:sz w:val="24"/>
                <w:szCs w:val="24"/>
              </w:rPr>
              <w:t>Закон України "Про  адміністративні послуги"ст.8.</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Кабінету Міністрів України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lang w:eastAsia="uk-UA"/>
              </w:rPr>
            </w:pPr>
            <w:r w:rsidRPr="00D14D9D">
              <w:rPr>
                <w:color w:val="auto"/>
                <w:sz w:val="24"/>
                <w:szCs w:val="24"/>
                <w:lang w:eastAsia="uk-UA"/>
              </w:rPr>
              <w:t>Постанова Кабінету Міністрів України від 21.11.2013 N 857 " Про затвердження Порядку видачі ветеринарних документів".</w:t>
            </w:r>
          </w:p>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 xml:space="preserve">Постанова Кабінету Міністрів України від 09.06.2011 N 641 "Про затвердження переліку платних адміністративних послуг, які надаються </w:t>
            </w:r>
            <w:r w:rsidRPr="00D14D9D">
              <w:rPr>
                <w:color w:val="auto"/>
                <w:sz w:val="24"/>
                <w:szCs w:val="24"/>
                <w:lang w:eastAsia="uk-UA"/>
              </w:rPr>
              <w:lastRenderedPageBreak/>
              <w:t>Державною ветеринарною та фітосанітарною службою, органами та установами, що входять до сфери її управління, і розміру плати за їх надання".</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4"/>
              <w:spacing w:line="240" w:lineRule="auto"/>
              <w:jc w:val="left"/>
              <w:rPr>
                <w:color w:val="auto"/>
                <w:sz w:val="24"/>
                <w:szCs w:val="24"/>
              </w:rPr>
            </w:pP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Наказ Мінагрополітики України від 01.08.2014 № 288 «Про затвердження Правил  заповнення , зберігання списання ветеринарних документів та вимог до їх обліку», зареєстрований в Мін’юсті України 03.10.2014р.за № 1202/25979.</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Підтвердження ветеринарно-санітарного стану товару і благополуччя місцевості його походження.</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1.  заява  на отримання адміністративної послуги подається в письмовій, усній чи електронній формі. </w:t>
            </w:r>
          </w:p>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2. </w:t>
            </w:r>
            <w:r w:rsidRPr="00D14D9D">
              <w:rPr>
                <w:color w:val="auto"/>
                <w:sz w:val="24"/>
                <w:szCs w:val="24"/>
                <w:lang w:eastAsia="uk-UA"/>
              </w:rPr>
              <w:t>Ветеринарні документи (у разі коли вантаж розподіляється на частини).</w:t>
            </w:r>
            <w:r w:rsidRPr="00D14D9D">
              <w:rPr>
                <w:color w:val="auto"/>
                <w:sz w:val="24"/>
                <w:szCs w:val="24"/>
                <w:lang w:eastAsia="uk-UA"/>
              </w:rPr>
              <w:br/>
              <w:t>3. Експертні висновки державних лабораторій ветеринарної медицини.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4"/>
              <w:spacing w:line="240" w:lineRule="auto"/>
              <w:jc w:val="left"/>
              <w:rPr>
                <w:color w:val="auto"/>
                <w:sz w:val="24"/>
                <w:szCs w:val="24"/>
              </w:rPr>
            </w:pP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Заява  може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11.1</w:t>
            </w: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Постанова Кабінету Міністрів України від 09.06.2011 N 641 "Про затвердження переліку платних адміністративних послуг, які надаються Державною ветеринарною та фітосанітарною службою, органами та установами, що входять до сфери її управління, і розміру плати за їх надання".</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t>11.2</w:t>
            </w: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18,09 гривні - за видачу ветеринарного свідоцтва (для України - за формами N 1 та 2) - при переміщенні за межі території Автономної Республіки Крим, областей, міст Києва та Севастополя, районів, міст;</w:t>
            </w:r>
            <w:r w:rsidRPr="00D14D9D">
              <w:rPr>
                <w:color w:val="auto"/>
                <w:sz w:val="24"/>
                <w:szCs w:val="24"/>
                <w:lang w:eastAsia="uk-UA"/>
              </w:rPr>
              <w:br/>
              <w:t xml:space="preserve">14,85 гривні - за видачу міжнародного </w:t>
            </w:r>
            <w:r w:rsidRPr="00D14D9D">
              <w:rPr>
                <w:color w:val="auto"/>
                <w:sz w:val="24"/>
                <w:szCs w:val="24"/>
                <w:lang w:eastAsia="uk-UA"/>
              </w:rPr>
              <w:lastRenderedPageBreak/>
              <w:t>ветеринарного сертифіката (для країн СНД - ветеринарні свідоцтва за формами N 1, 2 та 3) - при переміщенні за межі України;</w:t>
            </w:r>
            <w:r w:rsidRPr="00D14D9D">
              <w:rPr>
                <w:color w:val="auto"/>
                <w:sz w:val="24"/>
                <w:szCs w:val="24"/>
                <w:lang w:eastAsia="uk-UA"/>
              </w:rPr>
              <w:br/>
              <w:t>14,46 гривні - за видачу ветеринарної довідки - при переміщенні в межах району.</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r w:rsidRPr="00D14D9D">
              <w:rPr>
                <w:color w:val="auto"/>
                <w:sz w:val="24"/>
                <w:szCs w:val="24"/>
              </w:rPr>
              <w:lastRenderedPageBreak/>
              <w:t>11.3</w:t>
            </w: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Розрахунковий рахунок для внесення плати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center"/>
              <w:rPr>
                <w:color w:val="auto"/>
                <w:sz w:val="24"/>
                <w:szCs w:val="24"/>
              </w:rPr>
            </w:pP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Строк надання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Не пізніше ніж через місяць з дати надходження документів на розгляд</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1. Недотримання ветеринарно-санітарних заходів, передбачених законодавством; ускладнення епізоотичної ситуації на відповідній території, потужності (об'єкті).</w:t>
            </w:r>
            <w:r w:rsidRPr="00D14D9D">
              <w:rPr>
                <w:color w:val="auto"/>
                <w:sz w:val="24"/>
                <w:szCs w:val="24"/>
                <w:lang w:eastAsia="uk-UA"/>
              </w:rPr>
              <w:br/>
              <w:t>2. Неможливість безпосереднього огляду об'єкта державного ветеринарно-санітарного контролю та нагляду.</w:t>
            </w:r>
            <w:r w:rsidRPr="00D14D9D">
              <w:rPr>
                <w:color w:val="auto"/>
                <w:sz w:val="24"/>
                <w:szCs w:val="24"/>
                <w:lang w:eastAsia="uk-UA"/>
              </w:rPr>
              <w:br/>
              <w:t>3. Відсутність документального підтвердження епізоотичного благополуччя місцевості походження та ветеринарно-санітарного стану об'єктів; відсутність необхідної ветеринарної обробки тварин, їх карантинування, відповідних досліджень та/або експертного висновку.</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Видача відповідного ветеринарного документа.</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Способи отримання відповіді (результату)</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lang w:eastAsia="uk-UA"/>
              </w:rPr>
              <w:t>Факт отримання документа дозвільного характеру засвідчується особистим підписом керівника юридичної особи, фізичної особи - підприємця або уповноваженої ним особи при пред'явленні документа, що засвідчує його особу, та документа про внесення плати за його видачу.</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Примітка</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4"/>
              <w:spacing w:line="240" w:lineRule="auto"/>
              <w:jc w:val="left"/>
              <w:rPr>
                <w:color w:val="auto"/>
                <w:sz w:val="24"/>
                <w:szCs w:val="24"/>
              </w:rPr>
            </w:pPr>
            <w:r w:rsidRPr="00D14D9D">
              <w:rPr>
                <w:color w:val="auto"/>
                <w:sz w:val="24"/>
                <w:szCs w:val="24"/>
              </w:rPr>
              <w:t xml:space="preserve">Видача ( відмова у видачі, переоформлення , анулювання ) здійснюється відповідно до Закону України "Про дозвільну систему у сфері господарської діяльності". З урахуванням особливостей , визначених Законом України «Про ветеринарну медицину». </w:t>
            </w:r>
          </w:p>
        </w:tc>
      </w:tr>
    </w:tbl>
    <w:p w:rsidR="009342CC" w:rsidRPr="00D14D9D" w:rsidRDefault="009342CC" w:rsidP="00C51E07">
      <w:pPr>
        <w:rPr>
          <w:color w:val="auto"/>
          <w:sz w:val="24"/>
          <w:szCs w:val="24"/>
        </w:rPr>
      </w:pPr>
    </w:p>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EE7B63" w:rsidRDefault="00EE7B63" w:rsidP="00EE7B63">
      <w:pPr>
        <w:ind w:right="-285"/>
        <w:rPr>
          <w:b/>
          <w:color w:val="auto"/>
          <w:sz w:val="24"/>
          <w:szCs w:val="24"/>
        </w:rPr>
      </w:pPr>
    </w:p>
    <w:p w:rsidR="009342CC" w:rsidRPr="00D14D9D" w:rsidRDefault="00EE7B63" w:rsidP="00EE7B63">
      <w:pPr>
        <w:ind w:right="-285"/>
        <w:rPr>
          <w:b/>
          <w:color w:val="auto"/>
          <w:sz w:val="24"/>
          <w:szCs w:val="24"/>
        </w:rPr>
      </w:pPr>
      <w:r>
        <w:rPr>
          <w:b/>
          <w:color w:val="auto"/>
          <w:sz w:val="24"/>
          <w:szCs w:val="24"/>
        </w:rPr>
        <w:t xml:space="preserve">            </w:t>
      </w:r>
      <w:r w:rsidR="009342CC" w:rsidRPr="00D14D9D">
        <w:rPr>
          <w:b/>
          <w:color w:val="auto"/>
          <w:sz w:val="24"/>
          <w:szCs w:val="24"/>
        </w:rPr>
        <w:t>ІНФОРМАЦІЙНА КАРТКА АДМІНІСТРАТИВНОЇ ПОСЛУГИ 09-07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ВИДАЧ</w:t>
      </w:r>
      <w:r w:rsidR="00EE7B63">
        <w:rPr>
          <w:color w:val="auto"/>
          <w:sz w:val="24"/>
          <w:szCs w:val="24"/>
          <w:u w:val="single"/>
          <w:lang w:eastAsia="ru-RU"/>
        </w:rPr>
        <w:t>А</w:t>
      </w:r>
      <w:r w:rsidRPr="00D14D9D">
        <w:rPr>
          <w:color w:val="auto"/>
          <w:sz w:val="24"/>
          <w:szCs w:val="24"/>
          <w:u w:val="single"/>
          <w:lang w:eastAsia="ru-RU"/>
        </w:rPr>
        <w:t xml:space="preserve"> ДОЗВОЛУ НА ВИКОНАННЯ РОБІТ ПІДВИЩЕНОЇ НЕБЕЗПЕКИ ТА/АБО НА ЕКСПЛУАТАЦІЮ (ЗАСТОСУВАННЯ) МАШИН, МЕХАНІЗМІВ, УСТАТКУВАННЯ ПІДВИЩЕНОЇ НЕБЕЗПЕКИ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Управління Держпраці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4" w:type="dxa"/>
        <w:tblLayout w:type="fixed"/>
        <w:tblLook w:val="0000"/>
      </w:tblPr>
      <w:tblGrid>
        <w:gridCol w:w="636"/>
        <w:gridCol w:w="3960"/>
        <w:gridCol w:w="5386"/>
      </w:tblGrid>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79" w:history="1">
              <w:r w:rsidRPr="00D14D9D">
                <w:rPr>
                  <w:rStyle w:val="af6"/>
                  <w:b/>
                  <w:color w:val="auto"/>
                  <w:szCs w:val="24"/>
                </w:rPr>
                <w:t>cnap_nizhyn@ukr.net</w:t>
              </w:r>
            </w:hyperlink>
          </w:p>
        </w:tc>
      </w:tr>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охорону праці»; Закон України «Про дозвільну систему у сфері господарської діяльності»; Закон України «Про адміністративні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b/>
                <w:color w:val="auto"/>
                <w:sz w:val="24"/>
                <w:szCs w:val="24"/>
              </w:rPr>
            </w:pPr>
            <w:r w:rsidRPr="00D14D9D">
              <w:rPr>
                <w:color w:val="auto"/>
                <w:sz w:val="24"/>
                <w:szCs w:val="24"/>
              </w:rPr>
              <w:t>Постанова Кабінету Міністрів України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із змінами; Розпорядження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із змінами.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Наказ Міністерства соціальної політики України від 27.03.2015 № 340 «Про затвердження Положення по територіальні органи Державної служби України з питань праці», зареєстрований в Міністерстві юстиції України 20.04.2015 за № 438/26883, із змінами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Звернення роботодавця, виробника або постачальника (уповноваженої ними особи) до </w:t>
            </w:r>
            <w:r w:rsidRPr="00D14D9D">
              <w:rPr>
                <w:color w:val="auto"/>
                <w:sz w:val="24"/>
                <w:szCs w:val="24"/>
              </w:rPr>
              <w:lastRenderedPageBreak/>
              <w:t>центру надання адміністративних послуг (далі - ЦНАП).</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num" w:pos="229"/>
              </w:tabs>
              <w:ind w:left="229" w:hanging="142"/>
              <w:rPr>
                <w:color w:val="auto"/>
                <w:sz w:val="24"/>
                <w:szCs w:val="24"/>
              </w:rPr>
            </w:pPr>
            <w:r w:rsidRPr="00D14D9D">
              <w:rPr>
                <w:color w:val="auto"/>
                <w:sz w:val="24"/>
                <w:szCs w:val="24"/>
              </w:rPr>
              <w:t>Для отримання дозволу роботодавець, виробник або постачальник подає в паперовій формі особисто, через уповноважену ним особу, надсилає поштою адміністратору заяву за формою згідно з додатком 4 до Порядку видачі дозволів на виконання робіт підвищеної небезпеки та на експлуатацію (застосування) машин, механізмів, устаткування підвищеної небезпеки, затвердженого постановою Кабінету Міністрів України від 26.10.2011 № 1107 діючої редакції, до якої додається: на виконання робіт підвищеної небезпеки - висновок експертизи щодо стану охорони праці та безпеки промислового виробництва суб’єкта господарювання під час виконання робіт підвищеної небезпеки; на експлуатацію машин, механізмів, устаткування підвищеної небезпеки - висновок експертизи щодо стану охорони праці та безпеки промислового виробництва суб’єкта господарювання під час експлуатації машин, механізмів, устаткування підвищеної небезпеки; на застосування машин, механізмів, устаткування підвищеної небезпеки - висновок експертизи щодо відповідності машин, механізмів, устаткування підвищеної небезпеки вимогам законодавства з питань охорони праці та промислової безпеки.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Документи подаються роботодавцем, виробником або постачальником в паперовій формі особисто (уповноваженою ними особою) чи надсилається рекомендованим листом до ЦНАП.</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Неподання роботодавцем необхідних документів та (або) їх оформлення з порушенням встановлених вимог; подання недостовірних відомостей або висновку за результатами експертизи, який затверджено чи складено більш як за рік до дня подання заяви; встановлення згідно з висновком за результатами експертизи невідповідності </w:t>
            </w:r>
            <w:r w:rsidRPr="00D14D9D">
              <w:rPr>
                <w:color w:val="auto"/>
                <w:sz w:val="24"/>
                <w:szCs w:val="24"/>
              </w:rPr>
              <w:lastRenderedPageBreak/>
              <w:t>об'єкта експертизи вимогам законів та інших нормативно-правових актів з охорони праці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Дозвіл на виконання робіт підвищеної небезпеки або експлуатацію (застосування) машин, механізмів, устаткування підвищеної небезпеки або повідомлення про відмову у його видачі.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довірену особу</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9342CC" w:rsidRPr="00D14D9D" w:rsidRDefault="009342CC" w:rsidP="00EE7B63">
      <w:pPr>
        <w:ind w:left="5529" w:right="-285"/>
        <w:rPr>
          <w:color w:val="auto"/>
          <w:sz w:val="24"/>
          <w:szCs w:val="24"/>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09-08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анулювання дозволу на виконання робіт підвищеної небезпеки та/або на експлуатацію (застосування) машин, механізмів, устаткування підвищеної небезпеки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Управління Держпраці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459" w:type="dxa"/>
        <w:tblLayout w:type="fixed"/>
        <w:tblLook w:val="0000"/>
      </w:tblPr>
      <w:tblGrid>
        <w:gridCol w:w="636"/>
        <w:gridCol w:w="3960"/>
        <w:gridCol w:w="5386"/>
      </w:tblGrid>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80" w:history="1">
              <w:r w:rsidRPr="00D14D9D">
                <w:rPr>
                  <w:rStyle w:val="af6"/>
                  <w:b/>
                  <w:color w:val="auto"/>
                  <w:szCs w:val="24"/>
                </w:rPr>
                <w:t>cnap_nizhyn@ukr.net</w:t>
              </w:r>
            </w:hyperlink>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охорону праці»; Закон України «Про дозвільну систему у сфері господарської діяльності»; Закон України «Про адміністративні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b/>
                <w:color w:val="auto"/>
                <w:sz w:val="24"/>
                <w:szCs w:val="24"/>
              </w:rPr>
            </w:pPr>
            <w:r w:rsidRPr="00D14D9D">
              <w:rPr>
                <w:color w:val="auto"/>
                <w:sz w:val="24"/>
                <w:szCs w:val="24"/>
              </w:rPr>
              <w:t>Постанова Кабінету Міністрів України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із змінами; Розпорядження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Наказ Міністерства соціальної політики України від 27.03.2015 № 340 «Про затвердження Положення по територіальні органи Державної служби України з питань праці», зареєстрований в Міністерстві юстиції України 20.04.2015 за № 438/26883,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Звернення роботодавця, виробника або постачальника (уповноваженої ними особи) до </w:t>
            </w:r>
            <w:r w:rsidRPr="00D14D9D">
              <w:rPr>
                <w:color w:val="auto"/>
                <w:sz w:val="24"/>
                <w:szCs w:val="24"/>
              </w:rPr>
              <w:lastRenderedPageBreak/>
              <w:t>центру надання адміністративних послуг (далі - ЦНАП).</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num" w:pos="229"/>
              </w:tabs>
              <w:ind w:left="229" w:hanging="142"/>
              <w:rPr>
                <w:color w:val="auto"/>
                <w:sz w:val="24"/>
                <w:szCs w:val="24"/>
              </w:rPr>
            </w:pPr>
            <w:r w:rsidRPr="00D14D9D">
              <w:rPr>
                <w:color w:val="auto"/>
                <w:sz w:val="24"/>
                <w:szCs w:val="24"/>
              </w:rPr>
              <w:t>Для анулювання дозволу на виконання робіт підвищеної небезпеки та на експлуатацію (застосування) машин, механізмів, устаткування підвищеної небезпеки подаються: заява довільної форми; оригінал дозволу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Документи подаються роботодавцем, виробником або постачальником в паперовій формі особисто (уповноваженою ними особою) чи надсилається рекомендованим листом до ЦНАП.</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Строк законодавством не встановлено. Строк дії дозволу припиняється через десять робочих днів після прийняття рішення про анулювання</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Не надання вичерпного переліку документів, необхідних для отримання адміністративної послуги або недостовірні відомості, зазначені в них.</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Анулювання дозволу: відмітка про анулювання на бланку дозволу на виконання робіт підвищеної небезпеки або на експлуатацію (застосування) машин, механізмів, устаткування підвищеної небезпеки; повідомлення про анулювання..</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довірену особу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9342CC" w:rsidRPr="00D14D9D" w:rsidRDefault="009342CC" w:rsidP="00EE7B63">
      <w:pPr>
        <w:ind w:left="5529" w:right="-285"/>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09-09</w:t>
      </w:r>
    </w:p>
    <w:p w:rsidR="009342CC" w:rsidRPr="00D14D9D" w:rsidRDefault="009342CC" w:rsidP="00EE7B63">
      <w:pPr>
        <w:rPr>
          <w:color w:val="auto"/>
          <w:sz w:val="24"/>
          <w:szCs w:val="24"/>
          <w:u w:val="single"/>
          <w:lang w:eastAsia="ru-RU"/>
        </w:rPr>
      </w:pPr>
      <w:r w:rsidRPr="00D14D9D">
        <w:rPr>
          <w:color w:val="auto"/>
          <w:sz w:val="24"/>
          <w:szCs w:val="24"/>
          <w:u w:val="single"/>
          <w:lang w:eastAsia="ru-RU"/>
        </w:rPr>
        <w:t>реєстраці</w:t>
      </w:r>
      <w:r w:rsidR="00EE7B63">
        <w:rPr>
          <w:color w:val="auto"/>
          <w:sz w:val="24"/>
          <w:szCs w:val="24"/>
          <w:u w:val="single"/>
          <w:lang w:eastAsia="ru-RU"/>
        </w:rPr>
        <w:t>я</w:t>
      </w:r>
      <w:r w:rsidRPr="00D14D9D">
        <w:rPr>
          <w:color w:val="auto"/>
          <w:sz w:val="24"/>
          <w:szCs w:val="24"/>
          <w:u w:val="single"/>
          <w:lang w:eastAsia="ru-RU"/>
        </w:rPr>
        <w:t xml:space="preserve"> декларації відповідності матеріально-технічної бази вимогам законодавства з питань охорони праці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Управління Держпраці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4" w:type="dxa"/>
        <w:tblLayout w:type="fixed"/>
        <w:tblLook w:val="0000"/>
      </w:tblPr>
      <w:tblGrid>
        <w:gridCol w:w="636"/>
        <w:gridCol w:w="3960"/>
        <w:gridCol w:w="5386"/>
      </w:tblGrid>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81" w:history="1">
              <w:r w:rsidRPr="00D14D9D">
                <w:rPr>
                  <w:rStyle w:val="af6"/>
                  <w:b/>
                  <w:color w:val="auto"/>
                  <w:szCs w:val="24"/>
                </w:rPr>
                <w:t>cnap_nizhyn@ukr.net</w:t>
              </w:r>
            </w:hyperlink>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охорону праці»; Закон України «Про дозвільну систему у сфері господарської діяльності»; Закон України «Про адміністративні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b/>
                <w:color w:val="auto"/>
                <w:sz w:val="24"/>
                <w:szCs w:val="24"/>
              </w:rPr>
            </w:pPr>
            <w:r w:rsidRPr="00D14D9D">
              <w:rPr>
                <w:color w:val="auto"/>
                <w:sz w:val="24"/>
                <w:szCs w:val="24"/>
              </w:rPr>
              <w:t>Постанова Кабінету Міністрів України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із змінами, Постанова Кабінету Міністрів України від 07.12.2016 № 922 «Деякі питання набуття права для провадження певних дій щодо здійснення господарської діяльності або видів діяльності за декларативним принципом». Розпорядження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7"/>
              <w:snapToGrid w:val="0"/>
              <w:spacing w:after="0"/>
              <w:jc w:val="both"/>
            </w:pPr>
            <w:r w:rsidRPr="00D14D9D">
              <w:t>Наказ Міністерства соціальної політики України від 27.03.2015 № 340 «Про затвердження Положення по територіальні органи Державної служби України з питань праці», зареєстрований в Міністерстві юстиції України 20.04.2015 за № 438/26883,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Акти місцевих органів виконавчої влади/ органів місцевого </w:t>
            </w:r>
            <w:r w:rsidRPr="00D14D9D">
              <w:rPr>
                <w:color w:val="auto"/>
                <w:sz w:val="24"/>
                <w:szCs w:val="24"/>
              </w:rPr>
              <w:lastRenderedPageBreak/>
              <w:t>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lastRenderedPageBreak/>
              <w:t>Умови отримання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Звернення роботодавця, виробника або постачальника (уповноваженої ними особи) до центру надання адміністративних послуг (далі - ЦНАП).</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num" w:pos="229"/>
              </w:tabs>
              <w:ind w:left="229" w:hanging="142"/>
              <w:rPr>
                <w:color w:val="auto"/>
                <w:sz w:val="24"/>
                <w:szCs w:val="24"/>
              </w:rPr>
            </w:pPr>
            <w:r w:rsidRPr="00D14D9D">
              <w:rPr>
                <w:color w:val="auto"/>
                <w:sz w:val="24"/>
                <w:szCs w:val="24"/>
              </w:rPr>
              <w:t>Для реєстрації Декларації відповідності матеріально-технічної бази вимогам законодавства з питань охорони праці (далі - Декларація) на виконання робіт підвищеної небезпеки та/або на експлуатацію машин, механізмів, устаткування підвищеної небезпеки заявником подаються: два примірники Декларації щодо видів робіт підвищеної небезпеки, що зазначені у додатку 6 та/або експлуатації (застосування) машин, механізмів, устаткування підвищеної небезпеки, що зазначені у додатку 7 до Порядку видачі дозволів на виконання робіт підвищеної небезпеки та на експлуатацію (застосування) машин, механізмів, устаткування підвищеної небезпеки, затвердженого постановою Кабінету Міністрів України від 26.10.2011 № 1107, із змінами за формою згідно з додатком 8 до Порядку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Два примірники Декларації відповідності матеріально-технічної бази вимогам законодавства з питань охорони праці подаються роботодавцем, виробником або постачальником, (уповноваженою ним особою) чи надсилаються поштовим відправленням адміністратору ЦНАП, або в електронній формі через Єдиний державний веб-портал електронних послуг, у тому числі через інтегровану з ним інформаційну систему Держпраці, за своїм місцезнаходженням або у випадках, передбачених законом, - за місцем провадження діяльності або місцезнаходженням об’єкта не пізніше ніж за п’ять робочих днів до початку виконання робіт підвищеної небезпеки та експлуатації (застосування) машин, механізмів, устаткування підвищеної небезпеки.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w:t>
            </w:r>
            <w:r w:rsidRPr="00D14D9D">
              <w:rPr>
                <w:color w:val="auto"/>
                <w:sz w:val="24"/>
                <w:szCs w:val="24"/>
              </w:rPr>
              <w:lastRenderedPageBreak/>
              <w:t>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lastRenderedPageBreak/>
              <w:t xml:space="preserve">Державна реєстрація проводиться на безоплатній </w:t>
            </w:r>
            <w:r w:rsidRPr="00D14D9D">
              <w:rPr>
                <w:color w:val="auto"/>
                <w:sz w:val="24"/>
                <w:szCs w:val="24"/>
              </w:rPr>
              <w:lastRenderedPageBreak/>
              <w:t>основі протягом 5 робочих днів з дня отримання Декларації відповідності матеріально-технічної бази вимогам законодавства з питань охорони праці Управлінням Держпраці у Чернігівській області.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Неподання роботодавцем необхідних документів та (або) їх оформлення з порушенням встановлених вимог; подання недостовірних відомостей або висновку за результатами експертизи, який затверджено чи складено більш як за рік до дня подання заяви; встановлення згідно з висновком за результатами експертизи невідповідності об'єкта експертизи вимогам законів та інших нормативно-правових актів з охорони праці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Реєстрація Декларації відповідності матеріально-технічної бази вимогам законодавства з питань охорони праці (відмітка на бланку декларації).</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довірену особу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9342CC" w:rsidRPr="00D14D9D" w:rsidRDefault="009342CC" w:rsidP="00C51E07">
      <w:pPr>
        <w:rPr>
          <w:color w:val="auto"/>
          <w:sz w:val="24"/>
          <w:szCs w:val="24"/>
        </w:rPr>
      </w:pPr>
    </w:p>
    <w:p w:rsidR="00EE7B63" w:rsidRDefault="009342CC" w:rsidP="00EE7B63">
      <w:pPr>
        <w:ind w:left="5529" w:right="-285"/>
        <w:rPr>
          <w:b/>
          <w:lang w:eastAsia="ru-RU"/>
        </w:rPr>
      </w:pPr>
      <w:r w:rsidRPr="00D14D9D">
        <w:rPr>
          <w:color w:val="auto"/>
          <w:sz w:val="24"/>
          <w:szCs w:val="24"/>
        </w:rPr>
        <w:br w:type="page"/>
      </w:r>
      <w:r w:rsidR="00EE7B63">
        <w:rPr>
          <w:b/>
          <w:lang w:eastAsia="ru-RU"/>
        </w:rPr>
        <w:lastRenderedPageBreak/>
        <w:t>Затверджено</w:t>
      </w:r>
    </w:p>
    <w:p w:rsidR="00EE7B63" w:rsidRDefault="00EE7B63" w:rsidP="00EE7B63">
      <w:pPr>
        <w:ind w:left="5529"/>
        <w:rPr>
          <w:lang w:eastAsia="ru-RU"/>
        </w:rPr>
      </w:pPr>
      <w:r>
        <w:rPr>
          <w:lang w:eastAsia="ru-RU"/>
        </w:rPr>
        <w:t>Рішення виконавчого комітету</w:t>
      </w:r>
    </w:p>
    <w:p w:rsidR="00EE7B63" w:rsidRDefault="00EE7B63" w:rsidP="00EE7B63">
      <w:pPr>
        <w:ind w:left="5529"/>
        <w:rPr>
          <w:lang w:eastAsia="ru-RU"/>
        </w:rPr>
      </w:pPr>
      <w:r>
        <w:rPr>
          <w:lang w:eastAsia="ru-RU"/>
        </w:rPr>
        <w:t>Ніжинської міської ради</w:t>
      </w:r>
    </w:p>
    <w:p w:rsidR="00EE7B63" w:rsidRDefault="00EE7B63" w:rsidP="00EE7B63">
      <w:pPr>
        <w:ind w:left="5529"/>
        <w:rPr>
          <w:lang w:eastAsia="ru-RU"/>
        </w:rPr>
      </w:pPr>
      <w:r>
        <w:rPr>
          <w:lang w:eastAsia="ru-RU"/>
        </w:rPr>
        <w:t xml:space="preserve">від «__»__________ 2021 року №___ </w:t>
      </w:r>
    </w:p>
    <w:p w:rsidR="009342CC" w:rsidRPr="00D14D9D" w:rsidRDefault="009342CC" w:rsidP="00EE7B63">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09-10</w:t>
      </w:r>
    </w:p>
    <w:p w:rsidR="009342CC" w:rsidRPr="00D14D9D" w:rsidRDefault="009342CC" w:rsidP="00C51E07">
      <w:pPr>
        <w:jc w:val="center"/>
        <w:rPr>
          <w:color w:val="auto"/>
          <w:sz w:val="24"/>
          <w:szCs w:val="24"/>
          <w:u w:val="single"/>
        </w:rPr>
      </w:pPr>
      <w:r w:rsidRPr="00D14D9D">
        <w:rPr>
          <w:color w:val="auto"/>
          <w:sz w:val="24"/>
          <w:szCs w:val="24"/>
          <w:u w:val="single"/>
        </w:rPr>
        <w:t xml:space="preserve">ПОГОДЖЕННЯ ТЕХНІЧНОЇ ДОКУМЕНТАЦІЇ ІЗ ЗЕМЛЕУСТРОЮ </w:t>
      </w:r>
    </w:p>
    <w:p w:rsidR="009342CC" w:rsidRPr="00D14D9D" w:rsidRDefault="009342CC" w:rsidP="00C51E07">
      <w:pPr>
        <w:jc w:val="center"/>
        <w:rPr>
          <w:color w:val="auto"/>
          <w:sz w:val="24"/>
          <w:szCs w:val="24"/>
          <w:u w:val="single"/>
        </w:rPr>
      </w:pPr>
      <w:r w:rsidRPr="00D14D9D">
        <w:rPr>
          <w:color w:val="auto"/>
          <w:sz w:val="24"/>
          <w:szCs w:val="24"/>
          <w:u w:val="single"/>
        </w:rPr>
        <w:t xml:space="preserve">(У РАЗІ РОЗТАШУВАННЯ ЗЕМЕЛЬНОЇ ДІЛЯНКИ У МЕЖАХ ПАМ’ЯТОК </w:t>
      </w:r>
    </w:p>
    <w:p w:rsidR="009342CC" w:rsidRPr="00D14D9D" w:rsidRDefault="009342CC" w:rsidP="00C51E07">
      <w:pPr>
        <w:jc w:val="center"/>
        <w:rPr>
          <w:color w:val="auto"/>
          <w:sz w:val="24"/>
          <w:szCs w:val="24"/>
          <w:u w:val="single"/>
        </w:rPr>
      </w:pPr>
      <w:r w:rsidRPr="00D14D9D">
        <w:rPr>
          <w:color w:val="auto"/>
          <w:sz w:val="24"/>
          <w:szCs w:val="24"/>
          <w:u w:val="single"/>
        </w:rPr>
        <w:t>КУЛЬТУРНОЇ СПАДЩИНИ ТА В ЗОНАХ ЇХ ОХОРОНИ)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Департамент культури і туризму, національностей та релігій</w:t>
      </w:r>
    </w:p>
    <w:p w:rsidR="009342CC" w:rsidRPr="00D14D9D" w:rsidRDefault="009342CC" w:rsidP="00C51E07">
      <w:pPr>
        <w:jc w:val="center"/>
        <w:rPr>
          <w:color w:val="auto"/>
          <w:sz w:val="24"/>
          <w:szCs w:val="24"/>
          <w:u w:val="single"/>
        </w:rPr>
      </w:pPr>
      <w:r w:rsidRPr="00D14D9D">
        <w:rPr>
          <w:color w:val="auto"/>
          <w:sz w:val="24"/>
          <w:szCs w:val="24"/>
          <w:u w:val="single"/>
        </w:rPr>
        <w:t>Чернігівської обласної державної адміністрації</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p w:rsidR="009342CC" w:rsidRPr="00D14D9D" w:rsidRDefault="009342CC" w:rsidP="00C51E07">
      <w:pPr>
        <w:jc w:val="center"/>
        <w:rPr>
          <w:color w:val="auto"/>
          <w:sz w:val="24"/>
          <w:szCs w:val="24"/>
        </w:rPr>
      </w:pPr>
    </w:p>
    <w:tbl>
      <w:tblPr>
        <w:tblW w:w="947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436"/>
        <w:gridCol w:w="5387"/>
      </w:tblGrid>
      <w:tr w:rsidR="009342CC" w:rsidRPr="00D14D9D" w:rsidTr="006D522B">
        <w:trPr>
          <w:trHeight w:val="488"/>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rPr>
          <w:trHeight w:val="488"/>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1.</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rPr>
          <w:trHeight w:val="488"/>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2.</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3.</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82" w:history="1">
              <w:r w:rsidRPr="00D14D9D">
                <w:rPr>
                  <w:rStyle w:val="af6"/>
                  <w:b/>
                  <w:color w:val="auto"/>
                  <w:szCs w:val="24"/>
                </w:rPr>
                <w:t>cnap_nizhyn@ukr.net</w:t>
              </w:r>
            </w:hyperlink>
          </w:p>
        </w:tc>
      </w:tr>
      <w:tr w:rsidR="009342CC" w:rsidRPr="00D14D9D" w:rsidTr="006D522B">
        <w:trPr>
          <w:trHeight w:val="516"/>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4.</w:t>
            </w:r>
          </w:p>
          <w:p w:rsidR="009342CC" w:rsidRPr="00D14D9D" w:rsidRDefault="009342CC" w:rsidP="00C51E07">
            <w:pPr>
              <w:jc w:val="center"/>
              <w:rPr>
                <w:color w:val="auto"/>
                <w:sz w:val="24"/>
                <w:szCs w:val="24"/>
              </w:rPr>
            </w:pP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Закони України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«Про охорону культурної спадщини» ,«Про охорону археологічної спадщини» Земельний кодекс України ,«Про дозвільну систему у сфері господарської діяльності»; «Про адміністративні послуги» </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5.</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Акти Кабінету Міністрів України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tc>
      </w:tr>
      <w:tr w:rsidR="009342CC" w:rsidRPr="00D14D9D" w:rsidTr="006D522B">
        <w:trPr>
          <w:trHeight w:val="1408"/>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6.</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Акти центральних органів виконавчої влади </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left="-45" w:right="-108"/>
              <w:rPr>
                <w:color w:val="auto"/>
                <w:sz w:val="24"/>
                <w:szCs w:val="24"/>
              </w:rPr>
            </w:pPr>
            <w:r w:rsidRPr="00D14D9D">
              <w:rPr>
                <w:color w:val="auto"/>
                <w:sz w:val="24"/>
                <w:szCs w:val="24"/>
              </w:rPr>
              <w:t xml:space="preserve">Наказ Міністерства економіки України від 12.07.2007 № 219 «Про затвердження методичних рекомендацій щодо розроблення стандартів надання адміністративних послуг» </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7.</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Акти місцевих органів виконавчої влади/ органів місцевого самоврядування </w:t>
            </w: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Розпорядження голови Чернігівської обласної державної адміністрації від 30.08.2013 № 355 «Про організацію видачі документів дозвільного характеру»;</w:t>
            </w:r>
          </w:p>
          <w:p w:rsidR="009342CC" w:rsidRPr="00D14D9D" w:rsidRDefault="009342CC" w:rsidP="00C51E07">
            <w:pPr>
              <w:rPr>
                <w:color w:val="auto"/>
                <w:sz w:val="24"/>
                <w:szCs w:val="24"/>
              </w:rPr>
            </w:pPr>
            <w:r w:rsidRPr="00D14D9D">
              <w:rPr>
                <w:color w:val="auto"/>
                <w:sz w:val="24"/>
                <w:szCs w:val="24"/>
              </w:rPr>
              <w:t xml:space="preserve">накази Департаменту культури і </w:t>
            </w:r>
          </w:p>
          <w:p w:rsidR="009342CC" w:rsidRPr="00D14D9D" w:rsidRDefault="009342CC" w:rsidP="00C51E07">
            <w:pPr>
              <w:ind w:right="-108"/>
              <w:rPr>
                <w:color w:val="auto"/>
                <w:sz w:val="24"/>
                <w:szCs w:val="24"/>
              </w:rPr>
            </w:pPr>
            <w:r w:rsidRPr="00D14D9D">
              <w:rPr>
                <w:color w:val="auto"/>
                <w:sz w:val="24"/>
                <w:szCs w:val="24"/>
              </w:rPr>
              <w:t xml:space="preserve">туризму, національностей та релігій Чернігівської облдержадміністрації від 12.10.2017 № 357  «Про порядок підготовки та надання документів дозвільного характеру та адміністративних послуг», від 20.03.2020 № 110/а «Про </w:t>
            </w:r>
            <w:r w:rsidRPr="00D14D9D">
              <w:rPr>
                <w:color w:val="auto"/>
                <w:sz w:val="24"/>
                <w:szCs w:val="24"/>
              </w:rPr>
              <w:lastRenderedPageBreak/>
              <w:t>відповідальних осіб для співпраці з Центром надання адміністративних послуг Чернігівської міської ради»</w:t>
            </w:r>
          </w:p>
        </w:tc>
      </w:tr>
      <w:tr w:rsidR="009342CC" w:rsidRPr="00D14D9D" w:rsidTr="006D522B">
        <w:trPr>
          <w:trHeight w:val="516"/>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rPr>
            </w:pPr>
            <w:r w:rsidRPr="00D14D9D">
              <w:rPr>
                <w:b/>
                <w:bCs/>
                <w:color w:val="auto"/>
                <w:sz w:val="24"/>
                <w:szCs w:val="24"/>
              </w:rPr>
              <w:lastRenderedPageBreak/>
              <w:t>Умови отримання адміністративної послуги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8.</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Підстави для одержання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Заява фізичної чи юридичної особи з додатками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9.</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right="-288"/>
              <w:rPr>
                <w:color w:val="auto"/>
                <w:sz w:val="24"/>
                <w:szCs w:val="24"/>
              </w:rPr>
            </w:pPr>
            <w:r w:rsidRPr="00D14D9D">
              <w:rPr>
                <w:color w:val="auto"/>
                <w:sz w:val="24"/>
                <w:szCs w:val="24"/>
              </w:rPr>
              <w:t>- заява встановленого зразка;</w:t>
            </w:r>
          </w:p>
          <w:p w:rsidR="009342CC" w:rsidRPr="00D14D9D" w:rsidRDefault="009342CC" w:rsidP="00C51E07">
            <w:pPr>
              <w:rPr>
                <w:color w:val="auto"/>
                <w:sz w:val="24"/>
                <w:szCs w:val="24"/>
              </w:rPr>
            </w:pPr>
            <w:r w:rsidRPr="00D14D9D">
              <w:rPr>
                <w:color w:val="auto"/>
                <w:sz w:val="24"/>
                <w:szCs w:val="24"/>
              </w:rPr>
              <w:t>- копії документів (паспорта), що посвідчують фізичну особу заявника;</w:t>
            </w:r>
          </w:p>
          <w:p w:rsidR="009342CC" w:rsidRPr="00D14D9D" w:rsidRDefault="009342CC" w:rsidP="00C51E07">
            <w:pPr>
              <w:rPr>
                <w:color w:val="auto"/>
                <w:sz w:val="24"/>
                <w:szCs w:val="24"/>
              </w:rPr>
            </w:pPr>
            <w:r w:rsidRPr="00D14D9D">
              <w:rPr>
                <w:color w:val="auto"/>
                <w:sz w:val="24"/>
                <w:szCs w:val="24"/>
              </w:rPr>
              <w:t>- висновок про результати археологічної розвідки (експертизи) (за наявності);</w:t>
            </w:r>
          </w:p>
          <w:p w:rsidR="009342CC" w:rsidRPr="00D14D9D" w:rsidRDefault="009342CC" w:rsidP="00C51E07">
            <w:pPr>
              <w:rPr>
                <w:color w:val="auto"/>
                <w:sz w:val="24"/>
                <w:szCs w:val="24"/>
              </w:rPr>
            </w:pPr>
            <w:r w:rsidRPr="00D14D9D">
              <w:rPr>
                <w:color w:val="auto"/>
                <w:sz w:val="24"/>
                <w:szCs w:val="24"/>
              </w:rPr>
              <w:t>- копії графічних матеріалів, на яких позначено бажане місце розташування земельної ділянки з прив’язкою до населеного пункту, плани земельної ділянки (* обов’язковою вимогою для всіх графічних матеріалів є лінійний масштаб та орієнтація схем за сторонами світу);</w:t>
            </w:r>
          </w:p>
          <w:p w:rsidR="009342CC" w:rsidRPr="00D14D9D" w:rsidRDefault="009342CC" w:rsidP="00C51E07">
            <w:pPr>
              <w:rPr>
                <w:color w:val="auto"/>
                <w:sz w:val="24"/>
                <w:szCs w:val="24"/>
              </w:rPr>
            </w:pPr>
            <w:r w:rsidRPr="00D14D9D">
              <w:rPr>
                <w:color w:val="auto"/>
                <w:sz w:val="24"/>
                <w:szCs w:val="24"/>
              </w:rPr>
              <w:t>- розпорядчий акт (розпорядження органів місцевої влади / рішення рад / накази ГУ Держгеокадастру в Чернігівській області) або правовстановлюючі документи на земельну ділянку (акт на право власності / договір оренди / договір купівлі-продажу тощо)</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10.</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right="-108"/>
              <w:rPr>
                <w:color w:val="auto"/>
                <w:sz w:val="24"/>
                <w:szCs w:val="24"/>
              </w:rPr>
            </w:pPr>
            <w:r w:rsidRPr="00D14D9D">
              <w:rPr>
                <w:color w:val="auto"/>
                <w:sz w:val="24"/>
                <w:szCs w:val="24"/>
              </w:rPr>
              <w:t>У паперовій формі особисто або через довірену особу; поштовим відправленням</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11.</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Платність (безоплатність) надання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Безкоштовно</w:t>
            </w:r>
          </w:p>
        </w:tc>
      </w:tr>
      <w:tr w:rsidR="009342CC" w:rsidRPr="00D14D9D" w:rsidTr="006D522B">
        <w:trPr>
          <w:trHeight w:val="516"/>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У разі платності:</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11.1</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Нормативно-правові акти, на підставі яких стягується плата</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p w:rsidR="009342CC" w:rsidRPr="00D14D9D" w:rsidRDefault="009342CC" w:rsidP="00C51E07">
            <w:pPr>
              <w:rPr>
                <w:color w:val="auto"/>
                <w:sz w:val="24"/>
                <w:szCs w:val="24"/>
              </w:rPr>
            </w:pP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11.2</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11.3</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Розрахунковий рахунок для внесення плати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12.</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Строк надання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Протягом одного місяця від дня подання звернення та відповідних документів (ст. 6</w:t>
            </w:r>
            <w:r w:rsidRPr="00D14D9D">
              <w:rPr>
                <w:color w:val="auto"/>
                <w:sz w:val="24"/>
                <w:szCs w:val="24"/>
                <w:vertAlign w:val="superscript"/>
              </w:rPr>
              <w:t>1</w:t>
            </w:r>
            <w:r w:rsidRPr="00D14D9D">
              <w:rPr>
                <w:color w:val="auto"/>
                <w:sz w:val="24"/>
                <w:szCs w:val="24"/>
              </w:rPr>
              <w:t xml:space="preserve"> Закону України «Про охорону культурної спадщини»; ст. 7</w:t>
            </w:r>
            <w:r w:rsidRPr="00D14D9D">
              <w:rPr>
                <w:color w:val="auto"/>
                <w:sz w:val="24"/>
                <w:szCs w:val="24"/>
                <w:vertAlign w:val="superscript"/>
              </w:rPr>
              <w:t>1</w:t>
            </w:r>
            <w:r w:rsidRPr="00D14D9D">
              <w:rPr>
                <w:color w:val="auto"/>
                <w:sz w:val="24"/>
                <w:szCs w:val="24"/>
              </w:rPr>
              <w:t xml:space="preserve"> Закону України «Про охорону археологічної спадщини»; ст. 10 Закону України «Про адміністративні послуги»).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13.</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Перелік підстав для відмови у наданні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 подання суб’єктом господарювання</w:t>
            </w:r>
            <w:r w:rsidRPr="00D14D9D">
              <w:rPr>
                <w:color w:val="auto"/>
                <w:sz w:val="24"/>
                <w:szCs w:val="24"/>
              </w:rPr>
              <w:br/>
              <w:t xml:space="preserve">неповного пакету документів, </w:t>
            </w:r>
          </w:p>
          <w:p w:rsidR="009342CC" w:rsidRPr="00D14D9D" w:rsidRDefault="009342CC" w:rsidP="00C51E07">
            <w:pPr>
              <w:rPr>
                <w:color w:val="auto"/>
                <w:sz w:val="24"/>
                <w:szCs w:val="24"/>
              </w:rPr>
            </w:pPr>
            <w:r w:rsidRPr="00D14D9D">
              <w:rPr>
                <w:color w:val="auto"/>
                <w:sz w:val="24"/>
                <w:szCs w:val="24"/>
              </w:rPr>
              <w:t>необхідних для одержання документа дозвільного характеру, згідно із встановленим вичерпним переліком;</w:t>
            </w:r>
          </w:p>
          <w:p w:rsidR="009342CC" w:rsidRPr="00D14D9D" w:rsidRDefault="009342CC" w:rsidP="00C51E07">
            <w:pPr>
              <w:rPr>
                <w:color w:val="auto"/>
                <w:sz w:val="24"/>
                <w:szCs w:val="24"/>
              </w:rPr>
            </w:pPr>
            <w:r w:rsidRPr="00D14D9D">
              <w:rPr>
                <w:color w:val="auto"/>
                <w:sz w:val="24"/>
                <w:szCs w:val="24"/>
              </w:rPr>
              <w:t>2) виявлення в документах, поданих суб’єктом господарювання, недостовірних відомостей;</w:t>
            </w:r>
          </w:p>
          <w:p w:rsidR="009342CC" w:rsidRPr="00D14D9D" w:rsidRDefault="009342CC" w:rsidP="00C51E07">
            <w:pPr>
              <w:rPr>
                <w:color w:val="auto"/>
                <w:sz w:val="24"/>
                <w:szCs w:val="24"/>
              </w:rPr>
            </w:pPr>
            <w:r w:rsidRPr="00D14D9D">
              <w:rPr>
                <w:color w:val="auto"/>
                <w:sz w:val="24"/>
                <w:szCs w:val="24"/>
              </w:rPr>
              <w:lastRenderedPageBreak/>
              <w:t>3) негативний висновок за результатами проведених експертиз та обстежень або інших наукових і технічних оцінок, необхідних для видачі документа дозвільного характеру</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lastRenderedPageBreak/>
              <w:t>14.</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Результат надання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Довідка (висновок)  щодо погодження (не погодження) технічної документації із землеустрою щодо відведення земельної ділянки з умовами щодо даного відведення  земельної ділянки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15.</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Способи отримання відповіді (результату)</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right="-108"/>
              <w:rPr>
                <w:color w:val="auto"/>
                <w:sz w:val="24"/>
                <w:szCs w:val="24"/>
              </w:rPr>
            </w:pPr>
            <w:r w:rsidRPr="00D14D9D">
              <w:rPr>
                <w:color w:val="auto"/>
                <w:sz w:val="24"/>
                <w:szCs w:val="24"/>
              </w:rPr>
              <w:t>У паперовій формі особисто або через довірену особу; поштовим відправленням</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16.</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Примітка</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КОМПЛЕКСНА ПОСЛУГА “ЄМАЛЯТКО”</w:t>
      </w:r>
      <w:r w:rsidR="00693264">
        <w:rPr>
          <w:color w:val="auto"/>
          <w:sz w:val="24"/>
          <w:szCs w:val="24"/>
          <w:u w:val="single"/>
          <w:lang w:eastAsia="ru-RU"/>
        </w:rPr>
        <w:t>: 1) Державна реєстрація народження та визначення походження дитини; 2) реєстрація місця проживання; 3) призначення допомоги при народжені дитини; 4) призначення допомоги на дітей, які виховуються у багатодітних сім’ях; 5) внесення відомостей про дитину до Реєстру  пацієнтів, що ведеться у центральній базі даних електронної системи охорони здоровья; 6) реєстрація у Державному реєстрі фізичних осіб – платників податків; 7) видача посвідчень батьків багатодітної сім</w:t>
      </w:r>
      <w:r w:rsidR="00547FF2">
        <w:rPr>
          <w:color w:val="auto"/>
          <w:sz w:val="24"/>
          <w:szCs w:val="24"/>
          <w:u w:val="single"/>
          <w:lang w:eastAsia="ru-RU"/>
        </w:rPr>
        <w:t>’ї та дитини з багатодітної сім’ї; 8) визначення належності новородженої дитини до громадянства України; 9) внесення інформації про новороджену дитину до Єдиного державного демографічного реєстру з присвоєнням унікального номера запису в ньому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відділ адміністративно-дозвільних процедур виконавчого комітету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315" w:type="dxa"/>
        <w:tblInd w:w="-318" w:type="dxa"/>
        <w:tblLayout w:type="fixed"/>
        <w:tblLook w:val="0000"/>
      </w:tblPr>
      <w:tblGrid>
        <w:gridCol w:w="636"/>
        <w:gridCol w:w="3725"/>
        <w:gridCol w:w="5954"/>
      </w:tblGrid>
      <w:tr w:rsidR="000E3C54" w:rsidRPr="00D14D9D" w:rsidTr="0048499D">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tabs>
                <w:tab w:val="num" w:pos="501"/>
              </w:tabs>
              <w:snapToGrid w:val="0"/>
              <w:ind w:left="0"/>
              <w:jc w:val="center"/>
              <w:rPr>
                <w:color w:val="auto"/>
                <w:sz w:val="24"/>
                <w:szCs w:val="24"/>
              </w:rPr>
            </w:pPr>
            <w:r w:rsidRPr="00D14D9D">
              <w:rPr>
                <w:color w:val="auto"/>
                <w:sz w:val="24"/>
                <w:szCs w:val="24"/>
              </w:rPr>
              <w:t>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2.</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83" w:history="1">
              <w:r w:rsidRPr="00D14D9D">
                <w:rPr>
                  <w:rStyle w:val="af6"/>
                  <w:b/>
                  <w:color w:val="auto"/>
                  <w:szCs w:val="24"/>
                </w:rPr>
                <w:t>cnap_nizhyn@ukr.net</w:t>
              </w:r>
            </w:hyperlink>
          </w:p>
        </w:tc>
      </w:tr>
      <w:tr w:rsidR="000E3C54" w:rsidRPr="00D14D9D" w:rsidTr="0048499D">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tbl>
            <w:tblPr>
              <w:tblW w:w="6308" w:type="dxa"/>
              <w:tblBorders>
                <w:top w:val="nil"/>
                <w:left w:val="nil"/>
                <w:bottom w:val="nil"/>
                <w:right w:val="nil"/>
              </w:tblBorders>
              <w:tblLayout w:type="fixed"/>
              <w:tblLook w:val="0000"/>
            </w:tblPr>
            <w:tblGrid>
              <w:gridCol w:w="6308"/>
            </w:tblGrid>
            <w:tr w:rsidR="000E3C54" w:rsidRPr="00D14D9D" w:rsidTr="006D522B">
              <w:trPr>
                <w:trHeight w:val="1479"/>
              </w:trPr>
              <w:tc>
                <w:tcPr>
                  <w:tcW w:w="6308" w:type="dxa"/>
                </w:tcPr>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1. Цивільний кодекс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2. Сімейний кодекс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3. Податковий кодекс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4. Закон України "Про державну реєстрацію актів цивільного стану".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5. Закон України "Про громадянство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6. Закон України "Про свободу пересування та вільний вибір місця проживання в Україні".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7. Закон України "Про адміністративні послуги".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8. Закон України "Про державну допомогу сім'ям з дітьми".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9. Закон України "Про охорону дитинства". </w:t>
                  </w:r>
                </w:p>
              </w:tc>
            </w:tr>
          </w:tbl>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tbl>
            <w:tblPr>
              <w:tblW w:w="6578" w:type="dxa"/>
              <w:tblBorders>
                <w:top w:val="nil"/>
                <w:left w:val="nil"/>
                <w:bottom w:val="nil"/>
                <w:right w:val="nil"/>
              </w:tblBorders>
              <w:tblLayout w:type="fixed"/>
              <w:tblLook w:val="0000"/>
            </w:tblPr>
            <w:tblGrid>
              <w:gridCol w:w="6578"/>
            </w:tblGrid>
            <w:tr w:rsidR="000E3C54" w:rsidRPr="00D14D9D" w:rsidTr="006D522B">
              <w:trPr>
                <w:trHeight w:val="2091"/>
              </w:trPr>
              <w:tc>
                <w:tcPr>
                  <w:tcW w:w="6578" w:type="dxa"/>
                </w:tcPr>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1. Декрет Кабінету Міністрів України від 21 січня 1993 року № 7-93 «Про державне мито».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2. Порядок надання комплексної послуги "єМалятко", затверджений постановою Кабінету Міністрів України від 10.07.2019 № 691.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3. Порядок ведення Державного реєстру актів цивільного стану громадян, затверджений постановою Кабінету Міністрів України від 22 серпня 2007 № 1064.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4. Постанова Кабінету Міністрів України від 27.12.2001 №1751 "Про затвердження Порядку призначення і виплати державної допомоги сім'ям з дітьми".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lastRenderedPageBreak/>
                    <w:t xml:space="preserve">5. Постанова Кабінету Міністрів України від 18.10.2017 №784 "Про затвердження Порядку ведення Єдиного державного демографічного реєстру та надання з нього інформації, взаємодії між уповноваженими суб'єктами, а також здійснення ідентифікації та верифікації". </w:t>
                  </w:r>
                </w:p>
              </w:tc>
            </w:tr>
          </w:tbl>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lastRenderedPageBreak/>
              <w:t>6.</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rPr>
            </w:pPr>
            <w:r w:rsidRPr="00D14D9D">
              <w:rPr>
                <w:color w:val="auto"/>
                <w:sz w:val="24"/>
                <w:szCs w:val="24"/>
              </w:rPr>
              <w:t xml:space="preserve"> </w:t>
            </w:r>
          </w:p>
          <w:p w:rsidR="009342CC" w:rsidRPr="00D14D9D" w:rsidRDefault="009342CC" w:rsidP="00C51E07">
            <w:pPr>
              <w:pStyle w:val="Default"/>
              <w:rPr>
                <w:color w:val="auto"/>
                <w:lang w:val="uk-UA"/>
              </w:rPr>
            </w:pPr>
            <w:r w:rsidRPr="00D14D9D">
              <w:rPr>
                <w:color w:val="auto"/>
                <w:lang w:val="uk-UA"/>
              </w:rPr>
              <w:t xml:space="preserve">1. Правила державної реєстрації актів цивільного стану в Україні, затверджені наказом Міністерства юстиції України від 18 жовтня 2000 року №52/5. </w:t>
            </w:r>
          </w:p>
          <w:p w:rsidR="009342CC" w:rsidRPr="00D14D9D" w:rsidRDefault="009342CC" w:rsidP="00C51E07">
            <w:pPr>
              <w:pStyle w:val="Default"/>
              <w:rPr>
                <w:color w:val="auto"/>
                <w:lang w:val="uk-UA"/>
              </w:rPr>
            </w:pPr>
            <w:r w:rsidRPr="00D14D9D">
              <w:rPr>
                <w:color w:val="auto"/>
                <w:lang w:val="uk-UA"/>
              </w:rPr>
              <w:t xml:space="preserve">2. 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w:t>
            </w:r>
          </w:p>
          <w:p w:rsidR="009342CC" w:rsidRPr="00D14D9D" w:rsidRDefault="009342CC" w:rsidP="00C51E07">
            <w:pPr>
              <w:pStyle w:val="Default"/>
              <w:rPr>
                <w:color w:val="auto"/>
                <w:lang w:val="uk-UA"/>
              </w:rPr>
            </w:pPr>
            <w:r w:rsidRPr="00D14D9D">
              <w:rPr>
                <w:color w:val="auto"/>
                <w:lang w:val="uk-UA"/>
              </w:rPr>
              <w:t xml:space="preserve">3. Інструкція щодо порядку оформлення і ведення особових справ отримувачів усіх видів соціальної допомоги, затверджена Наказом Міністерства праці та соціальної політики України №345 від 19.09.2006. </w:t>
            </w:r>
          </w:p>
          <w:p w:rsidR="009342CC" w:rsidRPr="00D14D9D" w:rsidRDefault="009342CC" w:rsidP="00C51E07">
            <w:pPr>
              <w:pStyle w:val="Default"/>
              <w:rPr>
                <w:color w:val="auto"/>
                <w:lang w:val="uk-UA"/>
              </w:rPr>
            </w:pPr>
            <w:r w:rsidRPr="00D14D9D">
              <w:rPr>
                <w:color w:val="auto"/>
                <w:lang w:val="uk-UA"/>
              </w:rPr>
              <w:t xml:space="preserve">4. Наказ Міністерства фінансів України від 29.09.2017 №822 "Про затвердження Положення про реєстрацію фізичних осіб у Державному реєстрі фізичних осіб- платників податків". </w:t>
            </w:r>
          </w:p>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rPr>
            </w:pPr>
            <w:r w:rsidRPr="00D14D9D">
              <w:rPr>
                <w:color w:val="auto"/>
                <w:sz w:val="24"/>
                <w:szCs w:val="24"/>
              </w:rPr>
              <w:t xml:space="preserve">Додаток "Формування унікального номера запису в Єдиному державному демографічному реєстрі", затверджений Наказом Міністерства внутрішніх справ України від 26.11.2014 №1279 .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7.</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r>
      <w:tr w:rsidR="000E3C54" w:rsidRPr="00D14D9D" w:rsidTr="0048499D">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8.</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Особисто батьки дитини, які є громадянами України, перебувають у зареєстрованому шлюбі, або мати дитини, яка не перебуває у шлюбі, за зареєстрованим місцем проживання одного з батьків або за місцем народження дитини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9.</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Заява встановленої форми. </w:t>
            </w:r>
          </w:p>
          <w:p w:rsidR="009342CC" w:rsidRPr="00D14D9D" w:rsidRDefault="009342CC" w:rsidP="00C51E07">
            <w:pPr>
              <w:pStyle w:val="Default"/>
              <w:jc w:val="both"/>
              <w:rPr>
                <w:color w:val="auto"/>
                <w:lang w:val="uk-UA"/>
              </w:rPr>
            </w:pPr>
            <w:r w:rsidRPr="00D14D9D">
              <w:rPr>
                <w:bCs/>
                <w:color w:val="auto"/>
                <w:lang w:val="uk-UA"/>
              </w:rPr>
              <w:t xml:space="preserve">Для державної реєстрації народження дитини та її походження, реєстрації дитини у Державному реєстрі фізичних осіб-платників податків: </w:t>
            </w:r>
          </w:p>
          <w:p w:rsidR="009342CC" w:rsidRPr="00D14D9D" w:rsidRDefault="009342CC" w:rsidP="00C51E07">
            <w:pPr>
              <w:pStyle w:val="Default"/>
              <w:jc w:val="both"/>
              <w:rPr>
                <w:color w:val="auto"/>
                <w:lang w:val="uk-UA"/>
              </w:rPr>
            </w:pPr>
            <w:r w:rsidRPr="00D14D9D">
              <w:rPr>
                <w:color w:val="auto"/>
                <w:lang w:val="uk-UA"/>
              </w:rPr>
              <w:t xml:space="preserve">1. Паспорт громадянина України обох батьків. </w:t>
            </w:r>
          </w:p>
          <w:p w:rsidR="009342CC" w:rsidRPr="00D14D9D" w:rsidRDefault="009342CC" w:rsidP="00C51E07">
            <w:pPr>
              <w:pStyle w:val="Default"/>
              <w:jc w:val="both"/>
              <w:rPr>
                <w:color w:val="auto"/>
                <w:lang w:val="uk-UA"/>
              </w:rPr>
            </w:pPr>
            <w:r w:rsidRPr="00D14D9D">
              <w:rPr>
                <w:color w:val="auto"/>
                <w:lang w:val="uk-UA"/>
              </w:rPr>
              <w:t xml:space="preserve">2. Документ про присвоєння реєстраційного номера облікової картки платника податків обох батьків. </w:t>
            </w:r>
          </w:p>
          <w:p w:rsidR="009342CC" w:rsidRPr="00D14D9D" w:rsidRDefault="009342CC" w:rsidP="00C51E07">
            <w:pPr>
              <w:pStyle w:val="Default"/>
              <w:jc w:val="both"/>
              <w:rPr>
                <w:color w:val="auto"/>
                <w:lang w:val="uk-UA"/>
              </w:rPr>
            </w:pPr>
            <w:r w:rsidRPr="00D14D9D">
              <w:rPr>
                <w:color w:val="auto"/>
                <w:lang w:val="uk-UA"/>
              </w:rPr>
              <w:t xml:space="preserve">3. Свідоцтво про шлюб. </w:t>
            </w:r>
          </w:p>
          <w:p w:rsidR="009342CC" w:rsidRPr="00D14D9D" w:rsidRDefault="009342CC" w:rsidP="00C51E07">
            <w:pPr>
              <w:pStyle w:val="Default"/>
              <w:jc w:val="both"/>
              <w:rPr>
                <w:color w:val="auto"/>
                <w:lang w:val="uk-UA"/>
              </w:rPr>
            </w:pPr>
            <w:r w:rsidRPr="00D14D9D">
              <w:rPr>
                <w:color w:val="auto"/>
                <w:lang w:val="uk-UA"/>
              </w:rPr>
              <w:t xml:space="preserve">4. Медичне свідоцтво про народження (форма № 103/о). </w:t>
            </w:r>
            <w:r w:rsidRPr="00D14D9D">
              <w:rPr>
                <w:bCs/>
                <w:color w:val="auto"/>
                <w:lang w:val="uk-UA"/>
              </w:rPr>
              <w:t xml:space="preserve">Для внесення інформації про новонароджену дитину до Єдиного державного демографічного реєстру з присвоєнням унікального номера запису в ньому: </w:t>
            </w:r>
          </w:p>
          <w:p w:rsidR="009342CC" w:rsidRPr="00D14D9D" w:rsidRDefault="009342CC" w:rsidP="00C51E07">
            <w:pPr>
              <w:pStyle w:val="Default"/>
              <w:jc w:val="both"/>
              <w:rPr>
                <w:color w:val="auto"/>
                <w:lang w:val="uk-UA"/>
              </w:rPr>
            </w:pPr>
            <w:r w:rsidRPr="00D14D9D">
              <w:rPr>
                <w:color w:val="auto"/>
                <w:lang w:val="uk-UA"/>
              </w:rPr>
              <w:t xml:space="preserve">Відомості про присвоєння унікального номера запису одному з батьків. </w:t>
            </w:r>
          </w:p>
          <w:p w:rsidR="009342CC" w:rsidRPr="00D14D9D" w:rsidRDefault="009342CC" w:rsidP="00C51E07">
            <w:pPr>
              <w:pStyle w:val="Default"/>
              <w:jc w:val="both"/>
              <w:rPr>
                <w:color w:val="auto"/>
                <w:lang w:val="uk-UA"/>
              </w:rPr>
            </w:pPr>
            <w:r w:rsidRPr="00D14D9D">
              <w:rPr>
                <w:bCs/>
                <w:color w:val="auto"/>
                <w:lang w:val="uk-UA"/>
              </w:rPr>
              <w:t xml:space="preserve">Для призначення державної допомоги при народженні дитини: </w:t>
            </w:r>
          </w:p>
          <w:p w:rsidR="009342CC" w:rsidRPr="00D14D9D" w:rsidRDefault="009342CC" w:rsidP="00C51E07">
            <w:pPr>
              <w:pStyle w:val="Default"/>
              <w:jc w:val="both"/>
              <w:rPr>
                <w:color w:val="auto"/>
                <w:lang w:val="uk-UA"/>
              </w:rPr>
            </w:pPr>
            <w:r w:rsidRPr="00D14D9D">
              <w:rPr>
                <w:color w:val="auto"/>
                <w:lang w:val="uk-UA"/>
              </w:rPr>
              <w:lastRenderedPageBreak/>
              <w:t xml:space="preserve">Розрахунковий рахунок заявника у форматі (ІВАN, на який будуть зараховані кошти. </w:t>
            </w:r>
          </w:p>
          <w:p w:rsidR="009342CC" w:rsidRPr="00D14D9D" w:rsidRDefault="009342CC" w:rsidP="00C51E07">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auto"/>
              </w:rPr>
            </w:pPr>
            <w:r w:rsidRPr="00D14D9D">
              <w:rPr>
                <w:bCs/>
                <w:color w:val="auto"/>
              </w:rPr>
              <w:t xml:space="preserve">* При різних прізвищах - батьки звертаються разом; При однакових прізвищах - один з батьків.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ar-SA"/>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lang w:eastAsia="ar-SA"/>
              </w:rPr>
              <w:t>10.</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1. У паперовій формі документи подаються заявником особисто або поштовим відправленням.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2. В електронній формі документи подаються через портал електронних сервісів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11.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Безоплатно</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right" w:pos="420"/>
                <w:tab w:val="center" w:pos="635"/>
              </w:tabs>
              <w:snapToGrid w:val="0"/>
              <w:jc w:val="center"/>
              <w:rPr>
                <w:color w:val="auto"/>
                <w:sz w:val="24"/>
                <w:szCs w:val="24"/>
              </w:rPr>
            </w:pPr>
            <w:r w:rsidRPr="00D14D9D">
              <w:rPr>
                <w:color w:val="auto"/>
                <w:sz w:val="24"/>
                <w:szCs w:val="24"/>
              </w:rPr>
              <w:t>112.</w:t>
            </w:r>
            <w:r w:rsidRPr="00D14D9D">
              <w:rPr>
                <w:color w:val="auto"/>
                <w:sz w:val="24"/>
                <w:szCs w:val="24"/>
              </w:rPr>
              <w:tab/>
            </w:r>
            <w:r w:rsidRPr="00D14D9D">
              <w:rPr>
                <w:color w:val="auto"/>
                <w:sz w:val="24"/>
                <w:szCs w:val="24"/>
              </w:rPr>
              <w:tab/>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rPr>
                <w:color w:val="auto"/>
                <w:lang w:val="uk-UA"/>
              </w:rPr>
            </w:pPr>
            <w:r w:rsidRPr="00D14D9D">
              <w:rPr>
                <w:color w:val="auto"/>
                <w:lang w:val="uk-UA"/>
              </w:rPr>
              <w:t xml:space="preserve">Для державної реєстрації народження дитини та її походження, для реєстрації дитини у Державному реєстрі фізичних осіб-платників податків, для внесення інформації про дитину до Єдиного державного демографічного реєстру з присвоєнням унікального номера запису в ньому - </w:t>
            </w:r>
            <w:r w:rsidRPr="00D14D9D">
              <w:rPr>
                <w:bCs/>
                <w:color w:val="auto"/>
                <w:lang w:val="uk-UA"/>
              </w:rPr>
              <w:t>1 робочий день</w:t>
            </w:r>
            <w:r w:rsidRPr="00D14D9D">
              <w:rPr>
                <w:color w:val="auto"/>
                <w:lang w:val="uk-UA"/>
              </w:rPr>
              <w:t xml:space="preserve">. </w:t>
            </w:r>
          </w:p>
          <w:p w:rsidR="009342CC" w:rsidRPr="00D14D9D" w:rsidRDefault="009342CC" w:rsidP="00C51E07">
            <w:pPr>
              <w:pStyle w:val="Default"/>
              <w:rPr>
                <w:color w:val="auto"/>
                <w:lang w:val="uk-UA"/>
              </w:rPr>
            </w:pPr>
            <w:r w:rsidRPr="00D14D9D">
              <w:rPr>
                <w:color w:val="auto"/>
                <w:lang w:val="uk-UA"/>
              </w:rPr>
              <w:t xml:space="preserve">Для призначення державної допомоги при народженні дитини - </w:t>
            </w:r>
            <w:r w:rsidRPr="00D14D9D">
              <w:rPr>
                <w:bCs/>
                <w:color w:val="auto"/>
                <w:lang w:val="uk-UA"/>
              </w:rPr>
              <w:t>30 календарних днів</w:t>
            </w:r>
            <w:r w:rsidRPr="00D14D9D">
              <w:rPr>
                <w:color w:val="auto"/>
                <w:lang w:val="uk-UA"/>
              </w:rPr>
              <w:t xml:space="preserve">. </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bCs/>
                <w:color w:val="auto"/>
                <w:sz w:val="24"/>
                <w:szCs w:val="24"/>
              </w:rPr>
              <w:t xml:space="preserve">інформування про результати надання </w:t>
            </w:r>
            <w:r w:rsidRPr="00D14D9D">
              <w:rPr>
                <w:color w:val="auto"/>
                <w:sz w:val="24"/>
                <w:szCs w:val="24"/>
              </w:rPr>
              <w:t xml:space="preserve">послуг здійснюються відповідним органом державної влади, органом місцевого самоврядування, який надав таку послугу, </w:t>
            </w:r>
            <w:r w:rsidRPr="00D14D9D">
              <w:rPr>
                <w:bCs/>
                <w:color w:val="auto"/>
                <w:sz w:val="24"/>
                <w:szCs w:val="24"/>
              </w:rPr>
              <w:t xml:space="preserve">в день її надання.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13.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rPr>
                <w:color w:val="auto"/>
                <w:lang w:val="uk-UA"/>
              </w:rPr>
            </w:pPr>
            <w:r w:rsidRPr="00D14D9D">
              <w:rPr>
                <w:color w:val="auto"/>
                <w:lang w:val="uk-UA"/>
              </w:rPr>
              <w:t xml:space="preserve">1. Видача свідоцтва про народження дитини. </w:t>
            </w:r>
          </w:p>
          <w:p w:rsidR="009342CC" w:rsidRPr="00D14D9D" w:rsidRDefault="009342CC" w:rsidP="00C51E07">
            <w:pPr>
              <w:pStyle w:val="Default"/>
              <w:rPr>
                <w:color w:val="auto"/>
                <w:lang w:val="uk-UA"/>
              </w:rPr>
            </w:pPr>
            <w:r w:rsidRPr="00D14D9D">
              <w:rPr>
                <w:color w:val="auto"/>
                <w:lang w:val="uk-UA"/>
              </w:rPr>
              <w:t xml:space="preserve">2. Внесення інформації до Державного реєстру фізичних осіб - платників податків. </w:t>
            </w:r>
          </w:p>
          <w:p w:rsidR="009342CC" w:rsidRPr="00D14D9D" w:rsidRDefault="009342CC" w:rsidP="00C51E07">
            <w:pPr>
              <w:pStyle w:val="Default"/>
              <w:rPr>
                <w:color w:val="auto"/>
                <w:lang w:val="uk-UA"/>
              </w:rPr>
            </w:pPr>
            <w:r w:rsidRPr="00D14D9D">
              <w:rPr>
                <w:color w:val="auto"/>
                <w:lang w:val="uk-UA"/>
              </w:rPr>
              <w:t xml:space="preserve">3. Внесення інформації до Єдиного демографічного реєстру з присвоєнням УНЗР. </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Повідомлення про призначення допомоги при народженні дитини, або письмова відмова.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rPr>
            </w:pPr>
            <w:r w:rsidRPr="00D14D9D">
              <w:rPr>
                <w:color w:val="auto"/>
                <w:sz w:val="24"/>
                <w:szCs w:val="24"/>
              </w:rPr>
              <w:t>114.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Default"/>
              <w:rPr>
                <w:color w:val="auto"/>
                <w:lang w:val="uk-UA"/>
              </w:rPr>
            </w:pPr>
            <w:r w:rsidRPr="00D14D9D">
              <w:rPr>
                <w:color w:val="auto"/>
                <w:lang w:val="uk-UA"/>
              </w:rPr>
              <w:t xml:space="preserve">Перелік підстав для відмови у державній реєстрації </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1. Надання послуги суперечить вимогам законодавства України. </w:t>
            </w:r>
          </w:p>
          <w:p w:rsidR="009342CC" w:rsidRPr="00D14D9D" w:rsidRDefault="009342CC" w:rsidP="00C51E07">
            <w:pPr>
              <w:pStyle w:val="Default"/>
              <w:jc w:val="both"/>
              <w:rPr>
                <w:color w:val="auto"/>
                <w:lang w:val="uk-UA"/>
              </w:rPr>
            </w:pPr>
            <w:r w:rsidRPr="00D14D9D">
              <w:rPr>
                <w:color w:val="auto"/>
                <w:lang w:val="uk-UA"/>
              </w:rPr>
              <w:t xml:space="preserve">2. Заява подана недієздатною особою або особою, яка не має необхідних для цього повноважень. </w:t>
            </w:r>
          </w:p>
          <w:p w:rsidR="009342CC" w:rsidRPr="00D14D9D" w:rsidRDefault="009342CC" w:rsidP="00C51E07">
            <w:pPr>
              <w:pStyle w:val="HTML"/>
              <w:shd w:val="clear" w:color="auto" w:fill="FFFFFF"/>
              <w:snapToGrid w:val="0"/>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У разі надання заявником помилкових або недостовірних відомостей.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15.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Способи отримання відповіді (результату)</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center"/>
              <w:rPr>
                <w:color w:val="auto"/>
                <w:lang w:val="uk-UA"/>
              </w:rPr>
            </w:pPr>
            <w:r w:rsidRPr="00D14D9D">
              <w:rPr>
                <w:color w:val="auto"/>
                <w:lang w:val="uk-UA"/>
              </w:rPr>
              <w:t xml:space="preserve">Особисто, за пред’явленням документа, що посвідчує особу </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16.</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Примітка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720"/>
              <w:rPr>
                <w:color w:val="auto"/>
                <w:sz w:val="24"/>
                <w:szCs w:val="24"/>
              </w:rPr>
            </w:pPr>
          </w:p>
        </w:tc>
      </w:tr>
    </w:tbl>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10-02</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 xml:space="preserve">ВСТАНОВЛЕННЯ СТАТУСУ ТА ВИДАЧА ПОСВІДЧЕННЯ ,,ВЕТЕРАН ПРАЦІ” </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4"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Закон України ,,Про основні засади соціального захисту ветеранів праці та інших громадян похилого віку в Україні” № 478/95- ВР від 15.12. 1995</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від 29.07. 1994 № 521 ,,Про порядок видачі посвідчення і нагрудного знака ,,Ветеран праці”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Набуття статусу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Оригінал та копія паспорту;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Фотокартка 3х4;</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lang w:eastAsia="ru-RU"/>
              </w:rPr>
              <w:t>Довідка про обчислення стажу роботи, необхідного для визначення громадян ветеранами праці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Заявник особисто або через уповноваженого представника</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1.Відсутність підтверджуючих документів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2. Особа не перебуває на обліку в ЄДАРП</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Видача посвідчення встановленого зразка</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Заявник отримує відповідь особисто або через уповноваженого представника</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ПРИ НАРОДЖЕННІ ДИТИНИ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5"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Факт народження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одного з батьків (опікуна), з яким постійно проживає дитина, що складається за формою, затвердженою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свідоцтва про народження дитини (з пред’явленням оригіналу);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lang w:eastAsia="ru-RU"/>
              </w:rPr>
              <w:t>копія рішення про встановлення опіки (для опікунів)</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 xml:space="preserve">Заява може бути подана в електронній формі                            (з використанням засобів телекомунікаційних систем, через </w:t>
            </w:r>
            <w:r w:rsidRPr="00D14D9D">
              <w:rPr>
                <w:color w:val="auto"/>
                <w:sz w:val="24"/>
                <w:szCs w:val="24"/>
              </w:rPr>
              <w:lastRenderedPageBreak/>
              <w:t>офіційний веб-сайт Мінсоцполітики або інтегровані з ним інформаційні системи органів виконавчої влади та місцевого самоврядування, зокрема з використанням електронного цифрового підпису)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У разі подання заяви в електронній формі з використанням електронного цифрового підпису про призначення допомоги при народженні дитини така допомога призначається не пізніше ніж наступного робочого дня після отримання заяви органом соціального захисту населення.</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Звернення за призначенням державної допомоги при народженні дитини надійшло пізніше ніж через 12 календарних місяців після народження дитини</w:t>
            </w:r>
            <w:bookmarkStart w:id="206" w:name="o126"/>
            <w:bookmarkEnd w:id="206"/>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або через електронний кабінет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ПРИ УСИНОВЛЕННІ ДИТИНИ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6"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Усиновлення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 xml:space="preserve">Заява </w:t>
            </w:r>
            <w:r w:rsidRPr="00D14D9D">
              <w:rPr>
                <w:color w:val="auto"/>
                <w:sz w:val="24"/>
                <w:szCs w:val="24"/>
              </w:rPr>
              <w:t>усиновлювача (якщо усиновлювачами є подружжя - одного з них)</w:t>
            </w:r>
            <w:r w:rsidRPr="00D14D9D">
              <w:rPr>
                <w:color w:val="auto"/>
                <w:sz w:val="24"/>
                <w:szCs w:val="24"/>
                <w:lang w:eastAsia="ru-RU"/>
              </w:rPr>
              <w:t xml:space="preserve"> за формою, затвердженою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w:t>
            </w:r>
            <w:r w:rsidRPr="00D14D9D">
              <w:rPr>
                <w:color w:val="auto"/>
                <w:sz w:val="24"/>
                <w:szCs w:val="24"/>
              </w:rPr>
              <w:t>опія свідоцтва про народження дитини, виданого державним органом реєстрації актів цивільного стану після внесення змін до актового запису про народження дитини на підставі рішення суду про усиновлення дитини</w:t>
            </w:r>
            <w:r w:rsidRPr="00D14D9D">
              <w:rPr>
                <w:color w:val="auto"/>
                <w:sz w:val="24"/>
                <w:szCs w:val="24"/>
                <w:lang w:eastAsia="ru-RU"/>
              </w:rPr>
              <w:t xml:space="preserve"> (з пред’явленням оригіналу)</w:t>
            </w:r>
            <w:bookmarkStart w:id="207" w:name="n311"/>
            <w:bookmarkStart w:id="208" w:name="n312"/>
            <w:bookmarkEnd w:id="207"/>
            <w:bookmarkEnd w:id="208"/>
            <w:r w:rsidRPr="00D14D9D">
              <w:rPr>
                <w:color w:val="auto"/>
                <w:sz w:val="24"/>
                <w:szCs w:val="24"/>
                <w:lang w:eastAsia="ru-RU"/>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копія рішення суду про усиновлення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 xml:space="preserve">Заява та документи, необхідні для призначення допомоги, подаються особою, яка претендує на призначення допомоги </w:t>
            </w:r>
            <w:r w:rsidRPr="00D14D9D">
              <w:rPr>
                <w:color w:val="auto"/>
                <w:sz w:val="24"/>
                <w:szCs w:val="24"/>
              </w:rPr>
              <w:lastRenderedPageBreak/>
              <w:t>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Звернення за призначенням державної допомоги при усиновленні дитини надійшло пізніше ніж через 12 календарних місяців з дня набрання законної сили рішенням про усиновлення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10-05</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НА ДІТЕЙ, ЯКІ ВИХОВУЮТЬСЯ У БАГАТОДІТНИХ СІМ’ЯХ</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7"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охорону дитинства” від 26.04.2001 № 2402-ІІI</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 Міністрів України від 13.03.2019 № 250 „Деякі питання надання соціальної підтримки багатодітним сім’ям”; постанова Кабінету Міністрів України від 04.03.2002  № 256 „Про затвердження Порядку фінансування видатків місцевих бюджетів на здійснення заходів з виконання державних програм соціального захисту населення за рахунок субвенцій державного бюджету”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Факт набуття сім’єю статусу багатодітної сім’ї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громадянина України (паспортного документа іноземця) або іншого документа,  що посвідчує особу та підтверджує її спеціальний статус);</w:t>
            </w:r>
          </w:p>
          <w:p w:rsidR="009342CC" w:rsidRPr="00D14D9D" w:rsidRDefault="009342CC" w:rsidP="00C51E07">
            <w:pPr>
              <w:tabs>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 xml:space="preserve">копії посвідчення батьків багатодітної сім’ї (з пред’явленням оригіналу) та посвідчення дитини з </w:t>
            </w:r>
            <w:r w:rsidRPr="00D14D9D">
              <w:rPr>
                <w:color w:val="auto"/>
                <w:sz w:val="24"/>
                <w:szCs w:val="24"/>
                <w:lang w:eastAsia="ru-RU"/>
              </w:rPr>
              <w:lastRenderedPageBreak/>
              <w:t>багатодітної сім’ї (з пред’явленням оригіналу);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lang w:eastAsia="ru-RU"/>
              </w:rPr>
              <w:t>копії свідоцтв про народження всіх дітей (з пред’явленням оригіналів)</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особисто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Подання документів до заяви не в повному обсязі;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виявлення в поданих документах недостовірної інформації;</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 xml:space="preserve">заява подана особою, яка не має права на призначення </w:t>
            </w:r>
            <w:r w:rsidRPr="00D14D9D">
              <w:rPr>
                <w:bCs/>
                <w:color w:val="auto"/>
                <w:sz w:val="24"/>
                <w:szCs w:val="24"/>
                <w:lang w:eastAsia="ru-RU"/>
              </w:rPr>
              <w:t xml:space="preserve">державної допомоги </w:t>
            </w:r>
            <w:r w:rsidRPr="00D14D9D">
              <w:rPr>
                <w:color w:val="auto"/>
                <w:sz w:val="24"/>
                <w:szCs w:val="24"/>
                <w:lang w:eastAsia="ru-RU"/>
              </w:rPr>
              <w:t>на дітей, які виховуються у багатодітних сім’ях</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 відмова в призначенні допомоги</w:t>
            </w:r>
            <w:r w:rsidRPr="00D14D9D">
              <w:rPr>
                <w:color w:val="auto"/>
                <w:sz w:val="24"/>
                <w:szCs w:val="24"/>
              </w:rPr>
              <w:t xml:space="preserve"> </w:t>
            </w:r>
            <w:r w:rsidRPr="00D14D9D">
              <w:rPr>
                <w:color w:val="auto"/>
                <w:sz w:val="24"/>
                <w:szCs w:val="24"/>
                <w:lang w:eastAsia="uk-UA"/>
              </w:rPr>
              <w:t>на дітей, які виховуються у багатодітних сім’ях</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Допомогу можна отримати через </w:t>
            </w:r>
            <w:r w:rsidRPr="00D14D9D">
              <w:rPr>
                <w:color w:val="auto"/>
                <w:sz w:val="24"/>
                <w:szCs w:val="24"/>
              </w:rPr>
              <w:t xml:space="preserve">виплатні об’єкти національного оператора поштового зв’язку </w:t>
            </w:r>
            <w:r w:rsidRPr="00D14D9D">
              <w:rPr>
                <w:color w:val="auto"/>
                <w:sz w:val="24"/>
                <w:szCs w:val="24"/>
                <w:lang w:eastAsia="ru-RU"/>
              </w:rPr>
              <w:t>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b/>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10-06</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У ЗВ’ЯЗКУ З ВАГІТНІСТЮ ТА ПОЛОГАМИ ОСОБАМ, ЯКІ НЕ ЗАСТРАХОВАНІ В СИСТЕМІ ЗАГАЛЬНООБОВ’ЯЗКОВОГО ДЕРЖАВНОГО СОЦІАЛЬНОГО СТРАХУВАННЯ</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суб’єкт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8"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 наказ Міністерства охорони здоров’я України від 18.03.2002 № 93 „Про затвердження форм облікової документації щодо призначення державної допомоги у зв’язку з вагітністю та пологами жінкам, які не застраховані в системі загальнообов’язкового державного соціального страхування, та інструкцій щодо їх заповнення”, зареєстрований у Міністерстві юстиції України 09.04.2002 за № 346/6634</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Настання факту вагітності жінки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lastRenderedPageBreak/>
              <w:t>довідка, видана лікувально-профілактичним закладом, за формою № 147/о;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довідка з основного місця навчання про те, що жінка навчається – для студентів;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lang w:eastAsia="ru-RU"/>
              </w:rPr>
              <w:t xml:space="preserve">довідка </w:t>
            </w:r>
            <w:r w:rsidRPr="00D14D9D">
              <w:rPr>
                <w:color w:val="auto"/>
                <w:sz w:val="24"/>
                <w:szCs w:val="24"/>
              </w:rPr>
              <w:t>ліквідаційної комісії про те, що жінка звільнена з роботи у зв’язку з ліквідацією підприємства, установи та організації – для жінок, звільнених з роботи;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довідка </w:t>
            </w:r>
            <w:bookmarkStart w:id="209" w:name="n62"/>
            <w:bookmarkStart w:id="210" w:name="n63"/>
            <w:bookmarkEnd w:id="209"/>
            <w:bookmarkEnd w:id="210"/>
            <w:r w:rsidRPr="00D14D9D">
              <w:rPr>
                <w:color w:val="auto"/>
                <w:sz w:val="24"/>
                <w:szCs w:val="24"/>
              </w:rPr>
              <w:t>центру зайнятості про те, що жінка зареєстрована в центрі зайнятості як безробітна – для жінок, які перебувають на обліку в центрі зайнятості;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довідка </w:t>
            </w:r>
            <w:bookmarkStart w:id="211" w:name="n64"/>
            <w:bookmarkStart w:id="212" w:name="n65"/>
            <w:bookmarkEnd w:id="211"/>
            <w:bookmarkEnd w:id="212"/>
            <w:r w:rsidRPr="00D14D9D">
              <w:rPr>
                <w:color w:val="auto"/>
                <w:sz w:val="24"/>
                <w:szCs w:val="24"/>
              </w:rPr>
              <w:t>Пенсійного фонду України про те, що жінка, яка є фізичною особою – підприємцем, перебуває (не перебуває) на обліку в органах Пенсійного фонду України та не бере участь на добровільних засадах у загальнообов’язковому державному соціальному страхуванню у зв’язку з тимчасовою втратою працездатності та витратами, зумовленими похованням – для жінок, які є фізичними особами-підприємцями;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рішення про усиновлення чи встановлення опіки – для осіб, які усиновили чи взяли під опіку дитину протягом двох місяців з дня її народження</w:t>
            </w:r>
          </w:p>
        </w:tc>
      </w:tr>
      <w:tr w:rsidR="00D14D9D" w:rsidRPr="00D14D9D" w:rsidTr="006D522B">
        <w:trPr>
          <w:trHeight w:val="734"/>
        </w:trPr>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trike/>
                <w:color w:val="auto"/>
                <w:sz w:val="24"/>
                <w:szCs w:val="24"/>
              </w:rPr>
            </w:pPr>
            <w:r w:rsidRPr="00D14D9D">
              <w:rPr>
                <w:color w:val="auto"/>
                <w:sz w:val="24"/>
                <w:szCs w:val="24"/>
              </w:rPr>
              <w:t>Особа, яка претендує на призначення допомоги застрахована в системі загальнообов’язкового державного соціального страхування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6521"/>
        <w:rPr>
          <w:color w:val="auto"/>
          <w:sz w:val="24"/>
          <w:szCs w:val="24"/>
          <w:lang w:eastAsia="uk-UA"/>
        </w:rPr>
      </w:pP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НА ДІТЕЙ, НАД ЯКИМИ ВСТАНОВЛЕНО ОПІКУ ЧИ ПІКЛУВАННЯ</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9"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 наказ Міністерства праці та соціальної політики України від 22.07.2003 № 204 „Про затвердження форми Декларації про доходи та майновий стан осіб, які звернулися за призначенням всіх видів соціальної допомоги, та довідки про склад сім’ї або зареєстрованих у житловому приміщенні/будинку осіб”, зареєстрований у Міністерстві юстиції України 13.08.2003 за № 709/8030; Методика обчислення сукупного доходу сім’ї для всіх видів соціальної допомоги, затверджена наказом Міністерства праці та соціальної політики України, Міністерства економіки та з питань європейської інтеграції України, Міністерства фінансів України, Державного комітету статистики України, Державного комітету молодіжної політики, спорту і туризму від 15.11.2001 № 486/202/524/455/3370, зареєстрованим в Міністерстві юстиції України 07.02.2002 за № 112/6400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Встановлення опіки чи піклування над дитиною-сиротою або дитиною, позбавленою  батьківського  піклування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свідоцтва про народження дитини;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довідка про реєстрацію місця проживання опікуна (піклувальника) та дитини (для дітей, над якими встановлено опіку чи піклування і які є вихованцями дитячих навчальних закладів, що фінансуються не за рахунок бюджетних коштів, – видана органом реєстрації довідка, в якій зазначено статус дитячого навчального закладу та за які кошти він фінансується, а також підтверджено факт перебування в ньому дітей);</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довідки про місячні розміри пенсії, аліментів, стипендії, державної допомоги, що одержує на дитину опікун чи піклувальник (у разі одержання пенсії на дитину органи соціального захисту населення використовують відомості про розмір пенсії, що надійшли від органів Пенсійного фонду України на електронних носіях інформації);</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медичний висновок про дитину з інвалідністю віком до 18 років, виданий в установленому МОЗ порядку;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письмова заява опікуна чи піклувальника про одержання (неодержання) аліментів – у разі неможливості одержання довідки про розмір аліментів від органів державної виконавчої служби, розташованих на тимчасово окупованій території України та в районі проведення антитерористичної операції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Перебування дитини на повному державному утриманні;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середньомісячний розмір призначених пенсії, аліментів, стипендії, державної допомоги, одержаних на дитину за попередні дванадцять календарних місяців, перевищує два прожиткових мінімуми для дитини відповідного віку;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подання документів до заяви не в повному обсязі;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lastRenderedPageBreak/>
              <w:t>виявлення в поданих документах недостовірної інформації;</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подана особою, яка не має права на призначення державної соціальної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ind w:firstLine="12"/>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ПРИЗНАЧЕННЯ ЩОМІСЯЧНОЇ АДРЕСНОЇ ДОПОМОГИ ВНУТРІШНЬО ПЕРЕМІЩЕНИМ ОСОБАМ ДЛЯ ПОКРИТТЯ ВИТРАТ НА ПРОЖИВАННЯ, В ТОМУ ЧИСЛІ НА ОПЛАТУ ЖИТЛОВО-КОМУНАЛЬНИХ ПОСЛУГ</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jc w:val="center"/>
        <w:rPr>
          <w:b/>
          <w:color w:val="auto"/>
          <w:sz w:val="24"/>
          <w:szCs w:val="24"/>
          <w:lang w:eastAsia="ar-SA"/>
        </w:rPr>
      </w:pPr>
      <w:r w:rsidRPr="00D14D9D">
        <w:rPr>
          <w:b/>
          <w:color w:val="auto"/>
          <w:sz w:val="24"/>
          <w:szCs w:val="24"/>
          <w:lang w:eastAsia="ar-SA"/>
        </w:rPr>
        <w:t xml:space="preserve">„ </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544"/>
        <w:gridCol w:w="5636"/>
      </w:tblGrid>
      <w:tr w:rsidR="00D14D9D" w:rsidRPr="00D14D9D" w:rsidTr="006D522B">
        <w:tc>
          <w:tcPr>
            <w:tcW w:w="9855" w:type="dxa"/>
            <w:gridSpan w:val="3"/>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636"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lang w:eastAsia="ar-SA"/>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2</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636"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lang w:eastAsia="ar-SA"/>
              </w:rPr>
            </w:pPr>
            <w:r w:rsidRPr="00D14D9D">
              <w:rPr>
                <w:color w:val="auto"/>
                <w:sz w:val="24"/>
                <w:szCs w:val="24"/>
                <w:lang w:eastAsia="ar-SA"/>
              </w:rPr>
              <w:t>Субота         з 8.00 до 16.00</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3</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636"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0" w:history="1">
              <w:r w:rsidRPr="00D14D9D">
                <w:rPr>
                  <w:b/>
                  <w:color w:val="auto"/>
                  <w:sz w:val="24"/>
                  <w:szCs w:val="24"/>
                  <w:u w:val="single"/>
                  <w:lang w:eastAsia="ar-SA"/>
                </w:rPr>
                <w:t>cnap_nizhyn@ukr.net</w:t>
              </w:r>
            </w:hyperlink>
          </w:p>
        </w:tc>
      </w:tr>
      <w:tr w:rsidR="00D14D9D" w:rsidRPr="00D14D9D" w:rsidTr="006D522B">
        <w:tc>
          <w:tcPr>
            <w:tcW w:w="9855" w:type="dxa"/>
            <w:gridSpan w:val="3"/>
          </w:tcPr>
          <w:p w:rsidR="009342CC" w:rsidRPr="00D14D9D" w:rsidRDefault="009342CC" w:rsidP="00C51E07">
            <w:pPr>
              <w:jc w:val="center"/>
              <w:rPr>
                <w:b/>
                <w:color w:val="auto"/>
                <w:sz w:val="24"/>
                <w:szCs w:val="24"/>
                <w:lang w:eastAsia="ar-SA"/>
              </w:rPr>
            </w:pPr>
            <w:r w:rsidRPr="00D14D9D">
              <w:rPr>
                <w:b/>
                <w:color w:val="auto"/>
                <w:sz w:val="24"/>
                <w:szCs w:val="24"/>
                <w:lang w:eastAsia="ar-SA"/>
              </w:rPr>
              <w:t>Нормативні акти, якими регламентується надання адміністративної послуги</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4</w:t>
            </w:r>
          </w:p>
        </w:tc>
        <w:tc>
          <w:tcPr>
            <w:tcW w:w="3544" w:type="dxa"/>
          </w:tcPr>
          <w:p w:rsidR="009342CC" w:rsidRPr="00D14D9D" w:rsidRDefault="009342CC" w:rsidP="00C51E07">
            <w:pPr>
              <w:rPr>
                <w:color w:val="auto"/>
                <w:sz w:val="24"/>
                <w:szCs w:val="24"/>
                <w:lang w:eastAsia="ar-SA"/>
              </w:rPr>
            </w:pPr>
            <w:r w:rsidRPr="00D14D9D">
              <w:rPr>
                <w:color w:val="auto"/>
                <w:sz w:val="24"/>
                <w:szCs w:val="24"/>
                <w:lang w:eastAsia="ar-SA"/>
              </w:rPr>
              <w:t>Закони України</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Закон України „Про забезпечення прав і свобод внутрішньо переміщених осіб” від 20.10.2014 № 1706-VII</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5</w:t>
            </w:r>
          </w:p>
        </w:tc>
        <w:tc>
          <w:tcPr>
            <w:tcW w:w="3544" w:type="dxa"/>
          </w:tcPr>
          <w:p w:rsidR="009342CC" w:rsidRPr="00D14D9D" w:rsidRDefault="009342CC" w:rsidP="00C51E07">
            <w:pPr>
              <w:rPr>
                <w:color w:val="auto"/>
                <w:sz w:val="24"/>
                <w:szCs w:val="24"/>
                <w:lang w:eastAsia="ar-SA"/>
              </w:rPr>
            </w:pPr>
            <w:r w:rsidRPr="00D14D9D">
              <w:rPr>
                <w:color w:val="auto"/>
                <w:sz w:val="24"/>
                <w:szCs w:val="24"/>
                <w:lang w:eastAsia="ar-SA"/>
              </w:rPr>
              <w:t>Акти Кабінету Міністрів України</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Постанова Кабінету Міністрів України від 01.10.2014 № 505 „Про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w:t>
            </w:r>
          </w:p>
        </w:tc>
      </w:tr>
      <w:tr w:rsidR="00D14D9D" w:rsidRPr="00D14D9D" w:rsidTr="006D522B">
        <w:tc>
          <w:tcPr>
            <w:tcW w:w="9855" w:type="dxa"/>
            <w:gridSpan w:val="3"/>
          </w:tcPr>
          <w:p w:rsidR="009342CC" w:rsidRPr="00D14D9D" w:rsidRDefault="009342CC" w:rsidP="00C51E07">
            <w:pPr>
              <w:jc w:val="center"/>
              <w:rPr>
                <w:b/>
                <w:color w:val="auto"/>
                <w:sz w:val="24"/>
                <w:szCs w:val="24"/>
                <w:lang w:eastAsia="ar-SA"/>
              </w:rPr>
            </w:pPr>
            <w:r w:rsidRPr="00D14D9D">
              <w:rPr>
                <w:b/>
                <w:color w:val="auto"/>
                <w:sz w:val="24"/>
                <w:szCs w:val="24"/>
                <w:lang w:eastAsia="ar-SA"/>
              </w:rPr>
              <w:t>Умови отримання адміністративної послуги</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6</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 xml:space="preserve">Наявність чинної довідки про взяття на облік внутрішньо переміщеної особи; </w:t>
            </w:r>
          </w:p>
          <w:p w:rsidR="009342CC" w:rsidRPr="00D14D9D" w:rsidRDefault="009342CC" w:rsidP="00C51E07">
            <w:pPr>
              <w:rPr>
                <w:color w:val="auto"/>
                <w:sz w:val="24"/>
                <w:szCs w:val="24"/>
                <w:lang w:eastAsia="ar-SA"/>
              </w:rPr>
            </w:pPr>
            <w:r w:rsidRPr="00D14D9D">
              <w:rPr>
                <w:color w:val="auto"/>
                <w:sz w:val="24"/>
                <w:szCs w:val="24"/>
                <w:lang w:eastAsia="ar-SA"/>
              </w:rPr>
              <w:t xml:space="preserve">переміщення з тимчасово окупованих територій у Донецькій та Луганській областях, Автономній Республіці Крим і м. Севастополі, населених пунктів, на території яких органи державної влади тимчасово не здійснюють свої повноваження, та населених пунктів, розташованих на лінії зіткнення, або відсутність житла у зв’язку з його зруйнуванням чи непридатністю для проживання внаслідок проведення антитерористичної операції або заходів із забезпечення національної безпеки і оборони, відсічі і стримування збройної агресії Російської Федерації; </w:t>
            </w:r>
          </w:p>
          <w:p w:rsidR="009342CC" w:rsidRPr="00D14D9D" w:rsidRDefault="009342CC" w:rsidP="00C51E07">
            <w:pPr>
              <w:rPr>
                <w:color w:val="auto"/>
                <w:sz w:val="24"/>
                <w:szCs w:val="24"/>
                <w:lang w:eastAsia="ar-SA"/>
              </w:rPr>
            </w:pPr>
            <w:r w:rsidRPr="00D14D9D">
              <w:rPr>
                <w:color w:val="auto"/>
                <w:sz w:val="24"/>
                <w:szCs w:val="24"/>
                <w:lang w:eastAsia="ar-SA"/>
              </w:rPr>
              <w:t xml:space="preserve">є дитиною внутрішньо переміщеної особи, яка народилася після дати початку проведення антитерористичної операції, тимчасової окупації або заходів із забезпечення національної безпеки і </w:t>
            </w:r>
            <w:r w:rsidRPr="00D14D9D">
              <w:rPr>
                <w:color w:val="auto"/>
                <w:sz w:val="24"/>
                <w:szCs w:val="24"/>
                <w:lang w:eastAsia="ar-SA"/>
              </w:rPr>
              <w:lastRenderedPageBreak/>
              <w:t>оборони, відсічі і стримування збройної агресії Російської Федерації</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lastRenderedPageBreak/>
              <w:t>7</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5636" w:type="dxa"/>
          </w:tcPr>
          <w:p w:rsidR="009342CC" w:rsidRPr="00D14D9D" w:rsidRDefault="009342CC" w:rsidP="00C51E07">
            <w:pPr>
              <w:ind w:left="30"/>
              <w:rPr>
                <w:color w:val="auto"/>
                <w:sz w:val="24"/>
                <w:szCs w:val="24"/>
                <w:lang w:eastAsia="ar-SA"/>
              </w:rPr>
            </w:pPr>
            <w:r w:rsidRPr="00D14D9D">
              <w:rPr>
                <w:color w:val="auto"/>
                <w:sz w:val="24"/>
                <w:szCs w:val="24"/>
                <w:lang w:eastAsia="ar-SA"/>
              </w:rPr>
              <w:t>Для призначення грошової допомоги вперше:</w:t>
            </w:r>
          </w:p>
          <w:p w:rsidR="009342CC" w:rsidRPr="00D14D9D" w:rsidRDefault="009342CC" w:rsidP="00C51E07">
            <w:pPr>
              <w:ind w:left="30"/>
              <w:rPr>
                <w:color w:val="auto"/>
                <w:sz w:val="24"/>
                <w:szCs w:val="24"/>
                <w:lang w:eastAsia="ar-SA"/>
              </w:rPr>
            </w:pPr>
            <w:r w:rsidRPr="00D14D9D">
              <w:rPr>
                <w:color w:val="auto"/>
                <w:sz w:val="24"/>
                <w:szCs w:val="24"/>
                <w:lang w:eastAsia="ar-SA"/>
              </w:rPr>
              <w:t>заява про надання грошової допомоги;</w:t>
            </w:r>
          </w:p>
          <w:p w:rsidR="009342CC" w:rsidRPr="00D14D9D" w:rsidRDefault="009342CC" w:rsidP="00C51E07">
            <w:pPr>
              <w:ind w:left="30"/>
              <w:rPr>
                <w:color w:val="auto"/>
                <w:sz w:val="24"/>
                <w:szCs w:val="24"/>
                <w:lang w:eastAsia="ar-SA"/>
              </w:rPr>
            </w:pPr>
            <w:r w:rsidRPr="00D14D9D">
              <w:rPr>
                <w:color w:val="auto"/>
                <w:sz w:val="24"/>
                <w:szCs w:val="24"/>
                <w:lang w:eastAsia="ar-SA"/>
              </w:rPr>
              <w:t xml:space="preserve">паспорт громадянина України або інший документ, що посвідчує особу та підтверджує громадянство України, а для іноземців та осіб без громадянства – документ, що посвідчує особу та підтверджує її спеціальний статус; </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довідок про взяття на облік внутрішньо переміщених осіб всіх членів родини;</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довідки з військової частини про залучення до проведення заходів із забезпечення національної безпеки і оборони, відсічі і стримування збройної агресії Російської Федерації (для військовослужбовців з числа внутрішньо переміщених осіб, які захищають незалежність, суверенітет і територіальну цілісність України та беруть безпосередню участь у заходах із забезпечення національної безпеки і оборони, відсічі і стримування збройної агресії Російської Федерації)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довідки з місця роботи або копія іншого документа, що посвідчує зайнятість (для працездатних осіб)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копія свідоцтва про шлюб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копії свідоцтв про народження дітей, засвідчені власним підписом уповноваженого представника сім’ї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письмова згода (у довільній формі) про виплату грошової допомоги уповноваженому представнику сім’ї від інших членів сім’ї та згода на обробку персональних даних;</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довідки з уповноваженого банку, в якій зазначаються реквізити поточного рахунка уповноваженого представника сім’ї (з пред’явленням оригіналу).</w:t>
            </w:r>
          </w:p>
          <w:p w:rsidR="009342CC" w:rsidRPr="00D14D9D" w:rsidRDefault="009342CC" w:rsidP="00C51E07">
            <w:pPr>
              <w:ind w:left="30"/>
              <w:rPr>
                <w:color w:val="auto"/>
                <w:sz w:val="24"/>
                <w:szCs w:val="24"/>
                <w:lang w:eastAsia="uk-UA"/>
              </w:rPr>
            </w:pPr>
            <w:r w:rsidRPr="00D14D9D">
              <w:rPr>
                <w:color w:val="auto"/>
                <w:sz w:val="24"/>
                <w:szCs w:val="24"/>
                <w:lang w:eastAsia="uk-UA"/>
              </w:rPr>
              <w:t>У разі наявності житлового приміщення, яке зруйноване або стало непридатним для проживання, додається копія акта обстеження технічного стану житлового приміщення (будинку, квартири), складеного комісією, утвореною районною, районною у мм. Києві та Севастополі держадміністрацією, військово-цивільною адміністрацією, виконавчим органом сільської, селищної, міської, районної у місті (в разі утворення) ради, виконавчим органом ради об’єднаної територіальної громади.</w:t>
            </w:r>
          </w:p>
          <w:p w:rsidR="009342CC" w:rsidRPr="00D14D9D" w:rsidRDefault="009342CC" w:rsidP="00C51E07">
            <w:pPr>
              <w:ind w:left="30"/>
              <w:rPr>
                <w:color w:val="auto"/>
                <w:sz w:val="24"/>
                <w:szCs w:val="24"/>
                <w:lang w:eastAsia="uk-UA"/>
              </w:rPr>
            </w:pPr>
            <w:r w:rsidRPr="00D14D9D">
              <w:rPr>
                <w:color w:val="auto"/>
                <w:sz w:val="24"/>
                <w:szCs w:val="24"/>
                <w:lang w:eastAsia="uk-UA"/>
              </w:rPr>
              <w:t xml:space="preserve">Для виплати грошової допомоги на малолітніх дітей, які переміщуються без супроводу батьків або осіб, які їх замінюють, додатково подаються документи, що посвідчують особу заявника та підтверджують родинні стосунки між дитиною і </w:t>
            </w:r>
            <w:r w:rsidRPr="00D14D9D">
              <w:rPr>
                <w:color w:val="auto"/>
                <w:sz w:val="24"/>
                <w:szCs w:val="24"/>
                <w:lang w:eastAsia="uk-UA"/>
              </w:rPr>
              <w:lastRenderedPageBreak/>
              <w:t>заявником, або документ, що підтверджує повноваження представника служби у справах дітей.</w:t>
            </w:r>
          </w:p>
          <w:p w:rsidR="009342CC" w:rsidRPr="00D14D9D" w:rsidRDefault="009342CC" w:rsidP="00C51E07">
            <w:pPr>
              <w:ind w:left="30"/>
              <w:rPr>
                <w:color w:val="auto"/>
                <w:sz w:val="24"/>
                <w:szCs w:val="24"/>
                <w:lang w:eastAsia="uk-UA"/>
              </w:rPr>
            </w:pPr>
            <w:r w:rsidRPr="00D14D9D">
              <w:rPr>
                <w:color w:val="auto"/>
                <w:sz w:val="24"/>
                <w:szCs w:val="24"/>
                <w:lang w:eastAsia="uk-UA"/>
              </w:rPr>
              <w:t>Для призначення грошової допомоги на наступний шестимісячний строк:</w:t>
            </w:r>
          </w:p>
          <w:p w:rsidR="009342CC" w:rsidRPr="00D14D9D" w:rsidRDefault="009342CC" w:rsidP="00C51E07">
            <w:pPr>
              <w:ind w:left="30"/>
              <w:rPr>
                <w:color w:val="auto"/>
                <w:sz w:val="24"/>
                <w:szCs w:val="24"/>
                <w:lang w:eastAsia="uk-UA"/>
              </w:rPr>
            </w:pPr>
            <w:r w:rsidRPr="00D14D9D">
              <w:rPr>
                <w:color w:val="auto"/>
                <w:sz w:val="24"/>
                <w:szCs w:val="24"/>
                <w:lang w:eastAsia="uk-UA"/>
              </w:rPr>
              <w:t xml:space="preserve">заява, в якій повідомляється про відсутність змін, що впливають на призначення грошової допомоги, </w:t>
            </w:r>
          </w:p>
          <w:p w:rsidR="009342CC" w:rsidRPr="00D14D9D" w:rsidRDefault="009342CC" w:rsidP="00C51E07">
            <w:pPr>
              <w:ind w:left="30"/>
              <w:rPr>
                <w:color w:val="auto"/>
                <w:sz w:val="24"/>
                <w:szCs w:val="24"/>
                <w:lang w:eastAsia="uk-UA"/>
              </w:rPr>
            </w:pPr>
            <w:r w:rsidRPr="00D14D9D">
              <w:rPr>
                <w:color w:val="auto"/>
                <w:sz w:val="24"/>
                <w:szCs w:val="24"/>
                <w:lang w:eastAsia="uk-UA"/>
              </w:rPr>
              <w:t>довідки про взяття на облік внутрішньо переміщених осіб усіх членів сім’ї, засвідчені підписом уповноваженого представника сім’ї</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lastRenderedPageBreak/>
              <w:t>8</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Заява та документи подаються уповноваженим представником сім’ї – особисто або законним представником особи у паперовій формі</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9</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Адміністративна послуга надається безоплатно</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10</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Не пізніше 10 днів після надходження заяви зі всіма необхідними документами призначають грошову допомогу або відмовляють у її призначенні.</w:t>
            </w:r>
          </w:p>
          <w:p w:rsidR="009342CC" w:rsidRPr="00D14D9D" w:rsidRDefault="009342CC" w:rsidP="00C51E07">
            <w:pPr>
              <w:rPr>
                <w:color w:val="auto"/>
                <w:sz w:val="24"/>
                <w:szCs w:val="24"/>
                <w:lang w:eastAsia="ar-SA"/>
              </w:rPr>
            </w:pPr>
            <w:r w:rsidRPr="00D14D9D">
              <w:rPr>
                <w:color w:val="auto"/>
                <w:sz w:val="24"/>
                <w:szCs w:val="24"/>
                <w:lang w:eastAsia="ar-SA"/>
              </w:rPr>
              <w:t>Допомога призначається на підставі  рішення комісії з питань призначення (відновлення) соціальних виплат внутрішньо переміщеним особам, утвореної районними, районними у мм. Києві і Севастополі держадміністраціями, виконавчими органами міських, районних у містах (у разі утворення) рад.</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11</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5636" w:type="dxa"/>
          </w:tcPr>
          <w:p w:rsidR="009342CC" w:rsidRPr="00D14D9D" w:rsidRDefault="009342CC" w:rsidP="00C51E07">
            <w:pPr>
              <w:rPr>
                <w:color w:val="auto"/>
                <w:sz w:val="24"/>
                <w:szCs w:val="24"/>
                <w:lang w:eastAsia="uk-UA"/>
              </w:rPr>
            </w:pPr>
            <w:r w:rsidRPr="00D14D9D">
              <w:rPr>
                <w:color w:val="auto"/>
                <w:sz w:val="24"/>
                <w:szCs w:val="24"/>
                <w:lang w:eastAsia="uk-UA"/>
              </w:rPr>
              <w:t>Заявнику може бути відмовлено у призначенні грошової допомоги у разі, коли:</w:t>
            </w:r>
          </w:p>
          <w:p w:rsidR="009342CC" w:rsidRPr="00D14D9D" w:rsidRDefault="009342CC" w:rsidP="00C51E07">
            <w:pPr>
              <w:rPr>
                <w:color w:val="auto"/>
                <w:sz w:val="24"/>
                <w:szCs w:val="24"/>
                <w:lang w:eastAsia="uk-UA"/>
              </w:rPr>
            </w:pPr>
            <w:r w:rsidRPr="00D14D9D">
              <w:rPr>
                <w:color w:val="auto"/>
                <w:sz w:val="24"/>
                <w:szCs w:val="24"/>
                <w:lang w:eastAsia="uk-UA"/>
              </w:rPr>
              <w:t>будь-хто із членів сім’ї (крім сімей, до складу яких входять військовослужбовці з числа внутрішньо переміщених осіб, які захищають незалежність, суверенітет і територіальну цілісність України та беруть безпосередню участь у заходах із забезпечення національної безпеки і оборони, відсічі і стримування збройної агресії Російської Федерації) має у власності житлове приміщення / частину житлового приміщення, що розташоване в інших регіонах, ніж тимчасово окуповані території у Донецькій та Луганській областях, Автономній Республіці Крим і м. Севастополі, населені пункти, на території яких органи державної влади тимчасово не здійснюють свої повноваження, та населені пункти, що розташовані на лінії зіткнення, крім житлових приміщень, які непридатні для проживання, що підтверджується відповідним актом технічного стану;</w:t>
            </w:r>
          </w:p>
          <w:p w:rsidR="009342CC" w:rsidRPr="00D14D9D" w:rsidRDefault="009342CC" w:rsidP="00C51E07">
            <w:pPr>
              <w:rPr>
                <w:color w:val="auto"/>
                <w:sz w:val="24"/>
                <w:szCs w:val="24"/>
                <w:lang w:eastAsia="uk-UA"/>
              </w:rPr>
            </w:pPr>
            <w:r w:rsidRPr="00D14D9D">
              <w:rPr>
                <w:color w:val="auto"/>
                <w:sz w:val="24"/>
                <w:szCs w:val="24"/>
                <w:lang w:eastAsia="uk-UA"/>
              </w:rPr>
              <w:t>будь-хто з членів сім’ї має на депозитному банківському рахунку (рахунках) кошти у сумі, що перевищує 25-кратний розмір прожиткового мінімуму, встановленого для працездатних осіб.</w:t>
            </w:r>
          </w:p>
          <w:p w:rsidR="009342CC" w:rsidRPr="00D14D9D" w:rsidRDefault="009342CC" w:rsidP="00C51E07">
            <w:pPr>
              <w:rPr>
                <w:color w:val="auto"/>
                <w:sz w:val="24"/>
                <w:szCs w:val="24"/>
                <w:lang w:eastAsia="uk-UA"/>
              </w:rPr>
            </w:pPr>
            <w:r w:rsidRPr="00D14D9D">
              <w:rPr>
                <w:color w:val="auto"/>
                <w:sz w:val="24"/>
                <w:szCs w:val="24"/>
                <w:lang w:eastAsia="uk-UA"/>
              </w:rPr>
              <w:t>Грошова допомога не призначається на члена сім’ї:</w:t>
            </w:r>
          </w:p>
          <w:p w:rsidR="009342CC" w:rsidRPr="00D14D9D" w:rsidRDefault="009342CC" w:rsidP="00C51E07">
            <w:pPr>
              <w:rPr>
                <w:color w:val="auto"/>
                <w:sz w:val="24"/>
                <w:szCs w:val="24"/>
                <w:lang w:eastAsia="uk-UA"/>
              </w:rPr>
            </w:pPr>
            <w:r w:rsidRPr="00D14D9D">
              <w:rPr>
                <w:color w:val="auto"/>
                <w:sz w:val="24"/>
                <w:szCs w:val="24"/>
                <w:lang w:eastAsia="uk-UA"/>
              </w:rPr>
              <w:t xml:space="preserve">який перебуває на повному державному утриманні в будинку дитини, дитячому будинку, дитячому будинку-інтернаті, психоневрологічному інтернаті, будинку-інтернаті для громадян похилого віку та </w:t>
            </w:r>
            <w:r w:rsidRPr="00D14D9D">
              <w:rPr>
                <w:color w:val="auto"/>
                <w:sz w:val="24"/>
                <w:szCs w:val="24"/>
                <w:lang w:eastAsia="uk-UA"/>
              </w:rPr>
              <w:lastRenderedPageBreak/>
              <w:t>осіб з інвалідністю, спеціальному будинку-інтернаті системи соціального захисту населення;</w:t>
            </w:r>
          </w:p>
          <w:p w:rsidR="009342CC" w:rsidRPr="00D14D9D" w:rsidRDefault="009342CC" w:rsidP="00C51E07">
            <w:pPr>
              <w:rPr>
                <w:color w:val="auto"/>
                <w:sz w:val="24"/>
                <w:szCs w:val="24"/>
                <w:lang w:eastAsia="uk-UA"/>
              </w:rPr>
            </w:pPr>
            <w:r w:rsidRPr="00D14D9D">
              <w:rPr>
                <w:color w:val="auto"/>
                <w:sz w:val="24"/>
                <w:szCs w:val="24"/>
                <w:lang w:eastAsia="uk-UA"/>
              </w:rPr>
              <w:t>який перебуває на повному державному утриманні в школі-інтернаті, закладі спеціалізованої освіти військового (військово-спортивного) профілю;</w:t>
            </w:r>
          </w:p>
          <w:p w:rsidR="009342CC" w:rsidRPr="00D14D9D" w:rsidRDefault="009342CC" w:rsidP="00C51E07">
            <w:pPr>
              <w:rPr>
                <w:color w:val="auto"/>
                <w:sz w:val="24"/>
                <w:szCs w:val="24"/>
                <w:lang w:eastAsia="uk-UA"/>
              </w:rPr>
            </w:pPr>
            <w:r w:rsidRPr="00D14D9D">
              <w:rPr>
                <w:color w:val="auto"/>
                <w:sz w:val="24"/>
                <w:szCs w:val="24"/>
                <w:lang w:eastAsia="uk-UA"/>
              </w:rPr>
              <w:t>який відбуває покарання в місцях позбавлення волі</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lastRenderedPageBreak/>
              <w:t>12</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5636" w:type="dxa"/>
          </w:tcPr>
          <w:p w:rsidR="009342CC" w:rsidRPr="00D14D9D" w:rsidRDefault="009342CC" w:rsidP="00C51E07">
            <w:pPr>
              <w:ind w:left="29"/>
              <w:rPr>
                <w:color w:val="auto"/>
                <w:sz w:val="24"/>
                <w:szCs w:val="24"/>
                <w:lang w:eastAsia="uk-UA"/>
              </w:rPr>
            </w:pPr>
            <w:r w:rsidRPr="00D14D9D">
              <w:rPr>
                <w:color w:val="auto"/>
                <w:sz w:val="24"/>
                <w:szCs w:val="24"/>
                <w:lang w:eastAsia="uk-UA"/>
              </w:rPr>
              <w:t>Призначення грошової допомоги / відмова в призначенні грошової допомоги</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13</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5636" w:type="dxa"/>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Грошова допомога перераховується уповноваженими органами на рахунки відповідних установ уповноваженого банку. Установи уповноваженого банку протягом трьох робочих днів після надходження коштів на зазначені рахунки перераховують такі кошти на банківські (поточні) рахунки відповідних уповноважених представників сім’ї</w:t>
            </w:r>
          </w:p>
        </w:tc>
      </w:tr>
    </w:tbl>
    <w:p w:rsidR="009342CC" w:rsidRPr="00D14D9D" w:rsidRDefault="009342CC" w:rsidP="00C51E07">
      <w:pPr>
        <w:rPr>
          <w:color w:val="auto"/>
          <w:sz w:val="24"/>
          <w:szCs w:val="24"/>
          <w:lang w:eastAsia="ar-SA"/>
        </w:rPr>
      </w:pPr>
    </w:p>
    <w:p w:rsidR="009342CC" w:rsidRPr="00D14D9D" w:rsidRDefault="009342CC" w:rsidP="00C51E07">
      <w:pPr>
        <w:spacing w:after="200"/>
        <w:rPr>
          <w:color w:val="auto"/>
          <w:sz w:val="24"/>
          <w:szCs w:val="24"/>
          <w:lang w:eastAsia="ar-SA"/>
        </w:rPr>
      </w:pPr>
      <w:r w:rsidRPr="00D14D9D">
        <w:rPr>
          <w:color w:val="auto"/>
          <w:sz w:val="24"/>
          <w:szCs w:val="24"/>
          <w:lang w:eastAsia="ar-SA"/>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10-09</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НА ДІТЕЙ ОДИНОКИМ МАТЕРЯМ</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1"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 наказ Міністерства праці та соціальної політики України від 22.07.2003 № 204 „Про затвердження форми Декларації про доходи та майновий стан осіб, які звернулися за призначенням всіх видів соціальної допомоги, та довідки про склад сім’ї або зареєстрованих у житловому приміщенні/будинку осіб”, зареєстрований у Міністерстві юстиції України 13.08.2003 за № 709/8030; Методика обчислення сукупного доходу сім’ї для всіх видів соціальної допомоги, затверджена наказом Міністерства праці та соціальної політики України, Міністерства економіки та з питань європейської інтеграції України, Міністерства фінансів України, Державного комітету статистики України, Державного комітету молодіжної політики, спорту і туризму від 15.11.2001 № 486/202/524/455/3370, зареєстрованим в Міністерстві юстиції України 07.02.2002 за № 112/6400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ru-RU"/>
              </w:rPr>
              <w:t>Факт народження дитини</w:t>
            </w:r>
            <w:r w:rsidRPr="00D14D9D">
              <w:rPr>
                <w:color w:val="auto"/>
                <w:sz w:val="24"/>
                <w:szCs w:val="24"/>
              </w:rPr>
              <w:t xml:space="preserve"> одинокою матір’ю.</w:t>
            </w:r>
          </w:p>
          <w:p w:rsidR="009342CC" w:rsidRPr="00D14D9D" w:rsidRDefault="009342CC" w:rsidP="00C51E07">
            <w:pPr>
              <w:rPr>
                <w:color w:val="auto"/>
                <w:sz w:val="24"/>
                <w:szCs w:val="24"/>
              </w:rPr>
            </w:pPr>
            <w:r w:rsidRPr="00D14D9D">
              <w:rPr>
                <w:color w:val="auto"/>
                <w:sz w:val="24"/>
                <w:szCs w:val="24"/>
              </w:rPr>
              <w:t>Смерть одного з батьків дитини, та неотримання на неї пенсії або державної соціальної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витяг з Державного реєстру актів цивільного стану громадян про державну реєстрацію народження дитини, виданий відділом державної реєстрації актів цивільного стану, або довідка про народження, видана виконавчим органом сільської, селищної, міської (крім міст обласного значення) рад, із зазначенням підстави внесення відомостей про батька дитини до актового запису про народження дитини відповідно до абзацу першого частини першої статті 135 Сімейного кодексу України, або документ про народження, виданий компетентним органом іноземної держави, в якому відсутні відомості про батька, за умови його легалізації в установленому законодавством порядку;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свідоцтва про народження дитини (з пред’явленням оригіналу);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довідка про реєстрацію місця проживання матері та дитини (у разі неможливості одержати таку довідку допомога призначається на підставі висновку про початкову оцінку потреб дитини та сім’ї, наданого центром соціальних служб для сім’ї, дітей та молоді, із зазначенням факту проживання дитини з матір’ю);</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якщо дитина навчається за межами населеного пункту, в якому проживає мати, і не перебуває на повному державному утриманні, подається довідка про реєстрацію місця проживання матері та довідка про реєстрацію місця проживання або місця перебування (навчання) дитини;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усиновлювачі подають також копію рішення про усиновлення;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мати (батько) дітей у разі смерті одного з батьків, які не одержують на них пенсію в разі втрати годувальника або соціальну пенсію, подають копію свідоцтва про смерть одного з подружжя та довідку про те, що вони не одержують на дітей зазначені пенсії;</w:t>
            </w:r>
          </w:p>
          <w:p w:rsidR="009342CC" w:rsidRPr="00D14D9D" w:rsidRDefault="009342CC" w:rsidP="00C51E07">
            <w:pPr>
              <w:shd w:val="clear" w:color="auto" w:fill="FFFFFF"/>
              <w:rPr>
                <w:color w:val="auto"/>
                <w:sz w:val="24"/>
                <w:szCs w:val="24"/>
                <w:lang w:eastAsia="uk-UA"/>
              </w:rPr>
            </w:pPr>
            <w:r w:rsidRPr="00D14D9D">
              <w:rPr>
                <w:color w:val="auto"/>
                <w:sz w:val="24"/>
                <w:szCs w:val="24"/>
                <w:lang w:eastAsia="uk-UA"/>
              </w:rPr>
              <w:t>якщо одинока мати народила дитину за межами України і не може подати документ, який підтверджує той факт, що вона є одинокою матір’ю, рішення про призначення їй допомоги на дитину приймається органом соціального захисту населення на підставі висновку про початкову оцінку потреб дитини та сім’ї, наданого центром соціальних служб для сім’ї, дітей та молоді із зазначенням інформації про факт проживання дитини з матір’ю, і документа про народження дитини легалізованого в установленому порядку, якщо інше не передбачено міжнародними договорами України;</w:t>
            </w:r>
          </w:p>
          <w:p w:rsidR="009342CC" w:rsidRPr="00D14D9D" w:rsidRDefault="009342CC" w:rsidP="00C51E07">
            <w:pPr>
              <w:shd w:val="clear" w:color="auto" w:fill="FFFFFF"/>
              <w:rPr>
                <w:color w:val="auto"/>
                <w:sz w:val="24"/>
                <w:szCs w:val="24"/>
                <w:lang w:eastAsia="uk-UA"/>
              </w:rPr>
            </w:pPr>
            <w:r w:rsidRPr="00D14D9D">
              <w:rPr>
                <w:color w:val="auto"/>
                <w:sz w:val="24"/>
                <w:szCs w:val="24"/>
                <w:lang w:eastAsia="uk-UA"/>
              </w:rPr>
              <w:t xml:space="preserve">довідка навчального  закладу (у випадку навчання дітей за денною формою у закладах загальної середньої, професійної (професійно-технічної) та вищої освіти до </w:t>
            </w:r>
            <w:r w:rsidRPr="00D14D9D">
              <w:rPr>
                <w:color w:val="auto"/>
                <w:sz w:val="24"/>
                <w:szCs w:val="24"/>
                <w:lang w:eastAsia="uk-UA"/>
              </w:rPr>
              <w:lastRenderedPageBreak/>
              <w:t>закінчення такими дітьми навчальних закладів, але не довше ніж до досягнення ними 23 років);</w:t>
            </w:r>
          </w:p>
          <w:p w:rsidR="009342CC" w:rsidRPr="00D14D9D" w:rsidRDefault="009342CC" w:rsidP="00C51E07">
            <w:pPr>
              <w:rPr>
                <w:color w:val="auto"/>
                <w:sz w:val="24"/>
                <w:szCs w:val="24"/>
                <w:lang w:eastAsia="uk-UA"/>
              </w:rPr>
            </w:pPr>
            <w:r w:rsidRPr="00D14D9D">
              <w:rPr>
                <w:color w:val="auto"/>
                <w:sz w:val="24"/>
                <w:szCs w:val="24"/>
                <w:lang w:eastAsia="uk-UA"/>
              </w:rPr>
              <w:t>декларація про доходи та майно (заповнюється на підставі довідок про доходи кожного члена сім’ї за останні шість календарних місяців або два квартали, що передують місяцю звернення за призначенням допомоги) за формою, затвердженою наказом Міністерства праці та соціальної політики України від 22.07.2003 № 204</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Середньомісячний  сукупний  дохід сім’ї в розрахунку на одну особу за попередні шість місяців перевищує 100 відсотків прожиткового мінімуму для дитини відповідного віку;</w:t>
            </w:r>
          </w:p>
          <w:p w:rsidR="009342CC" w:rsidRPr="00D14D9D" w:rsidRDefault="009342CC" w:rsidP="00C51E07">
            <w:pPr>
              <w:rPr>
                <w:color w:val="auto"/>
                <w:sz w:val="24"/>
                <w:szCs w:val="24"/>
              </w:rPr>
            </w:pPr>
            <w:r w:rsidRPr="00D14D9D">
              <w:rPr>
                <w:color w:val="auto"/>
                <w:sz w:val="24"/>
                <w:szCs w:val="24"/>
              </w:rPr>
              <w:t>подання документів до заяви не в повному обсязі;</w:t>
            </w:r>
          </w:p>
          <w:p w:rsidR="009342CC" w:rsidRPr="00D14D9D" w:rsidRDefault="009342CC" w:rsidP="00C51E07">
            <w:pPr>
              <w:rPr>
                <w:color w:val="auto"/>
                <w:sz w:val="24"/>
                <w:szCs w:val="24"/>
              </w:rPr>
            </w:pPr>
            <w:r w:rsidRPr="00D14D9D">
              <w:rPr>
                <w:color w:val="auto"/>
                <w:sz w:val="24"/>
                <w:szCs w:val="24"/>
              </w:rPr>
              <w:t>виявлення в поданих документах недостовірної інформації;</w:t>
            </w:r>
          </w:p>
          <w:p w:rsidR="009342CC" w:rsidRPr="00D14D9D" w:rsidRDefault="009342CC" w:rsidP="00C51E07">
            <w:pPr>
              <w:rPr>
                <w:color w:val="auto"/>
                <w:sz w:val="24"/>
                <w:szCs w:val="24"/>
              </w:rPr>
            </w:pPr>
            <w:r w:rsidRPr="00D14D9D">
              <w:rPr>
                <w:color w:val="auto"/>
                <w:sz w:val="24"/>
                <w:szCs w:val="24"/>
              </w:rPr>
              <w:t>заява подана особою, яка не має права на призначення державної соціальної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ind w:firstLine="12"/>
              <w:rPr>
                <w:color w:val="auto"/>
                <w:sz w:val="24"/>
                <w:szCs w:val="24"/>
                <w:lang w:eastAsia="uk-UA"/>
              </w:rPr>
            </w:pPr>
            <w:r w:rsidRPr="00D14D9D">
              <w:rPr>
                <w:color w:val="auto"/>
                <w:sz w:val="24"/>
                <w:szCs w:val="24"/>
                <w:lang w:eastAsia="uk-UA"/>
              </w:rPr>
              <w:t>Призначення державної допомоги / відмова у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СУБСИДІЙ ДЛЯ ВІДШКОДУВАННЯ ВИТРАТ НА ОПЛАТУ ЖИТЛОВО-КОМУНАЛЬНИХ ПОСЛУГ, ПРИДБАННЯ СКРАПЛЕНОГО ГАЗУ, ТВЕРДОГО ТА РІДКОГО ПІЧНОГО ПОБУТОВОГО ПАЛИВА</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2"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extAlignment w:val="baseline"/>
              <w:rPr>
                <w:color w:val="auto"/>
                <w:sz w:val="24"/>
                <w:szCs w:val="24"/>
                <w:lang w:eastAsia="uk-UA"/>
              </w:rPr>
            </w:pPr>
            <w:r w:rsidRPr="00D14D9D">
              <w:rPr>
                <w:color w:val="auto"/>
                <w:sz w:val="24"/>
                <w:szCs w:val="24"/>
                <w:lang w:eastAsia="uk-UA"/>
              </w:rPr>
              <w:t>Закон України „Про житлово-комунальні послуги” від 09.11.2017 № 2189-VIII</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Положення про порядок призначення житлових субсидій, затверджене постановою Кабінету Міністрів України від 21.10.1995 № 848 (зі змінами) (далі – Положення)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 xml:space="preserve">Наказ Міністерства соціальної політики України „Про затвердження форми Заяви про призначення та надання </w:t>
            </w:r>
            <w:r w:rsidRPr="00D14D9D">
              <w:rPr>
                <w:color w:val="auto"/>
                <w:sz w:val="24"/>
                <w:szCs w:val="24"/>
                <w:lang w:eastAsia="uk-UA"/>
              </w:rPr>
              <w:t xml:space="preserve">житлової субсидії у грошовій формі через АТ </w:t>
            </w:r>
            <w:r w:rsidRPr="00D14D9D">
              <w:rPr>
                <w:color w:val="auto"/>
                <w:sz w:val="24"/>
                <w:szCs w:val="24"/>
              </w:rPr>
              <w:t>„</w:t>
            </w:r>
            <w:r w:rsidRPr="00D14D9D">
              <w:rPr>
                <w:color w:val="auto"/>
                <w:sz w:val="24"/>
                <w:szCs w:val="24"/>
                <w:lang w:eastAsia="uk-UA"/>
              </w:rPr>
              <w:t>Ощадбанк</w:t>
            </w:r>
            <w:r w:rsidRPr="00D14D9D">
              <w:rPr>
                <w:color w:val="auto"/>
                <w:sz w:val="24"/>
                <w:szCs w:val="24"/>
              </w:rPr>
              <w:t>”</w:t>
            </w:r>
            <w:r w:rsidRPr="00D14D9D">
              <w:rPr>
                <w:color w:val="auto"/>
                <w:sz w:val="24"/>
                <w:szCs w:val="24"/>
                <w:lang w:eastAsia="uk-UA"/>
              </w:rPr>
              <w:t xml:space="preserve"> та Декларації про доходи і витрати осіб, які звернулися за призначенням житлової субсидії</w:t>
            </w:r>
            <w:r w:rsidRPr="00D14D9D">
              <w:rPr>
                <w:color w:val="auto"/>
                <w:sz w:val="24"/>
                <w:szCs w:val="24"/>
              </w:rPr>
              <w:t>”</w:t>
            </w:r>
            <w:r w:rsidRPr="00D14D9D">
              <w:rPr>
                <w:color w:val="auto"/>
                <w:sz w:val="24"/>
                <w:szCs w:val="24"/>
                <w:lang w:eastAsia="uk-UA"/>
              </w:rPr>
              <w:t xml:space="preserve"> </w:t>
            </w:r>
            <w:r w:rsidRPr="00D14D9D">
              <w:rPr>
                <w:color w:val="auto"/>
                <w:sz w:val="24"/>
                <w:szCs w:val="24"/>
              </w:rPr>
              <w:t>від 02.05.2018 № 604, зареєстрований у Міністерстві юстиції України 03.05.2018 за № 548/32000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20"/>
              <w:rPr>
                <w:color w:val="auto"/>
                <w:sz w:val="24"/>
                <w:szCs w:val="24"/>
                <w:lang w:eastAsia="uk-UA"/>
              </w:rPr>
            </w:pPr>
            <w:r w:rsidRPr="00D14D9D">
              <w:rPr>
                <w:color w:val="auto"/>
                <w:sz w:val="24"/>
                <w:szCs w:val="24"/>
                <w:shd w:val="clear" w:color="auto" w:fill="FFFFFF"/>
                <w:lang w:eastAsia="uk-UA"/>
              </w:rPr>
              <w:t>Звернення громадян</w:t>
            </w:r>
            <w:r w:rsidRPr="00D14D9D">
              <w:rPr>
                <w:color w:val="auto"/>
                <w:sz w:val="24"/>
                <w:szCs w:val="24"/>
                <w:shd w:val="clear" w:color="auto" w:fill="FFFFFF"/>
              </w:rPr>
              <w:t xml:space="preserve"> України, іноземців та осіб без громадянства, які проживають у житлових приміщеннях (будинках) і на законних підставах перебувають на території України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Заява про призначення та надання житлової субсидії у грошовій формі через АТ „Ощадбанк” (далі – заява);</w:t>
            </w:r>
          </w:p>
          <w:p w:rsidR="009342CC" w:rsidRPr="00D14D9D" w:rsidRDefault="009342CC" w:rsidP="00C51E07">
            <w:pPr>
              <w:shd w:val="clear" w:color="auto" w:fill="FFFFFF"/>
              <w:rPr>
                <w:color w:val="auto"/>
                <w:sz w:val="24"/>
                <w:szCs w:val="24"/>
                <w:lang w:eastAsia="ru-RU"/>
              </w:rPr>
            </w:pPr>
            <w:bookmarkStart w:id="213" w:name="n641"/>
            <w:bookmarkStart w:id="214" w:name="n392"/>
            <w:bookmarkEnd w:id="213"/>
            <w:bookmarkEnd w:id="214"/>
            <w:r w:rsidRPr="00D14D9D">
              <w:rPr>
                <w:color w:val="auto"/>
                <w:sz w:val="24"/>
                <w:szCs w:val="24"/>
                <w:lang w:eastAsia="ru-RU"/>
              </w:rPr>
              <w:t>декларація про доходи і витрати осіб, які звернулися за призначенням житлової субсидії</w:t>
            </w:r>
            <w:bookmarkStart w:id="215" w:name="n393"/>
            <w:bookmarkEnd w:id="215"/>
            <w:r w:rsidRPr="00D14D9D">
              <w:rPr>
                <w:color w:val="auto"/>
                <w:sz w:val="24"/>
                <w:szCs w:val="24"/>
                <w:lang w:eastAsia="ru-RU"/>
              </w:rPr>
              <w:t xml:space="preserve"> (далі – декларація);</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довідки про доходи – у разі зазначення в декларації доходів, інформація про які відсутня у ДФС, Пенсійному фонді України, фондах соціального страхування тощо і відповідно </w:t>
            </w:r>
            <w:r w:rsidRPr="00D14D9D">
              <w:rPr>
                <w:color w:val="auto"/>
                <w:sz w:val="24"/>
                <w:szCs w:val="24"/>
                <w:lang w:eastAsia="ru-RU"/>
              </w:rPr>
              <w:lastRenderedPageBreak/>
              <w:t>до законодавства не може бути отримана на запит структурного підрозділу з питань соціального захисту населення у порядку, встановленому Положенням (якщо такі доходи неможливо підтвердити довідкою, до декларації додається письмове пояснення із зазначенням їх розміру);</w:t>
            </w:r>
          </w:p>
          <w:p w:rsidR="009342CC" w:rsidRPr="00D14D9D" w:rsidRDefault="009342CC" w:rsidP="00C51E07">
            <w:pPr>
              <w:shd w:val="clear" w:color="auto" w:fill="FFFFFF"/>
              <w:rPr>
                <w:color w:val="auto"/>
                <w:sz w:val="24"/>
                <w:szCs w:val="24"/>
                <w:lang w:eastAsia="ru-RU"/>
              </w:rPr>
            </w:pPr>
            <w:bookmarkStart w:id="216" w:name="n643"/>
            <w:bookmarkEnd w:id="216"/>
            <w:r w:rsidRPr="00D14D9D">
              <w:rPr>
                <w:color w:val="auto"/>
                <w:sz w:val="24"/>
                <w:szCs w:val="24"/>
                <w:lang w:eastAsia="ru-RU"/>
              </w:rPr>
              <w:t>копія договору про реструктуризацію заборгованості з оплати житлово-комунальних послуг (у разі наявності);</w:t>
            </w:r>
          </w:p>
          <w:p w:rsidR="009342CC" w:rsidRPr="00D14D9D" w:rsidRDefault="009342CC" w:rsidP="00C51E07">
            <w:pPr>
              <w:shd w:val="clear" w:color="auto" w:fill="FFFFFF"/>
              <w:rPr>
                <w:color w:val="auto"/>
                <w:sz w:val="24"/>
                <w:szCs w:val="24"/>
                <w:lang w:eastAsia="ru-RU"/>
              </w:rPr>
            </w:pPr>
            <w:bookmarkStart w:id="217" w:name="n642"/>
            <w:bookmarkStart w:id="218" w:name="n394"/>
            <w:bookmarkEnd w:id="217"/>
            <w:bookmarkEnd w:id="218"/>
            <w:r w:rsidRPr="00D14D9D">
              <w:rPr>
                <w:color w:val="auto"/>
                <w:sz w:val="24"/>
                <w:szCs w:val="24"/>
                <w:lang w:eastAsia="ru-RU"/>
              </w:rPr>
              <w:t>договір найму (оренди) житла (у разі наявності)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shd w:val="clear" w:color="auto" w:fill="FFFFFF"/>
              </w:rPr>
              <w:t>Заява та декларація можуть бути подані заявником особисто або надіслані структурному підрозділу з питань соціального захисту населення за зареєстрованим місцем проживання (орендарями, внутрішньо переміщеними особами – за фактичним місцем проживання) поштою чи в електронній формі через офіційний веб-сайт Мінсоцполітики або інтегровані з ним інформаційні системи органів виконавчої влади та органів місцевого самоврядування з накладенням кваліфікованого електронного підпису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rPr>
                <w:color w:val="auto"/>
                <w:sz w:val="24"/>
                <w:szCs w:val="24"/>
              </w:rPr>
            </w:pPr>
            <w:r w:rsidRPr="00D14D9D">
              <w:rPr>
                <w:color w:val="auto"/>
                <w:sz w:val="24"/>
                <w:szCs w:val="24"/>
                <w:lang w:eastAsia="uk-UA"/>
              </w:rPr>
              <w:t>Структурним підрозділом з питань соціального захисту населення протягом 10 календарних днів з дня подання необхідних документів приймається рішення про</w:t>
            </w:r>
            <w:bookmarkStart w:id="219" w:name="n421"/>
            <w:bookmarkEnd w:id="219"/>
            <w:r w:rsidRPr="00D14D9D">
              <w:rPr>
                <w:color w:val="auto"/>
                <w:sz w:val="24"/>
                <w:szCs w:val="24"/>
                <w:lang w:eastAsia="uk-UA"/>
              </w:rPr>
              <w:t xml:space="preserve"> призначення житлової субсидії /</w:t>
            </w:r>
            <w:bookmarkStart w:id="220" w:name="n422"/>
            <w:bookmarkEnd w:id="220"/>
            <w:r w:rsidRPr="00D14D9D">
              <w:rPr>
                <w:color w:val="auto"/>
                <w:sz w:val="24"/>
                <w:szCs w:val="24"/>
                <w:lang w:eastAsia="uk-UA"/>
              </w:rPr>
              <w:t xml:space="preserve"> відмову в призначенні житлової субсидії </w:t>
            </w:r>
            <w:bookmarkStart w:id="221" w:name="n423"/>
            <w:bookmarkEnd w:id="221"/>
            <w:r w:rsidRPr="00D14D9D">
              <w:rPr>
                <w:color w:val="auto"/>
                <w:sz w:val="24"/>
                <w:szCs w:val="24"/>
                <w:lang w:eastAsia="uk-UA"/>
              </w:rPr>
              <w:t>/ подання документів на розгляд комісії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ind w:firstLine="20"/>
              <w:rPr>
                <w:color w:val="auto"/>
                <w:sz w:val="24"/>
                <w:szCs w:val="24"/>
                <w:lang w:eastAsia="uk-UA"/>
              </w:rPr>
            </w:pPr>
            <w:r w:rsidRPr="00D14D9D">
              <w:rPr>
                <w:color w:val="auto"/>
                <w:sz w:val="24"/>
                <w:szCs w:val="24"/>
                <w:lang w:eastAsia="uk-UA"/>
              </w:rPr>
              <w:t>Житлова субсидія не призначається (в тому числі на наступний період), якщо:</w:t>
            </w:r>
          </w:p>
          <w:p w:rsidR="009342CC" w:rsidRPr="00D14D9D" w:rsidRDefault="009342CC" w:rsidP="00C51E07">
            <w:pPr>
              <w:shd w:val="clear" w:color="auto" w:fill="FFFFFF"/>
              <w:ind w:firstLine="20"/>
              <w:rPr>
                <w:color w:val="auto"/>
                <w:sz w:val="24"/>
                <w:szCs w:val="24"/>
                <w:lang w:eastAsia="uk-UA"/>
              </w:rPr>
            </w:pPr>
            <w:bookmarkStart w:id="222" w:name="n294"/>
            <w:bookmarkEnd w:id="222"/>
            <w:r w:rsidRPr="00D14D9D">
              <w:rPr>
                <w:color w:val="auto"/>
                <w:sz w:val="24"/>
                <w:szCs w:val="24"/>
                <w:lang w:eastAsia="uk-UA"/>
              </w:rPr>
              <w:t>опалювана площа житлового приміщення перевищує                   120 кв. м – для квартир у багатоквартирному будинку,        200 кв. м – для індивідуальних будинків (крім житлових приміщень дитячих будинків сімейного типу, прийомних сімей, багатодітних сімей, а також сімей, у яких на початок місяця, з якого призначається субсидія, проживають троє і більше дітей, з урахуванням тих, над якими встановлено опіку чи піклування);</w:t>
            </w:r>
          </w:p>
          <w:p w:rsidR="009342CC" w:rsidRPr="00D14D9D" w:rsidRDefault="009342CC" w:rsidP="00C51E07">
            <w:pPr>
              <w:shd w:val="clear" w:color="auto" w:fill="FFFFFF"/>
              <w:ind w:firstLine="20"/>
              <w:rPr>
                <w:color w:val="auto"/>
                <w:sz w:val="24"/>
                <w:szCs w:val="24"/>
                <w:lang w:eastAsia="uk-UA"/>
              </w:rPr>
            </w:pPr>
            <w:bookmarkStart w:id="223" w:name="n295"/>
            <w:bookmarkEnd w:id="223"/>
            <w:r w:rsidRPr="00D14D9D">
              <w:rPr>
                <w:color w:val="auto"/>
                <w:sz w:val="24"/>
                <w:szCs w:val="24"/>
                <w:lang w:eastAsia="uk-UA"/>
              </w:rPr>
              <w:t>будь-хто зі складу домогосподарства або член сім’ї особи зі складу домогосподарства має у своєму володінні транспортний засіб, що підлягає державній реєстрації, з дати випуску якого минуло менше ніж п’ять років (крім мопеда).</w:t>
            </w:r>
          </w:p>
          <w:p w:rsidR="009342CC" w:rsidRPr="00D14D9D" w:rsidRDefault="009342CC" w:rsidP="00C51E07">
            <w:pPr>
              <w:shd w:val="clear" w:color="auto" w:fill="FFFFFF"/>
              <w:ind w:firstLine="20"/>
              <w:rPr>
                <w:color w:val="auto"/>
                <w:sz w:val="24"/>
                <w:szCs w:val="24"/>
                <w:lang w:eastAsia="uk-UA"/>
              </w:rPr>
            </w:pPr>
            <w:bookmarkStart w:id="224" w:name="n296"/>
            <w:bookmarkEnd w:id="224"/>
            <w:r w:rsidRPr="00D14D9D">
              <w:rPr>
                <w:color w:val="auto"/>
                <w:sz w:val="24"/>
                <w:szCs w:val="24"/>
                <w:lang w:eastAsia="uk-UA"/>
              </w:rPr>
              <w:t>При цьому не враховуються транспортні засоби, одержані безоплатно чи придбані на пільгових умовах через структурні підрозділи з питань соціального захисту населення, у тому числі за рахунок грошової допомоги на придбання автомобіля.</w:t>
            </w:r>
          </w:p>
          <w:p w:rsidR="009342CC" w:rsidRPr="00D14D9D" w:rsidRDefault="009342CC" w:rsidP="00C51E07">
            <w:pPr>
              <w:shd w:val="clear" w:color="auto" w:fill="FFFFFF"/>
              <w:ind w:firstLine="20"/>
              <w:rPr>
                <w:color w:val="auto"/>
                <w:sz w:val="24"/>
                <w:szCs w:val="24"/>
                <w:lang w:eastAsia="uk-UA"/>
              </w:rPr>
            </w:pPr>
            <w:bookmarkStart w:id="225" w:name="n297"/>
            <w:bookmarkEnd w:id="225"/>
            <w:r w:rsidRPr="00D14D9D">
              <w:rPr>
                <w:color w:val="auto"/>
                <w:sz w:val="24"/>
                <w:szCs w:val="24"/>
                <w:lang w:eastAsia="uk-UA"/>
              </w:rPr>
              <w:t xml:space="preserve">Наявність (відсутність) у власності або володінні таких осіб транспортних засобів зазначається у декларації про доходи і витрати осіб, які звернулися за призначенням житлової субсидії. Якщо право власності на транспортний засіб або володіння ним набуто під час отримання житлової субсидії, громадянин, якому призначено житлову субсидію, протягом 30 календарних днів зобов’язаний повідомити про це структурному підрозділу з питань соціального захисту </w:t>
            </w:r>
            <w:r w:rsidRPr="00D14D9D">
              <w:rPr>
                <w:color w:val="auto"/>
                <w:sz w:val="24"/>
                <w:szCs w:val="24"/>
                <w:lang w:eastAsia="uk-UA"/>
              </w:rPr>
              <w:lastRenderedPageBreak/>
              <w:t>населення незалежно від розміру вартості транспортного засобу;</w:t>
            </w:r>
          </w:p>
          <w:p w:rsidR="009342CC" w:rsidRPr="00D14D9D" w:rsidRDefault="009342CC" w:rsidP="00C51E07">
            <w:pPr>
              <w:shd w:val="clear" w:color="auto" w:fill="FFFFFF"/>
              <w:ind w:firstLine="20"/>
              <w:rPr>
                <w:color w:val="auto"/>
                <w:sz w:val="24"/>
                <w:szCs w:val="24"/>
                <w:lang w:eastAsia="uk-UA"/>
              </w:rPr>
            </w:pPr>
            <w:bookmarkStart w:id="226" w:name="n298"/>
            <w:bookmarkEnd w:id="226"/>
            <w:r w:rsidRPr="00D14D9D">
              <w:rPr>
                <w:color w:val="auto"/>
                <w:sz w:val="24"/>
                <w:szCs w:val="24"/>
                <w:lang w:eastAsia="uk-UA"/>
              </w:rPr>
              <w:t>у складі домогосподарства або у складі сім’ї члена домогосподарства є особи, що досягли 18-річного віку станом на початок періоду, за який враховуються доходи для призначення житлової субсидії, і в цьому періоді:</w:t>
            </w:r>
          </w:p>
          <w:p w:rsidR="009342CC" w:rsidRPr="00D14D9D" w:rsidRDefault="009342CC" w:rsidP="00C51E07">
            <w:pPr>
              <w:shd w:val="clear" w:color="auto" w:fill="FFFFFF"/>
              <w:ind w:firstLine="20"/>
              <w:rPr>
                <w:color w:val="auto"/>
                <w:sz w:val="24"/>
                <w:szCs w:val="24"/>
                <w:lang w:eastAsia="uk-UA"/>
              </w:rPr>
            </w:pPr>
            <w:bookmarkStart w:id="227" w:name="n299"/>
            <w:bookmarkEnd w:id="227"/>
            <w:r w:rsidRPr="00D14D9D">
              <w:rPr>
                <w:color w:val="auto"/>
                <w:sz w:val="24"/>
                <w:szCs w:val="24"/>
                <w:lang w:eastAsia="uk-UA"/>
              </w:rPr>
              <w:t xml:space="preserve">- за інформацією ДФС, Пенсійного фонду України, у них відсутні доходи, які враховуються під час призначення житлової субсидії; </w:t>
            </w:r>
          </w:p>
          <w:p w:rsidR="009342CC" w:rsidRPr="00D14D9D" w:rsidRDefault="009342CC" w:rsidP="00C51E07">
            <w:pPr>
              <w:shd w:val="clear" w:color="auto" w:fill="FFFFFF"/>
              <w:ind w:firstLine="20"/>
              <w:rPr>
                <w:color w:val="auto"/>
                <w:sz w:val="24"/>
                <w:szCs w:val="24"/>
                <w:lang w:eastAsia="uk-UA"/>
              </w:rPr>
            </w:pPr>
            <w:bookmarkStart w:id="228" w:name="n300"/>
            <w:bookmarkEnd w:id="228"/>
            <w:r w:rsidRPr="00D14D9D">
              <w:rPr>
                <w:color w:val="auto"/>
                <w:sz w:val="24"/>
                <w:szCs w:val="24"/>
                <w:lang w:eastAsia="uk-UA"/>
              </w:rPr>
              <w:t xml:space="preserve">- нарахований їм середньомісячний сукупний дохід менший, ніж розмір мінімальної заробітної плати, встановленої на початок періоду, за який враховуються доходи для призначення житлової субсидії; </w:t>
            </w:r>
          </w:p>
          <w:p w:rsidR="009342CC" w:rsidRPr="00D14D9D" w:rsidRDefault="009342CC" w:rsidP="00C51E07">
            <w:pPr>
              <w:shd w:val="clear" w:color="auto" w:fill="FFFFFF"/>
              <w:rPr>
                <w:color w:val="auto"/>
                <w:sz w:val="24"/>
                <w:szCs w:val="24"/>
                <w:lang w:eastAsia="uk-UA"/>
              </w:rPr>
            </w:pPr>
            <w:bookmarkStart w:id="229" w:name="n539"/>
            <w:bookmarkStart w:id="230" w:name="n301"/>
            <w:bookmarkEnd w:id="229"/>
            <w:bookmarkEnd w:id="230"/>
            <w:r w:rsidRPr="00D14D9D">
              <w:rPr>
                <w:color w:val="auto"/>
                <w:sz w:val="24"/>
                <w:szCs w:val="24"/>
                <w:lang w:eastAsia="uk-UA"/>
              </w:rPr>
              <w:t>- ними або за них не сплачено єдиний внесок на загальнообов’язкове державне соціальне страхування у розмірі, не меншому від мінімального, сумарно протягом трьох місяців у періоді, за який враховуються доходи для призначення житлової субсидії (крім випадків, коли наявна заборгованість роботодавця із виплати заробітної плати та сплати єдиного внеску на загальнообов’язкове державне соціальне страхування за цих осіб);</w:t>
            </w:r>
          </w:p>
          <w:p w:rsidR="009342CC" w:rsidRPr="00D14D9D" w:rsidRDefault="009342CC" w:rsidP="00C51E07">
            <w:pPr>
              <w:shd w:val="clear" w:color="auto" w:fill="FFFFFF"/>
              <w:ind w:firstLine="20"/>
              <w:rPr>
                <w:color w:val="auto"/>
                <w:sz w:val="24"/>
                <w:szCs w:val="24"/>
                <w:lang w:eastAsia="uk-UA"/>
              </w:rPr>
            </w:pPr>
            <w:r w:rsidRPr="00D14D9D">
              <w:rPr>
                <w:color w:val="auto"/>
                <w:sz w:val="24"/>
                <w:szCs w:val="24"/>
                <w:lang w:eastAsia="uk-UA"/>
              </w:rPr>
              <w:t>будь-хто зі складу домогосподарства або член сім’ї особи зі складу домогосподарства протягом 12 місяців перед зверненням за призначенням житлової субсидії, перед призначенням житлової субсидії без звернення купив або іншим законним способом набув право власності на земельну ділянку, квартиру (будинок), транспортний засіб (механізм), будівельні матеріали, інші товари довгострокового вжитку або оплатив (одноразово) будь-які послуги (крім медичних, освітніх та житлово-комунальних послуг згідно із соціальною нормою житла (в тому числі понаднормової площі житла у випадку, зазначеному у пункті 5 Положення) та соціальними нормативами житлово-комунального обслуговування) на суму, яка на дату купівлі, оплати, набуття права власності в інший законний спосіб перевищує 50 тис. гривень;</w:t>
            </w:r>
          </w:p>
          <w:p w:rsidR="009342CC" w:rsidRPr="00D14D9D" w:rsidRDefault="009342CC" w:rsidP="00C51E07">
            <w:pPr>
              <w:shd w:val="clear" w:color="auto" w:fill="FFFFFF"/>
              <w:ind w:firstLine="20"/>
              <w:rPr>
                <w:color w:val="auto"/>
                <w:sz w:val="24"/>
                <w:szCs w:val="24"/>
                <w:lang w:eastAsia="uk-UA"/>
              </w:rPr>
            </w:pPr>
            <w:bookmarkStart w:id="231" w:name="n306"/>
            <w:bookmarkEnd w:id="231"/>
            <w:r w:rsidRPr="00D14D9D">
              <w:rPr>
                <w:color w:val="auto"/>
                <w:sz w:val="24"/>
                <w:szCs w:val="24"/>
                <w:lang w:eastAsia="uk-UA"/>
              </w:rPr>
              <w:t>структурним підрозділом з питань соціального захисту населення отримано інформацію про наявність простроченої понад один місяць (на дату надання такої інформації) заборгованості з оплати житлово-комунальних послуг, витрат на управління багатоквартирним будинком, загальна сума якої перевищує 20 неоподатковуваних мінімумів доходів громадян на день звернення за призначенням житлової субсидії.</w:t>
            </w:r>
          </w:p>
          <w:p w:rsidR="009342CC" w:rsidRPr="00D14D9D" w:rsidRDefault="009342CC" w:rsidP="00C51E07">
            <w:pPr>
              <w:shd w:val="clear" w:color="auto" w:fill="FFFFFF"/>
              <w:ind w:firstLine="20"/>
              <w:rPr>
                <w:color w:val="auto"/>
                <w:sz w:val="24"/>
                <w:szCs w:val="24"/>
                <w:lang w:eastAsia="uk-UA"/>
              </w:rPr>
            </w:pPr>
            <w:bookmarkStart w:id="232" w:name="n726"/>
            <w:bookmarkEnd w:id="232"/>
            <w:r w:rsidRPr="00D14D9D">
              <w:rPr>
                <w:color w:val="auto"/>
                <w:sz w:val="24"/>
                <w:szCs w:val="24"/>
                <w:lang w:eastAsia="uk-UA"/>
              </w:rPr>
              <w:t>Відповідна норма не застосовується під час призначення субсидії громадянам на наступний період у разі, коли Мінсоцполітики не забезпечено фінансування житлових субсидій таким громадянам у грошовій формі (у тому числі готівковій);</w:t>
            </w:r>
          </w:p>
          <w:p w:rsidR="009342CC" w:rsidRPr="00D14D9D" w:rsidRDefault="009342CC" w:rsidP="00C51E07">
            <w:pPr>
              <w:shd w:val="clear" w:color="auto" w:fill="FFFFFF"/>
              <w:ind w:firstLine="20"/>
              <w:rPr>
                <w:strike/>
                <w:color w:val="auto"/>
                <w:sz w:val="24"/>
                <w:szCs w:val="24"/>
              </w:rPr>
            </w:pPr>
            <w:bookmarkStart w:id="233" w:name="n725"/>
            <w:bookmarkStart w:id="234" w:name="n543"/>
            <w:bookmarkEnd w:id="233"/>
            <w:bookmarkEnd w:id="234"/>
            <w:r w:rsidRPr="00D14D9D">
              <w:rPr>
                <w:color w:val="auto"/>
                <w:sz w:val="24"/>
                <w:szCs w:val="24"/>
                <w:lang w:eastAsia="uk-UA"/>
              </w:rPr>
              <w:t xml:space="preserve">у складі домогосподарства або у складі сім’ї члена домогосподарства є особи, які, за даними Єдиного реєстру боржників, мають заборгованість за виконавчими провадженнями про стягнення аліментів понад три місяці (крім осіб, які є алко- або наркозалежними, що </w:t>
            </w:r>
            <w:r w:rsidRPr="00D14D9D">
              <w:rPr>
                <w:color w:val="auto"/>
                <w:sz w:val="24"/>
                <w:szCs w:val="24"/>
                <w:lang w:eastAsia="uk-UA"/>
              </w:rPr>
              <w:lastRenderedPageBreak/>
              <w:t>підтверджується довідкою від лікаря)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ind w:firstLine="20"/>
              <w:rPr>
                <w:color w:val="auto"/>
                <w:sz w:val="24"/>
                <w:szCs w:val="24"/>
                <w:lang w:eastAsia="uk-UA"/>
              </w:rPr>
            </w:pPr>
            <w:r w:rsidRPr="00D14D9D">
              <w:rPr>
                <w:color w:val="auto"/>
                <w:sz w:val="24"/>
                <w:szCs w:val="24"/>
                <w:lang w:eastAsia="uk-UA"/>
              </w:rPr>
              <w:t xml:space="preserve">Призначення </w:t>
            </w:r>
            <w:r w:rsidRPr="00D14D9D">
              <w:rPr>
                <w:color w:val="auto"/>
                <w:sz w:val="24"/>
                <w:szCs w:val="24"/>
                <w:shd w:val="clear" w:color="auto" w:fill="FFFFFF"/>
              </w:rPr>
              <w:t>житлової субсидії / в</w:t>
            </w:r>
            <w:r w:rsidRPr="00D14D9D">
              <w:rPr>
                <w:color w:val="auto"/>
                <w:sz w:val="24"/>
                <w:szCs w:val="24"/>
                <w:lang w:eastAsia="uk-UA"/>
              </w:rPr>
              <w:t>ідмова у призначенні житлової субсидії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ind w:firstLine="20"/>
              <w:rPr>
                <w:color w:val="auto"/>
                <w:sz w:val="24"/>
                <w:szCs w:val="24"/>
                <w:lang w:eastAsia="uk-UA"/>
              </w:rPr>
            </w:pPr>
            <w:bookmarkStart w:id="235" w:name="n424"/>
            <w:bookmarkEnd w:id="235"/>
            <w:r w:rsidRPr="00D14D9D">
              <w:rPr>
                <w:color w:val="auto"/>
                <w:sz w:val="24"/>
                <w:szCs w:val="24"/>
                <w:lang w:eastAsia="uk-UA"/>
              </w:rPr>
              <w:t>У разі прийняття рішення про призначення житлової субсидії структурний підрозділ з питань соціального захисту населення повідомляє заявнику про прийняте рішення протягом трьох календарних днів з дати його прийняття. При цьому структурний підрозділ з питань соціального захисту населення самостійно вибирає форму інформування (лист на паперовому чи електронному (за наявності електронної адреси) носії або смс-повідомлення).</w:t>
            </w:r>
          </w:p>
          <w:p w:rsidR="009342CC" w:rsidRPr="00D14D9D" w:rsidRDefault="009342CC" w:rsidP="00C51E07">
            <w:pPr>
              <w:shd w:val="clear" w:color="auto" w:fill="FFFFFF"/>
              <w:ind w:firstLine="20"/>
              <w:rPr>
                <w:color w:val="auto"/>
                <w:sz w:val="24"/>
                <w:szCs w:val="24"/>
                <w:lang w:eastAsia="uk-UA"/>
              </w:rPr>
            </w:pPr>
            <w:r w:rsidRPr="00D14D9D">
              <w:rPr>
                <w:color w:val="auto"/>
                <w:sz w:val="24"/>
                <w:szCs w:val="24"/>
                <w:lang w:eastAsia="uk-UA"/>
              </w:rPr>
              <w:t>У разі прийняття рішення про відмову в призначенні житлової субсидії структурний підрозділ з питань соціального захисту населення повідомляє заявнику про прийняте рішення протягом трьох календарних днів з дати його прийняття. При цьому він інформує заявника про прийняте рішення в паперовому вигляді із зазначенням причин відмови і порядку оскарження прийнятого рішення. Таке повідомлення вручається заявнику під його особистий підпис.</w:t>
            </w:r>
          </w:p>
          <w:p w:rsidR="009342CC" w:rsidRPr="00D14D9D" w:rsidRDefault="009342CC" w:rsidP="00C51E07">
            <w:pPr>
              <w:shd w:val="clear" w:color="auto" w:fill="FFFFFF"/>
              <w:ind w:firstLine="20"/>
              <w:rPr>
                <w:color w:val="auto"/>
                <w:sz w:val="24"/>
                <w:szCs w:val="24"/>
                <w:lang w:eastAsia="uk-UA"/>
              </w:rPr>
            </w:pPr>
            <w:bookmarkStart w:id="236" w:name="n608"/>
            <w:bookmarkStart w:id="237" w:name="n426"/>
            <w:bookmarkEnd w:id="236"/>
            <w:bookmarkEnd w:id="237"/>
            <w:r w:rsidRPr="00D14D9D">
              <w:rPr>
                <w:color w:val="auto"/>
                <w:sz w:val="24"/>
                <w:szCs w:val="24"/>
                <w:lang w:eastAsia="uk-UA"/>
              </w:rPr>
              <w:t>У разі прийняття рішення про подання документів щодо призначення житлової субсидії на розгляд комісії структурний підрозділ з питань соціального захисту населення повідомляє заявнику про прийняте рішення протягом трьох календарних днів з дати його прийняття. При цьому він інформує заявника про прийняте рішення в паперовому вигляді із зазначенням підстав для подання таких документів на розгляд комісії і порядку оскарження відповідного рішення.</w:t>
            </w:r>
            <w:r w:rsidRPr="00D14D9D">
              <w:rPr>
                <w:color w:val="auto"/>
                <w:sz w:val="24"/>
                <w:szCs w:val="24"/>
              </w:rPr>
              <w:t xml:space="preserve"> </w:t>
            </w:r>
            <w:r w:rsidRPr="00D14D9D">
              <w:rPr>
                <w:color w:val="auto"/>
                <w:sz w:val="24"/>
                <w:szCs w:val="24"/>
                <w:lang w:eastAsia="uk-UA"/>
              </w:rPr>
              <w:t>Таке повідомлення вручається заявнику під його особистий підпис.</w:t>
            </w:r>
          </w:p>
          <w:p w:rsidR="009342CC" w:rsidRPr="00D14D9D" w:rsidRDefault="009342CC" w:rsidP="00C51E07">
            <w:pPr>
              <w:shd w:val="clear" w:color="auto" w:fill="FFFFFF"/>
              <w:ind w:firstLine="20"/>
              <w:rPr>
                <w:color w:val="auto"/>
                <w:sz w:val="24"/>
                <w:szCs w:val="24"/>
                <w:lang w:eastAsia="uk-UA"/>
              </w:rPr>
            </w:pPr>
            <w:r w:rsidRPr="00D14D9D">
              <w:rPr>
                <w:color w:val="auto"/>
                <w:sz w:val="24"/>
                <w:szCs w:val="24"/>
                <w:shd w:val="clear" w:color="auto" w:fill="FFFFFF"/>
              </w:rPr>
              <w:t>Рішення про призначення або відмову в призначенні житлової субсидії приймається комісією протягом                            30 календарних днів з дати прийняття структурним підрозділом з питань соціального захисту населення рішення про подання документів щодо призначення житлової субсидії на розгляд комісії</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 xml:space="preserve">ВИДАЧА ДОВІДКИ ДЛЯ ОТРИМАННЯ ПІЛЬГ ОСОБАМ З ІНВАЛІДНІСТЮ, </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ЯКІ НЕ МАЮТЬ ПРАВА НА ПЕНСІЮ ЧИ СОЦІАЛЬНУ ДОПОМОГУ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507"/>
        <w:gridCol w:w="2937"/>
        <w:gridCol w:w="636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4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lang w:eastAsia="uk-UA"/>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2</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4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lang w:eastAsia="uk-UA"/>
              </w:rPr>
            </w:pPr>
            <w:r w:rsidRPr="00D14D9D">
              <w:rPr>
                <w:color w:val="auto"/>
                <w:sz w:val="24"/>
                <w:szCs w:val="24"/>
                <w:lang w:eastAsia="uk-UA"/>
              </w:rPr>
              <w:t>Субота         з 8.00 до 16.00</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3</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4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3"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D14D9D" w:rsidRPr="00D14D9D" w:rsidTr="006D522B">
        <w:trPr>
          <w:trHeight w:val="507"/>
        </w:trPr>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4</w:t>
            </w:r>
          </w:p>
        </w:tc>
        <w:tc>
          <w:tcPr>
            <w:tcW w:w="1497"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rPr>
                <w:color w:val="auto"/>
                <w:sz w:val="24"/>
                <w:szCs w:val="24"/>
              </w:rPr>
            </w:pPr>
            <w:r w:rsidRPr="00D14D9D">
              <w:rPr>
                <w:color w:val="auto"/>
                <w:sz w:val="24"/>
                <w:szCs w:val="24"/>
              </w:rPr>
              <w:t>Закони України</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3" w:right="113"/>
              <w:rPr>
                <w:color w:val="auto"/>
                <w:sz w:val="24"/>
                <w:szCs w:val="24"/>
              </w:rPr>
            </w:pPr>
            <w:r w:rsidRPr="00D14D9D">
              <w:rPr>
                <w:color w:val="auto"/>
                <w:sz w:val="24"/>
                <w:szCs w:val="24"/>
              </w:rPr>
              <w:t>Закон України „Про основи соціальної захищеності осіб з інвалідністю в Україні</w:t>
            </w:r>
            <w:r w:rsidRPr="00D14D9D">
              <w:rPr>
                <w:color w:val="auto"/>
                <w:sz w:val="24"/>
                <w:szCs w:val="24"/>
                <w:shd w:val="clear" w:color="auto" w:fill="FFFFFF"/>
              </w:rPr>
              <w:t>” від 21.03.1991 № 875-XII</w:t>
            </w:r>
          </w:p>
        </w:tc>
      </w:tr>
      <w:tr w:rsidR="00D14D9D" w:rsidRPr="00D14D9D" w:rsidTr="006D522B">
        <w:trPr>
          <w:trHeight w:val="499"/>
        </w:trPr>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5</w:t>
            </w:r>
          </w:p>
        </w:tc>
        <w:tc>
          <w:tcPr>
            <w:tcW w:w="1497"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rPr>
                <w:color w:val="auto"/>
                <w:sz w:val="24"/>
                <w:szCs w:val="24"/>
              </w:rPr>
            </w:pPr>
            <w:r w:rsidRPr="00D14D9D">
              <w:rPr>
                <w:color w:val="auto"/>
                <w:sz w:val="24"/>
                <w:szCs w:val="24"/>
              </w:rPr>
              <w:t>Акти центральних органів виконавчої влади</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tabs>
                <w:tab w:val="center" w:pos="4677"/>
                <w:tab w:val="right" w:pos="9355"/>
              </w:tabs>
              <w:ind w:left="-3" w:right="113"/>
              <w:rPr>
                <w:color w:val="auto"/>
                <w:sz w:val="24"/>
                <w:szCs w:val="24"/>
                <w:lang w:eastAsia="uk-UA"/>
              </w:rPr>
            </w:pPr>
            <w:r w:rsidRPr="00D14D9D">
              <w:rPr>
                <w:color w:val="auto"/>
                <w:sz w:val="24"/>
                <w:szCs w:val="24"/>
                <w:lang w:eastAsia="uk-UA"/>
              </w:rPr>
              <w:t xml:space="preserve">Наказ Мінсоцполітики від 21.09.2015 № 946 „Про затвердження форми та Порядку видачі довідки </w:t>
            </w:r>
            <w:r w:rsidRPr="00D14D9D">
              <w:rPr>
                <w:color w:val="auto"/>
                <w:sz w:val="24"/>
                <w:szCs w:val="24"/>
                <w:shd w:val="clear" w:color="auto" w:fill="FFFFFF"/>
                <w:lang w:eastAsia="uk-UA"/>
              </w:rPr>
              <w:t>для отримання пільг інвалідами, які не мають права на пенсію чи соціальну допомогу”, зареєстрований в Міністерстві юстиції України 05.10.2015 за № 1198/27643</w:t>
            </w:r>
          </w:p>
        </w:tc>
      </w:tr>
      <w:tr w:rsidR="00D14D9D" w:rsidRPr="00D14D9D" w:rsidTr="006D522B">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3" w:right="113"/>
              <w:jc w:val="center"/>
              <w:rPr>
                <w:color w:val="auto"/>
                <w:sz w:val="24"/>
                <w:szCs w:val="24"/>
              </w:rPr>
            </w:pPr>
            <w:r w:rsidRPr="00D14D9D">
              <w:rPr>
                <w:b/>
                <w:bCs/>
                <w:color w:val="auto"/>
                <w:sz w:val="24"/>
                <w:szCs w:val="24"/>
              </w:rPr>
              <w:t>Умови отримання адміністративної послуги</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6</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left="-3" w:right="113"/>
              <w:textAlignment w:val="baseline"/>
              <w:rPr>
                <w:color w:val="auto"/>
                <w:sz w:val="24"/>
                <w:szCs w:val="24"/>
                <w:lang w:eastAsia="uk-UA"/>
              </w:rPr>
            </w:pPr>
            <w:r w:rsidRPr="00D14D9D">
              <w:rPr>
                <w:color w:val="auto"/>
                <w:sz w:val="24"/>
                <w:szCs w:val="24"/>
                <w:lang w:eastAsia="uk-UA"/>
              </w:rPr>
              <w:t>Відсутність у особи з інвалідністю права на пенсію чи соціальну допомогу відповідно до Законів України „Про державну соціальну допомогу особам з інвалідністю з дитинства та дітям з інвалідністю</w:t>
            </w:r>
            <w:r w:rsidRPr="00D14D9D">
              <w:rPr>
                <w:color w:val="auto"/>
                <w:sz w:val="24"/>
                <w:szCs w:val="24"/>
                <w:shd w:val="clear" w:color="auto" w:fill="FFFFFF"/>
                <w:lang w:eastAsia="uk-UA"/>
              </w:rPr>
              <w:t>”</w:t>
            </w:r>
            <w:r w:rsidRPr="00D14D9D">
              <w:rPr>
                <w:color w:val="auto"/>
                <w:sz w:val="24"/>
                <w:szCs w:val="24"/>
                <w:lang w:eastAsia="uk-UA"/>
              </w:rPr>
              <w:t>, „Про державну соціальну допомогу особам, які не мають права на пенсію, та особам з інвалідністю</w:t>
            </w:r>
            <w:r w:rsidRPr="00D14D9D">
              <w:rPr>
                <w:color w:val="auto"/>
                <w:sz w:val="24"/>
                <w:szCs w:val="24"/>
                <w:shd w:val="clear" w:color="auto" w:fill="FFFFFF"/>
                <w:lang w:eastAsia="uk-UA"/>
              </w:rPr>
              <w:t>”</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7</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right="113"/>
              <w:textAlignment w:val="baseline"/>
              <w:rPr>
                <w:color w:val="auto"/>
                <w:sz w:val="24"/>
                <w:szCs w:val="24"/>
                <w:lang w:eastAsia="uk-UA"/>
              </w:rPr>
            </w:pPr>
            <w:r w:rsidRPr="00D14D9D">
              <w:rPr>
                <w:color w:val="auto"/>
                <w:sz w:val="24"/>
                <w:szCs w:val="24"/>
                <w:lang w:eastAsia="uk-UA"/>
              </w:rPr>
              <w:t>Заява особи з інвалідністю або її законного представника;</w:t>
            </w:r>
          </w:p>
          <w:p w:rsidR="009342CC" w:rsidRPr="00D14D9D" w:rsidRDefault="009342CC" w:rsidP="00C51E07">
            <w:pPr>
              <w:shd w:val="clear" w:color="auto" w:fill="FFFFFF"/>
              <w:tabs>
                <w:tab w:val="center" w:pos="4677"/>
                <w:tab w:val="right" w:pos="9355"/>
              </w:tabs>
              <w:ind w:left="50" w:right="113"/>
              <w:textAlignment w:val="baseline"/>
              <w:rPr>
                <w:color w:val="auto"/>
                <w:sz w:val="24"/>
                <w:szCs w:val="24"/>
                <w:lang w:eastAsia="uk-UA"/>
              </w:rPr>
            </w:pPr>
            <w:r w:rsidRPr="00D14D9D">
              <w:rPr>
                <w:color w:val="auto"/>
                <w:sz w:val="24"/>
                <w:szCs w:val="24"/>
                <w:lang w:eastAsia="uk-UA"/>
              </w:rPr>
              <w:t>копія паспорта особи з інвалідністю (у разі якщо звертається його законний представник –  копії паспорта законного представника та документа, що підтверджує його повноваження);</w:t>
            </w:r>
          </w:p>
          <w:p w:rsidR="009342CC" w:rsidRPr="00D14D9D" w:rsidRDefault="009342CC" w:rsidP="00C51E07">
            <w:pPr>
              <w:shd w:val="clear" w:color="auto" w:fill="FFFFFF"/>
              <w:tabs>
                <w:tab w:val="center" w:pos="4677"/>
                <w:tab w:val="right" w:pos="9355"/>
              </w:tabs>
              <w:ind w:left="50" w:right="113"/>
              <w:textAlignment w:val="baseline"/>
              <w:rPr>
                <w:color w:val="auto"/>
                <w:sz w:val="24"/>
                <w:szCs w:val="24"/>
                <w:lang w:eastAsia="uk-UA"/>
              </w:rPr>
            </w:pPr>
            <w:r w:rsidRPr="00D14D9D">
              <w:rPr>
                <w:color w:val="auto"/>
                <w:sz w:val="24"/>
                <w:szCs w:val="24"/>
                <w:lang w:eastAsia="uk-UA"/>
              </w:rPr>
              <w:t>копія довідки до акта огляду медико-соціальною експертною комісією за формою, наведеною у первинній обліковій документації № 157-1/о „Виписка з акта огляду медико-соціальною експертною комісією”, затвердженою наказом Міністерства охорони здоров’я України від 30.07.2012 № 577, зареєстрованим у Міністерстві юстиції України 05.09.2012 за № 1504/21816;</w:t>
            </w:r>
          </w:p>
          <w:p w:rsidR="009342CC" w:rsidRPr="00D14D9D" w:rsidRDefault="009342CC" w:rsidP="00C51E07">
            <w:pPr>
              <w:shd w:val="clear" w:color="auto" w:fill="FFFFFF"/>
              <w:tabs>
                <w:tab w:val="center" w:pos="4677"/>
                <w:tab w:val="right" w:pos="9355"/>
              </w:tabs>
              <w:ind w:left="50" w:right="113"/>
              <w:textAlignment w:val="baseline"/>
              <w:rPr>
                <w:color w:val="auto"/>
                <w:sz w:val="24"/>
                <w:szCs w:val="24"/>
                <w:shd w:val="clear" w:color="auto" w:fill="FFFFFF"/>
                <w:lang w:eastAsia="uk-UA"/>
              </w:rPr>
            </w:pPr>
            <w:r w:rsidRPr="00D14D9D">
              <w:rPr>
                <w:color w:val="auto"/>
                <w:sz w:val="24"/>
                <w:szCs w:val="24"/>
                <w:lang w:eastAsia="uk-UA"/>
              </w:rPr>
              <w:t>одна кольорова фотокартка особи з інвалідністю  розміром 3,5 х 4,5 см</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lastRenderedPageBreak/>
              <w:t>8</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left="50" w:right="113"/>
              <w:textAlignment w:val="baseline"/>
              <w:rPr>
                <w:color w:val="auto"/>
                <w:sz w:val="24"/>
                <w:szCs w:val="24"/>
                <w:lang w:eastAsia="uk-UA"/>
              </w:rPr>
            </w:pPr>
            <w:r w:rsidRPr="00D14D9D">
              <w:rPr>
                <w:color w:val="auto"/>
                <w:sz w:val="24"/>
                <w:szCs w:val="24"/>
                <w:lang w:eastAsia="uk-UA"/>
              </w:rPr>
              <w:t>Заява та документи подаються заявником особисто або уповноваженою ним особою</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9</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50" w:right="113"/>
              <w:rPr>
                <w:color w:val="auto"/>
                <w:sz w:val="24"/>
                <w:szCs w:val="24"/>
              </w:rPr>
            </w:pPr>
            <w:r w:rsidRPr="00D14D9D">
              <w:rPr>
                <w:color w:val="auto"/>
                <w:sz w:val="24"/>
                <w:szCs w:val="24"/>
              </w:rPr>
              <w:t>Адміністративна послуга надається безоплатно</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10</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50" w:right="113"/>
              <w:rPr>
                <w:color w:val="auto"/>
                <w:sz w:val="24"/>
                <w:szCs w:val="24"/>
              </w:rPr>
            </w:pPr>
            <w:r w:rsidRPr="00D14D9D">
              <w:rPr>
                <w:color w:val="auto"/>
                <w:sz w:val="24"/>
                <w:szCs w:val="24"/>
                <w:shd w:val="clear" w:color="auto" w:fill="FFFFFF"/>
              </w:rPr>
              <w:t>П’ять робочих днів з дня отримання такої заяви</w:t>
            </w:r>
            <w:r w:rsidRPr="00D14D9D">
              <w:rPr>
                <w:color w:val="auto"/>
                <w:sz w:val="24"/>
                <w:szCs w:val="24"/>
              </w:rPr>
              <w:t xml:space="preserve"> структурними підрозділами соціального захисту населення районних, районних у містах Києві та Севастополі державних адміністрацій, виконавчими органами міських рад</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11</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50" w:right="113"/>
              <w:rPr>
                <w:color w:val="auto"/>
                <w:sz w:val="24"/>
                <w:szCs w:val="24"/>
              </w:rPr>
            </w:pPr>
            <w:r w:rsidRPr="00D14D9D">
              <w:rPr>
                <w:color w:val="auto"/>
                <w:sz w:val="24"/>
                <w:szCs w:val="24"/>
              </w:rPr>
              <w:t>Подання недостовірних даних;</w:t>
            </w:r>
          </w:p>
          <w:p w:rsidR="009342CC" w:rsidRPr="00D14D9D" w:rsidRDefault="009342CC" w:rsidP="00C51E07">
            <w:pPr>
              <w:ind w:left="50" w:right="113"/>
              <w:rPr>
                <w:color w:val="auto"/>
                <w:sz w:val="24"/>
                <w:szCs w:val="24"/>
                <w:shd w:val="clear" w:color="auto" w:fill="FFFFFF"/>
              </w:rPr>
            </w:pPr>
            <w:r w:rsidRPr="00D14D9D">
              <w:rPr>
                <w:color w:val="auto"/>
                <w:sz w:val="24"/>
                <w:szCs w:val="24"/>
              </w:rPr>
              <w:t xml:space="preserve">виникнення у особи права на пенсію чи соціальну допомогу </w:t>
            </w:r>
            <w:r w:rsidRPr="00D14D9D">
              <w:rPr>
                <w:color w:val="auto"/>
                <w:sz w:val="24"/>
                <w:szCs w:val="24"/>
                <w:shd w:val="clear" w:color="auto" w:fill="FFFFFF"/>
              </w:rPr>
              <w:t xml:space="preserve">відповідно до Законів України </w:t>
            </w:r>
            <w:r w:rsidRPr="00D14D9D">
              <w:rPr>
                <w:color w:val="auto"/>
                <w:sz w:val="24"/>
                <w:szCs w:val="24"/>
              </w:rPr>
              <w:t>„Про державну соціальну допомогу особам з інвалідністю з дитинства та дітям з інвалідністю” або „Про державну соціальну допомогу особам, які не мають права на пенсію, та особам з інвалідністю”</w:t>
            </w:r>
            <w:r w:rsidRPr="00D14D9D">
              <w:rPr>
                <w:color w:val="auto"/>
                <w:sz w:val="24"/>
                <w:szCs w:val="24"/>
                <w:shd w:val="clear" w:color="auto" w:fill="FFFFFF"/>
              </w:rPr>
              <w:t>, та призначення таких пенсії або соціальної допомоги</w:t>
            </w:r>
          </w:p>
        </w:tc>
      </w:tr>
      <w:tr w:rsidR="00D14D9D" w:rsidRPr="00D14D9D" w:rsidTr="006D522B">
        <w:trPr>
          <w:trHeight w:val="262"/>
        </w:trPr>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12</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right="113"/>
              <w:textAlignment w:val="baseline"/>
              <w:rPr>
                <w:color w:val="auto"/>
                <w:sz w:val="24"/>
                <w:szCs w:val="24"/>
                <w:shd w:val="clear" w:color="auto" w:fill="FFFFFF"/>
                <w:lang w:eastAsia="uk-UA"/>
              </w:rPr>
            </w:pPr>
            <w:r w:rsidRPr="00D14D9D">
              <w:rPr>
                <w:color w:val="auto"/>
                <w:sz w:val="24"/>
                <w:szCs w:val="24"/>
                <w:shd w:val="clear" w:color="auto" w:fill="FFFFFF"/>
                <w:lang w:eastAsia="uk-UA"/>
              </w:rPr>
              <w:t>Видача довідки для отримання пільг / відмова в наданні довідки для отримання пільг</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13</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autoSpaceDE w:val="0"/>
              <w:autoSpaceDN w:val="0"/>
              <w:adjustRightInd w:val="0"/>
              <w:ind w:left="50" w:right="113"/>
              <w:rPr>
                <w:color w:val="auto"/>
                <w:sz w:val="24"/>
                <w:szCs w:val="24"/>
              </w:rPr>
            </w:pPr>
            <w:r w:rsidRPr="00D14D9D">
              <w:rPr>
                <w:color w:val="auto"/>
                <w:sz w:val="24"/>
                <w:szCs w:val="24"/>
              </w:rPr>
              <w:t>Заявником особисто або уповноваженою ним особою</w:t>
            </w:r>
          </w:p>
          <w:p w:rsidR="009342CC" w:rsidRPr="00D14D9D" w:rsidRDefault="009342CC" w:rsidP="00C51E07">
            <w:pPr>
              <w:autoSpaceDE w:val="0"/>
              <w:autoSpaceDN w:val="0"/>
              <w:adjustRightInd w:val="0"/>
              <w:ind w:left="50" w:right="113"/>
              <w:rPr>
                <w:color w:val="auto"/>
                <w:sz w:val="24"/>
                <w:szCs w:val="24"/>
              </w:rPr>
            </w:pPr>
          </w:p>
        </w:tc>
      </w:tr>
    </w:tbl>
    <w:p w:rsidR="009342CC" w:rsidRPr="00D14D9D" w:rsidRDefault="009342CC" w:rsidP="00C51E07">
      <w:pPr>
        <w:rPr>
          <w:i/>
          <w:color w:val="auto"/>
          <w:sz w:val="24"/>
          <w:szCs w:val="24"/>
          <w:lang w:eastAsia="uk-UA"/>
        </w:rPr>
      </w:pPr>
    </w:p>
    <w:p w:rsidR="009342CC" w:rsidRPr="00D14D9D" w:rsidRDefault="009342CC" w:rsidP="00C51E07">
      <w:pPr>
        <w:spacing w:after="200"/>
        <w:rPr>
          <w:i/>
          <w:color w:val="auto"/>
          <w:sz w:val="24"/>
          <w:szCs w:val="24"/>
          <w:lang w:eastAsia="uk-UA"/>
        </w:rPr>
      </w:pPr>
      <w:r w:rsidRPr="00D14D9D">
        <w:rPr>
          <w:i/>
          <w:color w:val="auto"/>
          <w:sz w:val="24"/>
          <w:szCs w:val="24"/>
          <w:lang w:eastAsia="uk-UA"/>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10-12</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УСТАНОВЛЕННЯ СТАТУСУ, ВИДАЧА ПОСВІДЧЕНЬ БАТЬКАМ БАГАТОДІТНОЇ СІМ’Ї ТА ДИТИНИ З БАГАТОДІТНОЇ СІМ’Ї</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відділ у справах сім’ї та молоді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4"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Сім’я, в якій подружжя (чоловік та жінка) перебуває у зареєстрованому шлюбі, разом проживає та виховує трьох і більше дітей, у тому числі кожного з подружжя, або один батько (одна мати), який (яка) проживає разом з трьома і більше дітьми та самостійно їх виховує</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Заява одного з батьків про видачу посвідчень;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копії свідоцтв про народження дітей;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копія свідоцтва про шлюб (крім батьків, які не перебувають у шлюбі);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копії сторінок паспорта громадянина України батьків з даними про прізвище, ім’я, по батькові, дату видачі паспорта та місце реєстрації;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копія посвідки на постійне проживання батьків, якщо вони є іноземцями або особами без громадянства, які перебувають в Україні на законних підставах;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довідка про склад сім’ї;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фотокартки (батьків та дітей) розміром 30 х 40 міліметрів;</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довідка із загальноосвітнього, професійно-технічного, вищого навчального закладу (для осіб від 18 до 23 років, які навчаються за денною формою навчання);</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довідка про реєстрацію місця проживання або перебування особи під час навчання (для осіб від 18 до 23 років, які навчаються за денною формою навчання);</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довідка структурного підрозділу районної, районної в мм. Києві та Севастополі держадміністрації, виконавчого органу міської, районної у місті (у разі її утворення) ради про те, що батькам за місцем реєстрації посвідчення не видавалися (у разі, коли зареєстроване місце проживання батьків різне).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У разі народження або навчання дитини за межами України – копія свідоцтва про народження дитини та довідки з навчального закладу з перекладом на українську мову, вірність якого засвідчена нотаріусом.</w:t>
            </w:r>
          </w:p>
          <w:p w:rsidR="009342CC" w:rsidRPr="00D14D9D" w:rsidRDefault="009342CC" w:rsidP="00C51E07">
            <w:pPr>
              <w:shd w:val="clear" w:color="auto" w:fill="FFFFFF"/>
              <w:ind w:firstLine="6"/>
              <w:rPr>
                <w:color w:val="auto"/>
                <w:sz w:val="24"/>
                <w:szCs w:val="24"/>
                <w:lang w:eastAsia="ru-RU"/>
              </w:rPr>
            </w:pPr>
            <w:r w:rsidRPr="00D14D9D">
              <w:rPr>
                <w:color w:val="auto"/>
                <w:sz w:val="24"/>
                <w:szCs w:val="24"/>
                <w:lang w:eastAsia="ru-RU"/>
              </w:rPr>
              <w:t>У разі переміщення багатодітної сім’ї із тимчасово окупованої території України або району проведення антитерористичної операції чи населеного пункту, розташованого на лінії зіткнення, – копії довідки про взяття на облік внутрішньо переміщеної особи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подаються одним із батьків особисто або уповноваженого ним особою у паперовій формі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Сім’я перебуває у незареєстрованому шлюбі;</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звернення не за місцем реєстрації одного з батьків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 xml:space="preserve">Видача /  </w:t>
            </w:r>
            <w:r w:rsidRPr="00D14D9D">
              <w:rPr>
                <w:color w:val="auto"/>
                <w:sz w:val="24"/>
                <w:szCs w:val="24"/>
                <w:shd w:val="clear" w:color="auto" w:fill="FFFFFF"/>
              </w:rPr>
              <w:t xml:space="preserve">відмова у видачі </w:t>
            </w:r>
            <w:r w:rsidRPr="00D14D9D">
              <w:rPr>
                <w:color w:val="auto"/>
                <w:sz w:val="24"/>
                <w:szCs w:val="24"/>
                <w:lang w:eastAsia="uk-UA"/>
              </w:rPr>
              <w:t xml:space="preserve">бланків посвідчень батьків та дітей з багатодітних сімей (дітям </w:t>
            </w:r>
            <w:r w:rsidRPr="00D14D9D">
              <w:rPr>
                <w:color w:val="auto"/>
                <w:sz w:val="24"/>
                <w:szCs w:val="24"/>
                <w:shd w:val="clear" w:color="auto" w:fill="FFFFFF"/>
              </w:rPr>
              <w:t>з багатодітної сім’ї посвідчення видаються з шести років)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t>Особисто в структурному підрозділі, про що робиться відмітка про видачу посвідчень в реєстраційній книзі видачі посвідчень батьків багатодітної сім’ї та в реєстраційній книзі видачі посвідчень дитини з багатодітної сім’ї</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ВИДАЧА ПОСВІДЧЕННЯ ДИТИНИ З БАГАТОДІТНОЇ СІМ’Ї У ЗВ’ЯЗКУ ІЗ ВИПОВНЕННЯМ 6-РІЧНОГО ВІКУ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відділ у справах сім’ї та молоді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5"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Досягнення дитиною 6 років у родині зі статусом багатодітної сім’ї, реєстрація одного із батьків з дітьми в м.Ніжині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1.Заява батька або матері про надання  посвідчення дитині з багатодітної сім’ї  у зв’язку з досягненням дитиною </w:t>
            </w:r>
            <w:r w:rsidRPr="00D14D9D">
              <w:rPr>
                <w:color w:val="auto"/>
                <w:sz w:val="24"/>
                <w:szCs w:val="24"/>
              </w:rPr>
              <w:lastRenderedPageBreak/>
              <w:t>шестирічного віку;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2.Свідоцтво про народження дитини (пред’являється);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3.Довідка про склад сім'ї (форма 204);</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4.Фотокартки (дитини) розміром 30 х 40 міліметрів;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5.За необхідності документи, що свідчать про зміну даних членів сім’ї, прізвища, ім’я та по батькові тощо.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Для видачі посвідчення батьків багатодітної сім’ї та посвідчення дитини з багатодітної сім’ї для внутрішньо переміщених осіб,  додатково подається копія довідки про взяття на облік  внутрішньо переміщеної особи.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(один з батьків багатодітної сім’ї або уповноважена ним особа) під час прийому звертається в Центрі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Адміністративна послуга не надається, якщо: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1.Сім’я заявника не відноситься до категорії багатодітних сімей.</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2.Надано неповний пакет документів.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3.Копії наданих документів не відповідають оригіналам.</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4. У разі недостовірної, помилкової інформації заявника, зазначеній заяві.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Видача «Посвідчення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t>Посвідчення видається особисто одному з батьків або уповноваженій особі у ЦНАПі</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ПРОДОВЖЕННЯ СТРОКУ ДІЇ «ПОСВІДЧЕННЯ БАТЬКІВ БАГАТОДІТНОЇ СІМ’Ї», «ПОСВІДЧЕННЯ ДИТИНИ З БАГАТОДІТНОЇ СІМ’Ї»</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відділ у справах сім’ї та молоді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6"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Народження ще однієї  дитини, навчання дітей віком від 18 до 23 років (за денною формою) у загальноосвітніх, професійно-технічних та вищих навчальних закладах, реєстрація одного із батьків з дітьми в м.Ніжині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 xml:space="preserve">Перелік необхідних </w:t>
            </w:r>
            <w:r w:rsidRPr="00D14D9D">
              <w:rPr>
                <w:color w:val="auto"/>
                <w:sz w:val="24"/>
                <w:szCs w:val="24"/>
                <w:lang w:eastAsia="ru-RU"/>
              </w:rPr>
              <w:lastRenderedPageBreak/>
              <w:t>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lastRenderedPageBreak/>
              <w:t xml:space="preserve">1.Заява батька або матері про продовження строку дії </w:t>
            </w:r>
            <w:r w:rsidRPr="00D14D9D">
              <w:rPr>
                <w:color w:val="auto"/>
                <w:sz w:val="24"/>
                <w:szCs w:val="24"/>
                <w:shd w:val="clear" w:color="auto" w:fill="FFFFFF"/>
                <w:lang w:eastAsia="uk-UA"/>
              </w:rPr>
              <w:lastRenderedPageBreak/>
              <w:t xml:space="preserve">посвідчень; </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2.Копії свідоцтва новонародженої дитини (у разі народження ще однієї  дитини);</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3.Довідка про склад сім'ї (форма 204);</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4.Довідка із навчального закладу (для осіб від 18 до 23 років, які навчаються за денною формою навчання)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5.Довідка про реєстрацію місця проживання або перебування особи під час навчання (для осіб від 18 до 23 років, які навчаються за денною формою навчання).</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(один з батьків багатодітної сім’ї або уповноважена ним особа) під час прийому звертається в Центрі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Адміністративна послуга не надається, якщо:</w:t>
            </w:r>
          </w:p>
          <w:p w:rsidR="009342CC" w:rsidRPr="00D14D9D" w:rsidRDefault="009342CC" w:rsidP="00C51E07">
            <w:pPr>
              <w:rPr>
                <w:color w:val="auto"/>
                <w:sz w:val="24"/>
                <w:szCs w:val="24"/>
                <w:lang w:eastAsia="uk-UA"/>
              </w:rPr>
            </w:pPr>
            <w:r w:rsidRPr="00D14D9D">
              <w:rPr>
                <w:color w:val="auto"/>
                <w:sz w:val="24"/>
                <w:szCs w:val="24"/>
                <w:lang w:eastAsia="uk-UA"/>
              </w:rPr>
              <w:t>1.Сім’я заявника не відноситься до категорії багатодітних сімей.</w:t>
            </w:r>
          </w:p>
          <w:p w:rsidR="009342CC" w:rsidRPr="00D14D9D" w:rsidRDefault="009342CC" w:rsidP="00C51E07">
            <w:pPr>
              <w:rPr>
                <w:color w:val="auto"/>
                <w:sz w:val="24"/>
                <w:szCs w:val="24"/>
                <w:lang w:eastAsia="uk-UA"/>
              </w:rPr>
            </w:pPr>
            <w:r w:rsidRPr="00D14D9D">
              <w:rPr>
                <w:color w:val="auto"/>
                <w:sz w:val="24"/>
                <w:szCs w:val="24"/>
                <w:lang w:eastAsia="uk-UA"/>
              </w:rPr>
              <w:t>2.Надано неповний пакет документів.</w:t>
            </w:r>
          </w:p>
          <w:p w:rsidR="009342CC" w:rsidRPr="00D14D9D" w:rsidRDefault="009342CC" w:rsidP="00C51E07">
            <w:pPr>
              <w:rPr>
                <w:color w:val="auto"/>
                <w:sz w:val="24"/>
                <w:szCs w:val="24"/>
                <w:lang w:eastAsia="uk-UA"/>
              </w:rPr>
            </w:pPr>
            <w:r w:rsidRPr="00D14D9D">
              <w:rPr>
                <w:color w:val="auto"/>
                <w:sz w:val="24"/>
                <w:szCs w:val="24"/>
                <w:lang w:eastAsia="uk-UA"/>
              </w:rPr>
              <w:t>3.Копії наданих документів не відповідають оригіналам.</w:t>
            </w:r>
          </w:p>
          <w:p w:rsidR="009342CC" w:rsidRPr="00D14D9D" w:rsidRDefault="009342CC" w:rsidP="00C51E07">
            <w:pPr>
              <w:rPr>
                <w:color w:val="auto"/>
                <w:sz w:val="24"/>
                <w:szCs w:val="24"/>
                <w:lang w:eastAsia="uk-UA"/>
              </w:rPr>
            </w:pPr>
            <w:r w:rsidRPr="00D14D9D">
              <w:rPr>
                <w:color w:val="auto"/>
                <w:sz w:val="24"/>
                <w:szCs w:val="24"/>
                <w:lang w:eastAsia="uk-UA"/>
              </w:rPr>
              <w:t>4.У разі недостовірної, помилкової інформації заявника, зазначеній заяві.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Продовження строку дії «Посвідчення батьків багатодітної сім’ї», «Посвідчення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t>Посвідчення видається особисто одному з батьків або уповноваженій особі у ЦНАПі</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10-15</w:t>
      </w:r>
    </w:p>
    <w:p w:rsidR="009342CC" w:rsidRPr="00D14D9D" w:rsidRDefault="009B1B07" w:rsidP="00C51E07">
      <w:pPr>
        <w:jc w:val="center"/>
        <w:rPr>
          <w:color w:val="auto"/>
          <w:sz w:val="24"/>
          <w:szCs w:val="24"/>
          <w:u w:val="single"/>
          <w:lang w:eastAsia="ru-RU"/>
        </w:rPr>
      </w:pPr>
      <w:r>
        <w:rPr>
          <w:color w:val="auto"/>
          <w:sz w:val="24"/>
          <w:szCs w:val="24"/>
          <w:u w:val="single"/>
          <w:lang w:eastAsia="ru-RU"/>
        </w:rPr>
        <w:t>ВИДАЧА ПОСВІДЧЕННЯ БАТЬКІВ ТА ДИТИНИ З БАГАТОДІТНОЇ СІМ’Ї, В РАЗІ ЙОГО ВТРАТИ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r w:rsidRPr="00D14D9D">
        <w:rPr>
          <w:color w:val="auto"/>
          <w:sz w:val="24"/>
          <w:szCs w:val="24"/>
          <w:vertAlign w:val="superscript"/>
          <w:lang w:eastAsia="ru-RU"/>
        </w:rPr>
        <w:t xml:space="preserve">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7"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Втрата (або псування) «Посвідчення батьків багатодітної сім’ї», «Посвідчення дитини з багатодітної сім’ї», реєстрація одного із батьків з дітьми в м. Ніжині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1.Заява батька або матері про надання  посвідчень та їх продовження;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lastRenderedPageBreak/>
              <w:t>2.Копії свідоцтв про народження дітей;</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3.Копії сторінок паспорта батька та матері з даними про прізвище, ім'я, по батькові, датою його видачі і місцем реєстрації (завірені особисто);</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 xml:space="preserve">4.Копія свідоцтва про шлюб;                                                                                                                                                                                                                                                                                                                                                                                                                                                                                                                                                                                                                                                                                                                                                                                                                                                                                                                                                                                                                                                                                                                                                                                                                                                                                                                                                                                                                                                                                                                                                                                                                                                                                                                                                                                                                                                                                                                                                                                                                                                                                                                                                                                                                                                                                                                                                        </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5.В разі повторного шлюбу: свідоцтво про розірвання шлюбу (або рішення суду). У разі смерті одного з батьків - довідка про смерть.</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6.Довідка про склад сім'ї (форма 204);</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7. Фотокартки (батьків та дітей) розміром 30 х 40 міліметрів;</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8.Довідка із навчального закладу (для осіб від 18 до 23 років, які навчаються за денною формою навчання)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9.Довідка про реєстрацію місця проживання або перебування особи під час навчання (для осіб від 18 до 23 років, які навчаються за денною формою навчання)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10. Довідка про те, що за місцем реєстрації батька або матері посвідчення структурним підрозділом не видавалися (у разі реєстрації батьків за різним місцем проживання).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За необхідності документи, що свідчать про зміну даних членів сім’ї, прізвища, ім’я та по батькові тощо.</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Для видачі посвідчення батьків багатодітної сім’ї та посвідчення дитини з багатодітної сім’ї для внутрішньо переміщених осіб,  додатково подається копія довідки про взяття на облік  внутрішньо переміщеної особи.</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У разі народження або навчання дитини за межами України надаються копії свідоцтва про народження дитини та довідки з навчального закладу з перекладом на українську мову, вірність якого засвідчена нотаріусом.</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У разі коли нотаріус не володіє відповідною мовою, переклад документа може бути зроблено перекладачем, справжність підпису якого засвідчує нотаріус.</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(один з батьків багатодітної сім’ї або уповноважена ним особа) під час прийому звертається в Центрі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Адміністративна послуга не надається, якщо:</w:t>
            </w:r>
          </w:p>
          <w:p w:rsidR="009342CC" w:rsidRPr="00D14D9D" w:rsidRDefault="009342CC" w:rsidP="00C51E07">
            <w:pPr>
              <w:rPr>
                <w:color w:val="auto"/>
                <w:sz w:val="24"/>
                <w:szCs w:val="24"/>
                <w:lang w:eastAsia="uk-UA"/>
              </w:rPr>
            </w:pPr>
            <w:r w:rsidRPr="00D14D9D">
              <w:rPr>
                <w:color w:val="auto"/>
                <w:sz w:val="24"/>
                <w:szCs w:val="24"/>
                <w:lang w:eastAsia="uk-UA"/>
              </w:rPr>
              <w:t>1.Сім’я заявника не відноситься до категорії багатодітних сімей.</w:t>
            </w:r>
          </w:p>
          <w:p w:rsidR="009342CC" w:rsidRPr="00D14D9D" w:rsidRDefault="009342CC" w:rsidP="00C51E07">
            <w:pPr>
              <w:rPr>
                <w:color w:val="auto"/>
                <w:sz w:val="24"/>
                <w:szCs w:val="24"/>
                <w:lang w:eastAsia="uk-UA"/>
              </w:rPr>
            </w:pPr>
            <w:r w:rsidRPr="00D14D9D">
              <w:rPr>
                <w:color w:val="auto"/>
                <w:sz w:val="24"/>
                <w:szCs w:val="24"/>
                <w:lang w:eastAsia="uk-UA"/>
              </w:rPr>
              <w:t>2.Надано неповний пакет документів.</w:t>
            </w:r>
          </w:p>
          <w:p w:rsidR="009342CC" w:rsidRPr="00D14D9D" w:rsidRDefault="009342CC" w:rsidP="00C51E07">
            <w:pPr>
              <w:rPr>
                <w:color w:val="auto"/>
                <w:sz w:val="24"/>
                <w:szCs w:val="24"/>
                <w:lang w:eastAsia="uk-UA"/>
              </w:rPr>
            </w:pPr>
            <w:r w:rsidRPr="00D14D9D">
              <w:rPr>
                <w:color w:val="auto"/>
                <w:sz w:val="24"/>
                <w:szCs w:val="24"/>
                <w:lang w:eastAsia="uk-UA"/>
              </w:rPr>
              <w:t>3.Копії наданих документів не відповідають оригіналам.</w:t>
            </w:r>
          </w:p>
          <w:p w:rsidR="009342CC" w:rsidRPr="00D14D9D" w:rsidRDefault="009342CC" w:rsidP="00C51E07">
            <w:pPr>
              <w:rPr>
                <w:color w:val="auto"/>
                <w:sz w:val="24"/>
                <w:szCs w:val="24"/>
                <w:lang w:eastAsia="uk-UA"/>
              </w:rPr>
            </w:pPr>
            <w:r w:rsidRPr="00D14D9D">
              <w:rPr>
                <w:color w:val="auto"/>
                <w:sz w:val="24"/>
                <w:szCs w:val="24"/>
                <w:lang w:eastAsia="uk-UA"/>
              </w:rPr>
              <w:t>4.У разі недостовірної, помилкової інформації заявника, зазначеній заяві.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Видача «Посвідчення батьків багатодітної сім’ї», «Посвідчення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t>Посвідчення видається особисто одному з батьків або уповноваженій особі у ЦНАПі</w:t>
            </w:r>
          </w:p>
        </w:tc>
      </w:tr>
    </w:tbl>
    <w:p w:rsidR="009342CC" w:rsidRPr="00D14D9D" w:rsidRDefault="009342CC" w:rsidP="00C51E07">
      <w:pPr>
        <w:rPr>
          <w:color w:val="auto"/>
          <w:sz w:val="24"/>
          <w:szCs w:val="24"/>
        </w:rPr>
      </w:pP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11-01</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ВИДАЧА ВИТЯГУ З РІШЕННЯ ВИКОНАВЧОГО КОМІТЕТУ ПРО ВИЗНАЧЕННЯ СПОСОБІВ УЧАСТІ У ВИХОВАННІ ДИТИНИ ТОГО З БАТЬКІВ, ХТО ПРОЖИВАЄ ОКРЕМО ВІД НЕЇ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98"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Копія паспорта суб’єкта звернення: 1, 2 сторінка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3. Копія свідоцтва про розірвання шлюбу або рішення суду про розірвання шлюбу батьків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свідоцтво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 xml:space="preserve">6. Довідка про місце реєстрації та склад сім’ї ( (житлово-експлуатаційні  організації, які обслуговують </w:t>
            </w:r>
            <w:r w:rsidRPr="00D14D9D">
              <w:rPr>
                <w:color w:val="auto"/>
                <w:sz w:val="24"/>
                <w:szCs w:val="24"/>
                <w:lang w:eastAsia="ru-RU"/>
              </w:rPr>
              <w:lastRenderedPageBreak/>
              <w:t>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Акт обстеження житлово-побутових умов заявника в разі проживання суб’єкта не на території м. Ніжина.</w:t>
            </w:r>
          </w:p>
          <w:p w:rsidR="009342CC" w:rsidRPr="00D14D9D" w:rsidRDefault="009342CC" w:rsidP="00C51E07">
            <w:pPr>
              <w:rPr>
                <w:color w:val="auto"/>
                <w:sz w:val="24"/>
                <w:szCs w:val="24"/>
                <w:lang w:eastAsia="ru-RU"/>
              </w:rPr>
            </w:pPr>
            <w:r w:rsidRPr="00D14D9D">
              <w:rPr>
                <w:color w:val="auto"/>
                <w:sz w:val="24"/>
                <w:szCs w:val="24"/>
                <w:lang w:eastAsia="ru-RU"/>
              </w:rPr>
              <w:t>8. Інформація про матір (батька ) – адреса, телефон.</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Громадянин України (той із батьків, що проживає окремо), звертаються з письмовою заявою про участь у вихованні дитини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11-02</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ВИДАЧА ВИТЯГУ З РІШЕННЯ ВИКОНАВЧОГО КОМІТЕТУ ПРО ВИЗНАЧЕННЯ МІСЦЯ ПРОЖИВАННЯ МАЛОЛІТНЬОЇ ДИТИНИ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199"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Копія паспорта суб’єкта звернення: 1, 2 сторінка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3. Копія свідоцтва про розірвання шлюбу або рішення суду про розірвання шлюбу батьків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свідоцтво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6. Довідка про місце реєстрації та склад сім’ї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 xml:space="preserve">7. Довідка з місця навчання, виховання дитини </w:t>
            </w:r>
          </w:p>
          <w:p w:rsidR="009342CC" w:rsidRPr="00D14D9D" w:rsidRDefault="009342CC" w:rsidP="00C51E07">
            <w:pPr>
              <w:rPr>
                <w:color w:val="auto"/>
                <w:sz w:val="24"/>
                <w:szCs w:val="24"/>
                <w:lang w:eastAsia="ru-RU"/>
              </w:rPr>
            </w:pPr>
            <w:r w:rsidRPr="00D14D9D">
              <w:rPr>
                <w:color w:val="auto"/>
                <w:sz w:val="24"/>
                <w:szCs w:val="24"/>
                <w:lang w:eastAsia="ru-RU"/>
              </w:rPr>
              <w:lastRenderedPageBreak/>
              <w:t>8. Довідка про сплату аліментів (у разі наявності).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Громадянин України (той із батьків, що проживає окремо),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11-03</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З РІШЕННЯ ВИКОНАВЧОГО КОМІТЕТУ ПРО ВИЗНАЧЕННЯ ІМЕНІ ТА ПРІЗВИЩА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0"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суб’єкта звернення подається особисто або нотаріально посвідчено</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 xml:space="preserve">Копія паспорта суб’єкта звернення 1, 2 сторінки та сторінка з відміткою про реєстрацію місця проживання </w:t>
            </w:r>
          </w:p>
          <w:p w:rsidR="009342CC" w:rsidRPr="00D14D9D" w:rsidRDefault="009342CC" w:rsidP="00C51E07">
            <w:pPr>
              <w:rPr>
                <w:color w:val="auto"/>
                <w:sz w:val="24"/>
                <w:szCs w:val="24"/>
                <w:lang w:eastAsia="ru-RU"/>
              </w:rPr>
            </w:pPr>
            <w:r w:rsidRPr="00D14D9D">
              <w:rPr>
                <w:color w:val="auto"/>
                <w:sz w:val="24"/>
                <w:szCs w:val="24"/>
                <w:lang w:eastAsia="ru-RU"/>
              </w:rPr>
              <w:t>3.</w:t>
            </w:r>
            <w:r w:rsidRPr="00D14D9D">
              <w:rPr>
                <w:color w:val="auto"/>
                <w:sz w:val="24"/>
                <w:szCs w:val="24"/>
                <w:lang w:eastAsia="ru-RU"/>
              </w:rPr>
              <w:tab/>
              <w:t>Довідка з місця реєстрації (проживання) та склад сім’ї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4.</w:t>
            </w:r>
            <w:r w:rsidRPr="00D14D9D">
              <w:rPr>
                <w:color w:val="auto"/>
                <w:sz w:val="24"/>
                <w:szCs w:val="24"/>
                <w:lang w:eastAsia="ru-RU"/>
              </w:rPr>
              <w:tab/>
              <w:t xml:space="preserve">Копія свідоцтва про одруження (розірвання шлюбу)  або рішення суду про розірвання шлюбу батьків (у разі наявності). </w:t>
            </w:r>
          </w:p>
          <w:p w:rsidR="009342CC" w:rsidRPr="00D14D9D" w:rsidRDefault="009342CC" w:rsidP="00C51E07">
            <w:pPr>
              <w:rPr>
                <w:color w:val="auto"/>
                <w:sz w:val="24"/>
                <w:szCs w:val="24"/>
                <w:lang w:eastAsia="ru-RU"/>
              </w:rPr>
            </w:pPr>
            <w:r w:rsidRPr="00D14D9D">
              <w:rPr>
                <w:color w:val="auto"/>
                <w:sz w:val="24"/>
                <w:szCs w:val="24"/>
                <w:lang w:eastAsia="ru-RU"/>
              </w:rPr>
              <w:lastRenderedPageBreak/>
              <w:t>5.</w:t>
            </w:r>
            <w:r w:rsidRPr="00D14D9D">
              <w:rPr>
                <w:color w:val="auto"/>
                <w:sz w:val="24"/>
                <w:szCs w:val="24"/>
                <w:lang w:eastAsia="ru-RU"/>
              </w:rPr>
              <w:tab/>
              <w:t>Довідка з пологового будинку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6.</w:t>
            </w:r>
            <w:r w:rsidRPr="00D14D9D">
              <w:rPr>
                <w:color w:val="auto"/>
                <w:sz w:val="24"/>
                <w:szCs w:val="24"/>
                <w:lang w:eastAsia="ru-RU"/>
              </w:rPr>
              <w:tab/>
              <w:t>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7.</w:t>
            </w:r>
            <w:r w:rsidRPr="00D14D9D">
              <w:rPr>
                <w:color w:val="auto"/>
                <w:sz w:val="24"/>
                <w:szCs w:val="24"/>
                <w:lang w:eastAsia="ru-RU"/>
              </w:rPr>
              <w:tab/>
              <w:t>Інформація про матір (батька) – адреса, телефон</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одним із батьків дитини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11-04</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ОТРИМАННЯ АКТА ОБСТЕЖЕННЯ ЖИТЛОВО-ПОБУТОВИХ УМОВ ПРОЖИВАННЯ ДИТИНИ АБО ОДНОГО З БАТЬКІВ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1"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або одного з її батьків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Копія паспорта суб’єкта звернення: 1, 2 сторінка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3. Запит держустанови, що потребує надання акта обстеження житлово-побутових умов проживання громадянина або дитини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свідоцтво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Порядок та спосіб подання документів, необхідних для </w:t>
            </w:r>
            <w:r w:rsidRPr="00D14D9D">
              <w:rPr>
                <w:color w:val="auto"/>
                <w:sz w:val="24"/>
                <w:szCs w:val="24"/>
                <w:lang w:eastAsia="ru-RU"/>
              </w:rPr>
              <w:lastRenderedPageBreak/>
              <w:t>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Громадянин України (той із батьків, що проживає окремо), звертається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Ненадання всіх документів передбачених п. 9 інформаційної картки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Акт обстеження житлово-побутових умов проживання громадянина або дитини на бланку за зразком, відповідно до додатку 9 постанови Кабінету Міністрів України від 24.09.2008 №866 «Питання діяльності органів опіки та піклування, пов’язаної із захистом прав дитини», із зазначенням дати обстеження, підписом начальника служби у справах дітей виконавчого комітету Ніжинської міської ради.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11-05</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НАДАННЯ ДОЗВОЛУ НА УКЛАДЕННЯ ДОГОВОРУ КУПІВЛІ-ПРОДАЖУ (ДАРУВАННЯ, МІНИ) НА ІМ’Я ПОВНОЛІТНЬОЇ ОСОБИ ЖИТЛА, ПРАВО КОРИСТУВАННЯ (СПІЛЬНОЇ СУМІСНОЇ ВЛАСНОСТІ) ЯКИМ МАЮТЬ ДІТИ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2"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autoSpaceDE w:val="0"/>
              <w:autoSpaceDN w:val="0"/>
              <w:adjustRightInd w:val="0"/>
              <w:spacing w:before="60" w:after="60"/>
              <w:rPr>
                <w:color w:val="auto"/>
                <w:sz w:val="24"/>
                <w:szCs w:val="24"/>
                <w:lang w:eastAsia="ru-RU"/>
              </w:rPr>
            </w:pPr>
            <w:r w:rsidRPr="00D14D9D">
              <w:rPr>
                <w:color w:val="auto"/>
                <w:sz w:val="24"/>
                <w:szCs w:val="24"/>
                <w:lang w:eastAsia="ru-RU"/>
              </w:rPr>
              <w:t>Сімейний кодекс України від 10.01.2002 р. ст. 177, Закон України «Про охорону дитинства» ст.17, Цивільний кодекс України, Закони України «Про основи соціального захисту бездомних громадян і безпритульних дітей»,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rPr>
          <w:trHeight w:val="297"/>
        </w:trPr>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Неможливість укладення правочинів щодо відчуження житла, право користування (спільної сумісної власності) яким мають діти, без згоди органу опіки та піклування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суб’єктів подається особисто або нотаріально посвідчено</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4. Копії ідентифікаційних кодів батьків та дітей. </w:t>
            </w:r>
          </w:p>
          <w:p w:rsidR="009342CC" w:rsidRPr="00D14D9D" w:rsidRDefault="009342CC" w:rsidP="00C51E07">
            <w:pPr>
              <w:rPr>
                <w:color w:val="auto"/>
                <w:sz w:val="24"/>
                <w:szCs w:val="24"/>
                <w:lang w:eastAsia="ru-RU"/>
              </w:rPr>
            </w:pPr>
            <w:r w:rsidRPr="00D14D9D">
              <w:rPr>
                <w:color w:val="auto"/>
                <w:sz w:val="24"/>
                <w:szCs w:val="24"/>
                <w:lang w:eastAsia="ru-RU"/>
              </w:rPr>
              <w:t xml:space="preserve">3. Довідки про місце реєстрації та склад сім’ї з квартир, що відчужуються та придбаються, та з місця </w:t>
            </w:r>
            <w:r w:rsidRPr="00D14D9D">
              <w:rPr>
                <w:color w:val="auto"/>
                <w:sz w:val="24"/>
                <w:szCs w:val="24"/>
                <w:lang w:eastAsia="ru-RU"/>
              </w:rPr>
              <w:lastRenderedPageBreak/>
              <w:t>проживання дитини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4.Копія свідоцтва про народження дитини (дітей)</w:t>
            </w:r>
          </w:p>
          <w:p w:rsidR="009342CC" w:rsidRPr="00D14D9D" w:rsidRDefault="009342CC" w:rsidP="00C51E07">
            <w:pPr>
              <w:rPr>
                <w:color w:val="auto"/>
                <w:sz w:val="24"/>
                <w:szCs w:val="24"/>
                <w:lang w:eastAsia="ru-RU"/>
              </w:rPr>
            </w:pPr>
            <w:r w:rsidRPr="00D14D9D">
              <w:rPr>
                <w:color w:val="auto"/>
                <w:sz w:val="24"/>
                <w:szCs w:val="24"/>
                <w:lang w:eastAsia="ru-RU"/>
              </w:rPr>
              <w:t xml:space="preserve">5. Свідоцтво про право власності (договору міни, купівлі, дарування) на житло, право користування (власності) яким має дитина, витяг з державного реєстру нерухомості </w:t>
            </w:r>
          </w:p>
          <w:p w:rsidR="009342CC" w:rsidRPr="00D14D9D" w:rsidRDefault="009342CC" w:rsidP="00C51E07">
            <w:pPr>
              <w:rPr>
                <w:color w:val="auto"/>
                <w:sz w:val="24"/>
                <w:szCs w:val="24"/>
                <w:lang w:eastAsia="ru-RU"/>
              </w:rPr>
            </w:pPr>
            <w:r w:rsidRPr="00D14D9D">
              <w:rPr>
                <w:color w:val="auto"/>
                <w:sz w:val="24"/>
                <w:szCs w:val="24"/>
                <w:lang w:eastAsia="ru-RU"/>
              </w:rPr>
              <w:t>6. Копія свідоцтва про одруження (розірвання шлюбу) або рішення суду про розірвання шлюбу батьків (у разі наявності), копія свідоцтва про смерть одного із батьків.</w:t>
            </w:r>
          </w:p>
          <w:p w:rsidR="009342CC" w:rsidRPr="00D14D9D" w:rsidRDefault="009342CC" w:rsidP="00C51E07">
            <w:pPr>
              <w:rPr>
                <w:color w:val="auto"/>
                <w:sz w:val="24"/>
                <w:szCs w:val="24"/>
                <w:lang w:eastAsia="ru-RU"/>
              </w:rPr>
            </w:pPr>
            <w:r w:rsidRPr="00D14D9D">
              <w:rPr>
                <w:color w:val="auto"/>
                <w:sz w:val="24"/>
                <w:szCs w:val="24"/>
                <w:lang w:eastAsia="ru-RU"/>
              </w:rPr>
              <w:t>7. При виїзді на постійне місце проживання за кордон - документи,що посвідчують виїзд на постійне місце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8. Заява - згода на збір та обробку персональних даних. </w:t>
            </w:r>
          </w:p>
          <w:p w:rsidR="009342CC" w:rsidRPr="00D14D9D" w:rsidRDefault="009342CC" w:rsidP="00C51E07">
            <w:pPr>
              <w:rPr>
                <w:color w:val="auto"/>
                <w:sz w:val="24"/>
                <w:szCs w:val="24"/>
                <w:lang w:eastAsia="ru-RU"/>
              </w:rPr>
            </w:pPr>
            <w:r w:rsidRPr="00D14D9D">
              <w:rPr>
                <w:color w:val="auto"/>
                <w:sz w:val="24"/>
                <w:szCs w:val="24"/>
                <w:lang w:eastAsia="ru-RU"/>
              </w:rPr>
              <w:t>9. Копії правовстановлюючих документів на квартири, будинки, земельні ділянки, які придбаються.</w:t>
            </w:r>
          </w:p>
          <w:p w:rsidR="009342CC" w:rsidRPr="00D14D9D" w:rsidRDefault="009342CC" w:rsidP="00C51E07">
            <w:pPr>
              <w:rPr>
                <w:color w:val="auto"/>
                <w:sz w:val="24"/>
                <w:szCs w:val="24"/>
                <w:lang w:eastAsia="ru-RU"/>
              </w:rPr>
            </w:pPr>
            <w:r w:rsidRPr="00D14D9D">
              <w:rPr>
                <w:color w:val="auto"/>
                <w:sz w:val="24"/>
                <w:szCs w:val="24"/>
                <w:lang w:eastAsia="ru-RU"/>
              </w:rPr>
              <w:t>10. Копії технічних паспортів на квартири, будинки, які відчужуються та придбаються.</w:t>
            </w:r>
          </w:p>
          <w:p w:rsidR="009342CC" w:rsidRPr="00D14D9D" w:rsidRDefault="009342CC" w:rsidP="00C51E07">
            <w:pPr>
              <w:rPr>
                <w:color w:val="auto"/>
                <w:sz w:val="24"/>
                <w:szCs w:val="24"/>
                <w:lang w:eastAsia="ru-RU"/>
              </w:rPr>
            </w:pPr>
            <w:r w:rsidRPr="00D14D9D">
              <w:rPr>
                <w:color w:val="auto"/>
                <w:sz w:val="24"/>
                <w:szCs w:val="24"/>
                <w:lang w:eastAsia="ru-RU"/>
              </w:rPr>
              <w:t>11. Витяг з державного реєстру речових прав на нерухоме майно.</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заявником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11-06</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НАДАННЯ ДОЗВОЛУ НА УКЛАДЕННЯ УГОД ВІД ІМЕНІ НЕПОВНОЛІТНІХ, МАЛОЛІТНІХ ДІТЕЙ ЩОДО ПРИДБАННЯ (ДАРУВАННЯ, МІНИ) НА ЇХ ІМ’Я ЖИТЛА ЧИ МАЙНА</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3"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177, Закон України «Про охорону дитинства» ст.17, Цивільний кодекс України, Закони України «Про основи соціального захисту бездомних громадян і безпритульних дітей»,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Неможливість укладення правочинів щодо відчуження житла, право користування (спільної сумісної власності) яким мають діти, без згоди органу опіки та піклування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суб’єктів подається особисто або нотаріально посвідчено</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4. Копії ідентифікаційних кодів батьків та дітей. </w:t>
            </w:r>
          </w:p>
          <w:p w:rsidR="009342CC" w:rsidRPr="00D14D9D" w:rsidRDefault="009342CC" w:rsidP="00C51E07">
            <w:pPr>
              <w:rPr>
                <w:color w:val="auto"/>
                <w:sz w:val="24"/>
                <w:szCs w:val="24"/>
                <w:lang w:eastAsia="ru-RU"/>
              </w:rPr>
            </w:pPr>
            <w:r w:rsidRPr="00D14D9D">
              <w:rPr>
                <w:color w:val="auto"/>
                <w:sz w:val="24"/>
                <w:szCs w:val="24"/>
                <w:lang w:eastAsia="ru-RU"/>
              </w:rPr>
              <w:t xml:space="preserve">3. Довідки про місце реєстрації та склад сім’ї з квартир, що відчужуються та придбаються, та з місця проживання дитини  (житлово-експлуатаційні  </w:t>
            </w:r>
            <w:r w:rsidRPr="00D14D9D">
              <w:rPr>
                <w:color w:val="auto"/>
                <w:sz w:val="24"/>
                <w:szCs w:val="24"/>
                <w:lang w:eastAsia="ru-RU"/>
              </w:rPr>
              <w:lastRenderedPageBreak/>
              <w:t>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4.Копія свідоцтва про народження дитини (дітей)</w:t>
            </w:r>
          </w:p>
          <w:p w:rsidR="009342CC" w:rsidRPr="00D14D9D" w:rsidRDefault="009342CC" w:rsidP="00C51E07">
            <w:pPr>
              <w:rPr>
                <w:color w:val="auto"/>
                <w:sz w:val="24"/>
                <w:szCs w:val="24"/>
                <w:lang w:eastAsia="ru-RU"/>
              </w:rPr>
            </w:pPr>
            <w:r w:rsidRPr="00D14D9D">
              <w:rPr>
                <w:color w:val="auto"/>
                <w:sz w:val="24"/>
                <w:szCs w:val="24"/>
                <w:lang w:eastAsia="ru-RU"/>
              </w:rPr>
              <w:t xml:space="preserve">5. Свідоцтво про право власності (договору міни, купівлі, дарування) на житло, право користування (власності) яким має дитина, витяг з державного реєстру нерухомості </w:t>
            </w:r>
          </w:p>
          <w:p w:rsidR="009342CC" w:rsidRPr="00D14D9D" w:rsidRDefault="009342CC" w:rsidP="00C51E07">
            <w:pPr>
              <w:rPr>
                <w:color w:val="auto"/>
                <w:sz w:val="24"/>
                <w:szCs w:val="24"/>
                <w:lang w:eastAsia="ru-RU"/>
              </w:rPr>
            </w:pPr>
            <w:r w:rsidRPr="00D14D9D">
              <w:rPr>
                <w:color w:val="auto"/>
                <w:sz w:val="24"/>
                <w:szCs w:val="24"/>
                <w:lang w:eastAsia="ru-RU"/>
              </w:rPr>
              <w:t>6. Копія свідоцтва про одруження (розірвання шлюбу) або рішення суду про розірвання шлюбу батьків (у разі наявності), копія свідоцтва про смерть одного із батьків.</w:t>
            </w:r>
          </w:p>
          <w:p w:rsidR="009342CC" w:rsidRPr="00D14D9D" w:rsidRDefault="009342CC" w:rsidP="00C51E07">
            <w:pPr>
              <w:rPr>
                <w:color w:val="auto"/>
                <w:sz w:val="24"/>
                <w:szCs w:val="24"/>
                <w:lang w:eastAsia="ru-RU"/>
              </w:rPr>
            </w:pPr>
            <w:r w:rsidRPr="00D14D9D">
              <w:rPr>
                <w:color w:val="auto"/>
                <w:sz w:val="24"/>
                <w:szCs w:val="24"/>
                <w:lang w:eastAsia="ru-RU"/>
              </w:rPr>
              <w:t>7. При виїзді на постійне місце проживання за кордон - документи,що посвідчують виїзд на постійне місце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8. Заява - згода на збір та обробку персональних даних. </w:t>
            </w:r>
          </w:p>
          <w:p w:rsidR="009342CC" w:rsidRPr="00D14D9D" w:rsidRDefault="009342CC" w:rsidP="00C51E07">
            <w:pPr>
              <w:rPr>
                <w:color w:val="auto"/>
                <w:sz w:val="24"/>
                <w:szCs w:val="24"/>
                <w:lang w:eastAsia="ru-RU"/>
              </w:rPr>
            </w:pPr>
            <w:r w:rsidRPr="00D14D9D">
              <w:rPr>
                <w:color w:val="auto"/>
                <w:sz w:val="24"/>
                <w:szCs w:val="24"/>
                <w:lang w:eastAsia="ru-RU"/>
              </w:rPr>
              <w:t>9. Копії правовстановлюючих документів на квартири, будинки, земельні ділянки, які придбаються.</w:t>
            </w:r>
          </w:p>
          <w:p w:rsidR="009342CC" w:rsidRPr="00D14D9D" w:rsidRDefault="009342CC" w:rsidP="00C51E07">
            <w:pPr>
              <w:rPr>
                <w:color w:val="auto"/>
                <w:sz w:val="24"/>
                <w:szCs w:val="24"/>
                <w:lang w:eastAsia="ru-RU"/>
              </w:rPr>
            </w:pPr>
            <w:r w:rsidRPr="00D14D9D">
              <w:rPr>
                <w:color w:val="auto"/>
                <w:sz w:val="24"/>
                <w:szCs w:val="24"/>
                <w:lang w:eastAsia="ru-RU"/>
              </w:rPr>
              <w:t>10. Копії технічних паспортів на квартири, будинки, які відчужуються та придбаються.</w:t>
            </w:r>
          </w:p>
          <w:p w:rsidR="009342CC" w:rsidRPr="00D14D9D" w:rsidRDefault="009342CC" w:rsidP="00C51E07">
            <w:pPr>
              <w:rPr>
                <w:color w:val="auto"/>
                <w:sz w:val="24"/>
                <w:szCs w:val="24"/>
                <w:lang w:eastAsia="ru-RU"/>
              </w:rPr>
            </w:pPr>
            <w:r w:rsidRPr="00D14D9D">
              <w:rPr>
                <w:color w:val="auto"/>
                <w:sz w:val="24"/>
                <w:szCs w:val="24"/>
                <w:lang w:eastAsia="ru-RU"/>
              </w:rPr>
              <w:t>11. Витяг з державного реєстру речових прав на нерухоме майно.</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11-07</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РІШЕННЯ ПРО ДОЗВІЛ НА ЗНЯТТЯ ГРОШОВИХ КОШТІВ З БАНКІВСЬКОГО РАХУНКУ, ЩО НАЛЕЖИТЬ МАЛОЛІТНІЙ ДИТИНІ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4"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суб’єктів звернень та дитини з 14 р.</w:t>
            </w:r>
          </w:p>
          <w:p w:rsidR="009342CC" w:rsidRPr="00D14D9D" w:rsidRDefault="009342CC" w:rsidP="00C51E07">
            <w:pPr>
              <w:rPr>
                <w:color w:val="auto"/>
                <w:sz w:val="24"/>
                <w:szCs w:val="24"/>
                <w:lang w:eastAsia="ru-RU"/>
              </w:rPr>
            </w:pPr>
            <w:r w:rsidRPr="00D14D9D">
              <w:rPr>
                <w:color w:val="auto"/>
                <w:sz w:val="24"/>
                <w:szCs w:val="24"/>
                <w:lang w:eastAsia="ru-RU"/>
              </w:rPr>
              <w:t xml:space="preserve">2. Дитина з 7 років на одній із заяв батьків пише свою згоду на укладення правочину.   </w:t>
            </w:r>
          </w:p>
          <w:p w:rsidR="009342CC" w:rsidRPr="00D14D9D" w:rsidRDefault="009342CC" w:rsidP="00C51E07">
            <w:pPr>
              <w:rPr>
                <w:color w:val="auto"/>
                <w:sz w:val="24"/>
                <w:szCs w:val="24"/>
                <w:lang w:eastAsia="ru-RU"/>
              </w:rPr>
            </w:pPr>
            <w:r w:rsidRPr="00D14D9D">
              <w:rPr>
                <w:color w:val="auto"/>
                <w:sz w:val="24"/>
                <w:szCs w:val="24"/>
                <w:lang w:eastAsia="ru-RU"/>
              </w:rPr>
              <w:t>3. Копії паспортів суб’єктів звернень: 1, 2 сторінка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Копія свідоцтва про одруження (розірвання шлюбу) батьків або рішення суду про розірвання шлюбу (у разі наявності);  копія свідоцтва про смерть одного з батьків.</w:t>
            </w:r>
          </w:p>
          <w:p w:rsidR="009342CC" w:rsidRPr="00D14D9D" w:rsidRDefault="009342CC" w:rsidP="00C51E07">
            <w:pPr>
              <w:rPr>
                <w:color w:val="auto"/>
                <w:sz w:val="24"/>
                <w:szCs w:val="24"/>
                <w:lang w:eastAsia="ru-RU"/>
              </w:rPr>
            </w:pPr>
            <w:r w:rsidRPr="00D14D9D">
              <w:rPr>
                <w:color w:val="auto"/>
                <w:sz w:val="24"/>
                <w:szCs w:val="24"/>
                <w:lang w:eastAsia="ru-RU"/>
              </w:rPr>
              <w:t xml:space="preserve">6. Довідка про місце реєстрації та склад сім’ї (форма 3) </w:t>
            </w:r>
            <w:r w:rsidRPr="00D14D9D">
              <w:rPr>
                <w:color w:val="auto"/>
                <w:sz w:val="24"/>
                <w:szCs w:val="24"/>
                <w:lang w:eastAsia="ru-RU"/>
              </w:rPr>
              <w:lastRenderedPageBreak/>
              <w:t>(житлово-експлуатаційні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Копія документу, що підтверджує наявність банківського рахунку на ім’я дитини та залишок коштів на ньому на момент видачі довідки.</w:t>
            </w:r>
          </w:p>
          <w:p w:rsidR="009342CC" w:rsidRPr="00D14D9D" w:rsidRDefault="009342CC" w:rsidP="00C51E07">
            <w:pPr>
              <w:rPr>
                <w:color w:val="auto"/>
                <w:sz w:val="24"/>
                <w:szCs w:val="24"/>
                <w:lang w:eastAsia="ru-RU"/>
              </w:rPr>
            </w:pPr>
            <w:r w:rsidRPr="00D14D9D">
              <w:rPr>
                <w:color w:val="auto"/>
                <w:sz w:val="24"/>
                <w:szCs w:val="24"/>
                <w:lang w:eastAsia="ru-RU"/>
              </w:rPr>
              <w:t>10. Заява - згода на збір та обробку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11-08</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РІШЕННЯ ВИКОНАВЧОГО КОМІТЕТУ НІЖИНСЬКОЇ МІСЬКОЇ РАДИ ПРО ДОЗВІЛ НА УКЛАДЕННЯ ДОГОВОРУ ПРО ПРИПИНЕННЯ ПРАВА НА АЛІМЕНТИ ДЛЯ ДИТИНИ У ЗВ’ЯЗКУ З НАБУТТЯМ ПРАВА ВЛАСНОСТІ НА НЕРУХОМЕ МАЙНО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5"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суб’єктів звернень.</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3.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Копія свідоцтва про розірвання (укладання) шлюбу або рішення суду про розірвання шлюбу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6. Копія рішення суду про стягнення аліментів на утримання дитини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lastRenderedPageBreak/>
              <w:t>7. Інформація про сплату аліментів (довідка відділу державної виконавчої служби, довідка з місця роботи, поштові перекази, тощо).</w:t>
            </w:r>
          </w:p>
          <w:p w:rsidR="009342CC" w:rsidRPr="00D14D9D" w:rsidRDefault="009342CC" w:rsidP="00C51E07">
            <w:pPr>
              <w:rPr>
                <w:color w:val="auto"/>
                <w:sz w:val="24"/>
                <w:szCs w:val="24"/>
                <w:lang w:eastAsia="ru-RU"/>
              </w:rPr>
            </w:pPr>
            <w:r w:rsidRPr="00D14D9D">
              <w:rPr>
                <w:color w:val="auto"/>
                <w:sz w:val="24"/>
                <w:szCs w:val="24"/>
                <w:lang w:eastAsia="ru-RU"/>
              </w:rPr>
              <w:t>8. Довідки про місце реєстрації та склад сім’ї (форма 3) за адресами знаходження нерухомого майна та проживання дитини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10. Копії правовстановлюючих документів на нерухоме майно, що передається дитині у власність.</w:t>
            </w:r>
          </w:p>
          <w:p w:rsidR="009342CC" w:rsidRPr="00D14D9D" w:rsidRDefault="009342CC" w:rsidP="00C51E07">
            <w:pPr>
              <w:rPr>
                <w:color w:val="auto"/>
                <w:sz w:val="24"/>
                <w:szCs w:val="24"/>
                <w:lang w:eastAsia="ru-RU"/>
              </w:rPr>
            </w:pPr>
            <w:r w:rsidRPr="00D14D9D">
              <w:rPr>
                <w:color w:val="auto"/>
                <w:sz w:val="24"/>
                <w:szCs w:val="24"/>
                <w:lang w:eastAsia="ru-RU"/>
              </w:rPr>
              <w:t>11. Копія технічного паспорту на квартиру, будинок.</w:t>
            </w:r>
          </w:p>
          <w:p w:rsidR="009342CC" w:rsidRPr="00D14D9D" w:rsidRDefault="009342CC" w:rsidP="00C51E07">
            <w:pPr>
              <w:rPr>
                <w:color w:val="auto"/>
                <w:sz w:val="24"/>
                <w:szCs w:val="24"/>
                <w:lang w:eastAsia="ru-RU"/>
              </w:rPr>
            </w:pPr>
            <w:r w:rsidRPr="00D14D9D">
              <w:rPr>
                <w:color w:val="auto"/>
                <w:sz w:val="24"/>
                <w:szCs w:val="24"/>
                <w:lang w:eastAsia="ru-RU"/>
              </w:rPr>
              <w:t>10. Витяг з державного земельного кадастру щодо відсутності обмежень                          (обтяжень) на земельну ділянку.</w:t>
            </w:r>
          </w:p>
          <w:p w:rsidR="009342CC" w:rsidRPr="00D14D9D" w:rsidRDefault="009342CC" w:rsidP="00C51E07">
            <w:pPr>
              <w:rPr>
                <w:color w:val="auto"/>
                <w:sz w:val="24"/>
                <w:szCs w:val="24"/>
                <w:lang w:eastAsia="ru-RU"/>
              </w:rPr>
            </w:pPr>
            <w:r w:rsidRPr="00D14D9D">
              <w:rPr>
                <w:color w:val="auto"/>
                <w:sz w:val="24"/>
                <w:szCs w:val="24"/>
                <w:lang w:eastAsia="ru-RU"/>
              </w:rPr>
              <w:t>11. Витяг з державного реєстру речових прав на нерухоме майно про реєстрацію права власності.</w:t>
            </w:r>
          </w:p>
          <w:p w:rsidR="009342CC" w:rsidRPr="00D14D9D" w:rsidRDefault="009342CC" w:rsidP="00C51E07">
            <w:pPr>
              <w:rPr>
                <w:color w:val="auto"/>
                <w:sz w:val="24"/>
                <w:szCs w:val="24"/>
                <w:lang w:eastAsia="ru-RU"/>
              </w:rPr>
            </w:pPr>
            <w:r w:rsidRPr="00D14D9D">
              <w:rPr>
                <w:color w:val="auto"/>
                <w:sz w:val="24"/>
                <w:szCs w:val="24"/>
                <w:lang w:eastAsia="ru-RU"/>
              </w:rPr>
              <w:t>12. Документ, що підтверджує ринкову вартість майна (експертний висновок вартості об‘єкту оцінки; витяг з технічної документації про нормативну грошову оцінку земельної ділянки, тощо).</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p>
    <w:p w:rsidR="009342CC" w:rsidRPr="00D14D9D" w:rsidRDefault="009342CC" w:rsidP="00C51E07">
      <w:pPr>
        <w:ind w:left="5529" w:right="-285"/>
        <w:jc w:val="center"/>
        <w:rPr>
          <w:b/>
          <w:color w:val="auto"/>
          <w:sz w:val="24"/>
          <w:szCs w:val="24"/>
          <w:lang w:eastAsia="ru-RU"/>
        </w:rPr>
      </w:pPr>
      <w:r w:rsidRPr="00D14D9D">
        <w:rPr>
          <w:b/>
          <w:color w:val="auto"/>
          <w:sz w:val="24"/>
          <w:szCs w:val="24"/>
          <w:lang w:eastAsia="ru-RU"/>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11-09</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З РІШЕННЯ ВИКОНАВЧОГО КОМІТЕТУ ПРО ДОЗВІЛ НА ПОСТАНОВКУ, ЗНЯТТЯ ТА ПЕРЕРЕЄСТРАЦІЮ У CЕРВІСНОМУ ЦЕНТРІ МВС УКРАЇНИ, УКЛАДЕННЯ ДОГОВОРУ КУПІВЛІ-ПРОДАЖУ АВТОМОБІЛЯ, ПРАВО ВОЛОДІННЯ ЯКИМ МАЮТЬ ДІТИ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6"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від 24.09.2008 №866 „Питання діяльності органів опіки та піклування, пов’язаної із захистом прав дитини”, постанова Кабінету Міністрів України від 07.09.1998 року №1388 „Про затвердження Правил державної реєстрації та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та мотоколясок”.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Вичерпний перелік документів, необхідних для отримання адміністративної послуги, а також вимоги до </w:t>
            </w:r>
            <w:r w:rsidRPr="00D14D9D">
              <w:rPr>
                <w:color w:val="auto"/>
                <w:sz w:val="24"/>
                <w:szCs w:val="24"/>
                <w:lang w:eastAsia="ru-RU"/>
              </w:rPr>
              <w:lastRenderedPageBreak/>
              <w:t>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lastRenderedPageBreak/>
              <w:t>1. . Заяви суб’єктів звернень.</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1,2 сторінка та сторінка з відміткою про  реєстрацію місця проживання (при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lastRenderedPageBreak/>
              <w:t>3.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одруження (розірвання) шлюбу або рішення суду про розірвання шлюбу батьків (у разі наявності), копія свідоцтва про смерть одного із батьків.</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6. Довідка про місце реєстрації та склад сім’ї (форма 3)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Копія свідоцтва про реєстрацію транспортного засобу.</w:t>
            </w:r>
          </w:p>
          <w:p w:rsidR="009342CC" w:rsidRPr="00D14D9D" w:rsidRDefault="009342CC" w:rsidP="00C51E07">
            <w:pPr>
              <w:rPr>
                <w:color w:val="auto"/>
                <w:sz w:val="24"/>
                <w:szCs w:val="24"/>
                <w:lang w:eastAsia="ru-RU"/>
              </w:rPr>
            </w:pPr>
            <w:r w:rsidRPr="00D14D9D">
              <w:rPr>
                <w:color w:val="auto"/>
                <w:sz w:val="24"/>
                <w:szCs w:val="24"/>
                <w:lang w:eastAsia="ru-RU"/>
              </w:rPr>
              <w:t>10. Копія правовстановлюючого документу на транспортний засіб.</w:t>
            </w:r>
          </w:p>
          <w:p w:rsidR="009342CC" w:rsidRPr="00D14D9D" w:rsidRDefault="009342CC" w:rsidP="00C51E07">
            <w:pPr>
              <w:rPr>
                <w:color w:val="auto"/>
                <w:sz w:val="24"/>
                <w:szCs w:val="24"/>
                <w:lang w:eastAsia="ru-RU"/>
              </w:rPr>
            </w:pPr>
            <w:r w:rsidRPr="00D14D9D">
              <w:rPr>
                <w:color w:val="auto"/>
                <w:sz w:val="24"/>
                <w:szCs w:val="24"/>
                <w:lang w:eastAsia="ru-RU"/>
              </w:rPr>
              <w:t>11. Документ, що підтверджує ринкову вартість транспортного засобу на момент звернення (у разі продажу).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11-10</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РІШЕННЯ ВИКОНАВЧОГО КОМІТЕТУ НІЖИНСЬКОЇ МІСЬКОЇ РАДИ ПРО НАДАННЯ ПОВНОЇ ЦИВІЛЬНОЇ ДІЄЗДАТНОСТІ ФІЗИЧНІЙ ОСОБІ, ЯКА ДОСЯГЛА ШІСТНАДЦЯТИ РОКІВ І ПРАЦЮЄ ЗА ТРУДОВИМ ДОГОВОРОМ, А ТАКОЖ НЕПОВНОЛІТНІЙ ОСОБІ, ЯКА ЗАПИСАНА МАТІР’Ю АБО БАТЬКОМ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7"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Цивільний кодекс України, 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Письмова згода батьків (законних представників заявника).</w:t>
            </w:r>
          </w:p>
          <w:p w:rsidR="009342CC" w:rsidRPr="00D14D9D" w:rsidRDefault="009342CC" w:rsidP="00C51E07">
            <w:pPr>
              <w:rPr>
                <w:color w:val="auto"/>
                <w:sz w:val="24"/>
                <w:szCs w:val="24"/>
                <w:lang w:eastAsia="ru-RU"/>
              </w:rPr>
            </w:pPr>
            <w:r w:rsidRPr="00D14D9D">
              <w:rPr>
                <w:color w:val="auto"/>
                <w:sz w:val="24"/>
                <w:szCs w:val="24"/>
                <w:lang w:eastAsia="ru-RU"/>
              </w:rPr>
              <w:t>3. Копії паспортів суб’єктів звернень: 1, 2 сторінки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заявника.</w:t>
            </w:r>
          </w:p>
          <w:p w:rsidR="009342CC" w:rsidRPr="00D14D9D" w:rsidRDefault="009342CC" w:rsidP="00C51E07">
            <w:pPr>
              <w:rPr>
                <w:color w:val="auto"/>
                <w:sz w:val="24"/>
                <w:szCs w:val="24"/>
                <w:lang w:eastAsia="ru-RU"/>
              </w:rPr>
            </w:pPr>
            <w:r w:rsidRPr="00D14D9D">
              <w:rPr>
                <w:color w:val="auto"/>
                <w:sz w:val="24"/>
                <w:szCs w:val="24"/>
                <w:lang w:eastAsia="ru-RU"/>
              </w:rPr>
              <w:t>5. Копія трудового договору або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6. Копія свідоцтва про розірвання (укладання) шлюбу або рішення суду про розірвання шлюбу батьків заявника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6.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lastRenderedPageBreak/>
              <w:t>7. Характеристика заявника з місця проживання (навчання або роботи).</w:t>
            </w:r>
          </w:p>
          <w:p w:rsidR="009342CC" w:rsidRPr="00D14D9D" w:rsidRDefault="009342CC" w:rsidP="00C51E07">
            <w:pPr>
              <w:rPr>
                <w:color w:val="auto"/>
                <w:sz w:val="24"/>
                <w:szCs w:val="24"/>
                <w:lang w:eastAsia="ru-RU"/>
              </w:rPr>
            </w:pPr>
            <w:r w:rsidRPr="00D14D9D">
              <w:rPr>
                <w:color w:val="auto"/>
                <w:sz w:val="24"/>
                <w:szCs w:val="24"/>
                <w:lang w:eastAsia="ru-RU"/>
              </w:rPr>
              <w:t>8. Довідка про місце реєстрації та склад сім’ї (форма 3)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9. Довідки про доходи батьків (законних представників) заявника.</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p w:rsidR="009342CC" w:rsidRPr="00D14D9D" w:rsidRDefault="009342CC" w:rsidP="00C51E07">
            <w:pPr>
              <w:rPr>
                <w:color w:val="auto"/>
                <w:sz w:val="24"/>
                <w:szCs w:val="24"/>
                <w:lang w:eastAsia="ru-RU"/>
              </w:rPr>
            </w:pPr>
            <w:r w:rsidRPr="00D14D9D">
              <w:rPr>
                <w:color w:val="auto"/>
                <w:sz w:val="24"/>
                <w:szCs w:val="24"/>
                <w:lang w:eastAsia="ru-RU"/>
              </w:rPr>
              <w:t>3.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11-11</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ПРО НАДАННЯ ВИСНОВКУ ЩОДО МОЖЛИВОСТІ ПЕРЕДАЧІ ДИТИНИ МАТЕРІ ЧИ БАТЬКОВІ, ЯКІ ПОВЕРНУЛИСЬ З МІСЦЬ ПОЗБАВЛЕННЯ ВОЛІ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8"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Цивільний кодекс України; Сімейний кодекс України; Закон України «Про охорону дитинства»; Закон України «Про забезпечення організаційно-правових умов соціального захисту дітей-сиріт та дітей, позбавлених батьківського піклування»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матері чи батька, які повернулись з місць позбавлення волі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w:t>
            </w:r>
          </w:p>
          <w:p w:rsidR="009342CC" w:rsidRPr="00D14D9D" w:rsidRDefault="009342CC" w:rsidP="00C51E07">
            <w:pPr>
              <w:rPr>
                <w:color w:val="auto"/>
                <w:sz w:val="24"/>
                <w:szCs w:val="24"/>
                <w:lang w:eastAsia="ru-RU"/>
              </w:rPr>
            </w:pPr>
            <w:r w:rsidRPr="00D14D9D">
              <w:rPr>
                <w:color w:val="auto"/>
                <w:sz w:val="24"/>
                <w:szCs w:val="24"/>
                <w:lang w:eastAsia="ru-RU"/>
              </w:rPr>
              <w:t>2. Акт обстеження житлово-побутових умов.</w:t>
            </w:r>
          </w:p>
          <w:p w:rsidR="009342CC" w:rsidRPr="00D14D9D" w:rsidRDefault="009342CC" w:rsidP="00C51E07">
            <w:pPr>
              <w:rPr>
                <w:color w:val="auto"/>
                <w:sz w:val="24"/>
                <w:szCs w:val="24"/>
                <w:lang w:eastAsia="ru-RU"/>
              </w:rPr>
            </w:pPr>
            <w:r w:rsidRPr="00D14D9D">
              <w:rPr>
                <w:color w:val="auto"/>
                <w:sz w:val="24"/>
                <w:szCs w:val="24"/>
                <w:lang w:eastAsia="ru-RU"/>
              </w:rPr>
              <w:t>3. Довідка про наявність заробітку чи іншого доходу.</w:t>
            </w:r>
          </w:p>
          <w:p w:rsidR="009342CC" w:rsidRPr="00D14D9D" w:rsidRDefault="009342CC" w:rsidP="00C51E07">
            <w:pPr>
              <w:rPr>
                <w:color w:val="auto"/>
                <w:sz w:val="24"/>
                <w:szCs w:val="24"/>
                <w:lang w:eastAsia="ru-RU"/>
              </w:rPr>
            </w:pPr>
            <w:r w:rsidRPr="00D14D9D">
              <w:rPr>
                <w:color w:val="auto"/>
                <w:sz w:val="24"/>
                <w:szCs w:val="24"/>
                <w:lang w:eastAsia="ru-RU"/>
              </w:rPr>
              <w:t>4. довідка про повернення матері, батька з місць позбавлення волі.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Нормативно-правові акти, на </w:t>
            </w:r>
            <w:r w:rsidRPr="00D14D9D">
              <w:rPr>
                <w:color w:val="auto"/>
                <w:sz w:val="24"/>
                <w:szCs w:val="24"/>
                <w:lang w:eastAsia="ru-RU"/>
              </w:rPr>
              <w:lastRenderedPageBreak/>
              <w:t>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Надання документів не в повному обсязі; подання в заяві та документах, що додаються до неї, недостовірної інформації; відсутність заробітку чи іншого доходу; умови проживання не відповідають санітарно-гігієнічним нормам..</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Висновок щодо можливості передання дитини матері чи батькові, які повернулись з місць позбавлення волі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11-12</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З РІШЕННЯ ВИКОНАВЧОГО КОМІТЕТУ НІЖИНСЬКОЇ МІСЬКОЇ РАДИ ПРО ДОЗВІЛ НА ОФОРМЛЕННЯ НОТАРІАЛЬНИХ ЗАЯВ, ДОВІРЕНОСТЕЙ ВІД ІМЕНІ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09"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суб’єктів звернень.</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3.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Копія свідоцтва про розірвання (укладання) шлюбу або рішення суду про розірвання шлюбу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 xml:space="preserve">6. Довідки про місце реєстрації та склад сім’ї (форма 3) за адресами знаходження нерухомого майна та </w:t>
            </w:r>
            <w:r w:rsidRPr="00D14D9D">
              <w:rPr>
                <w:color w:val="auto"/>
                <w:sz w:val="24"/>
                <w:szCs w:val="24"/>
                <w:lang w:eastAsia="ru-RU"/>
              </w:rPr>
              <w:lastRenderedPageBreak/>
              <w:t>проживання дитини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Копії документів, що стосуються мети отримання нотаріальних заяв, довіреностей від імені дитини, їх адресата.</w:t>
            </w:r>
          </w:p>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11-13</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ВЛАШТУВАННЯ ДИТИНИ ДО ЦЕНТРУ СОЦІАЛЬНО-ПСИХОЛОГІЧНОЇ РЕАБІЛІТАЦІЇ ДІТЕЙ ЗА ЗАЯВОЮ БАТЬКІВ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10"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Наказ Міністерства охорони здоров’я України від 18.05.98 р. № 123 „Про затвердження Типового положення про будинок дитини”, зареєстрованого в Міністерстві юстиції України 09.06.98 за № 372/2812.</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заявника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1. Заява за зразком суб’єкта звернення </w:t>
            </w:r>
          </w:p>
          <w:p w:rsidR="009342CC" w:rsidRPr="00D14D9D" w:rsidRDefault="009342CC" w:rsidP="00C51E07">
            <w:pPr>
              <w:rPr>
                <w:color w:val="auto"/>
                <w:sz w:val="24"/>
                <w:szCs w:val="24"/>
                <w:lang w:eastAsia="ru-RU"/>
              </w:rPr>
            </w:pPr>
            <w:r w:rsidRPr="00D14D9D">
              <w:rPr>
                <w:color w:val="auto"/>
                <w:sz w:val="24"/>
                <w:szCs w:val="24"/>
                <w:lang w:eastAsia="ru-RU"/>
              </w:rPr>
              <w:t>2.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3. Копії паспорта  (1, 2 та сторінка з відміткою про реєстрацію)</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шлюб батьків (для осіб, які перебувають у шлюбі).</w:t>
            </w:r>
          </w:p>
          <w:p w:rsidR="009342CC" w:rsidRPr="00D14D9D" w:rsidRDefault="009342CC" w:rsidP="00C51E07">
            <w:pPr>
              <w:rPr>
                <w:color w:val="auto"/>
                <w:sz w:val="24"/>
                <w:szCs w:val="24"/>
                <w:lang w:eastAsia="ru-RU"/>
              </w:rPr>
            </w:pPr>
            <w:r w:rsidRPr="00D14D9D">
              <w:rPr>
                <w:color w:val="auto"/>
                <w:sz w:val="24"/>
                <w:szCs w:val="24"/>
                <w:lang w:eastAsia="ru-RU"/>
              </w:rPr>
              <w:t>5. Довідка про стан здоров`я дитини, яка підтверджує необхідність постійного медичного догляду за дитиною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6. Довідка з місця роботи,  навчання батьків про отримувані доходи (у разі тимчасового влаштування дитини до державного дитячого закладу у зв’язку з тяжким матеріальним становищем)</w:t>
            </w:r>
          </w:p>
          <w:p w:rsidR="009342CC" w:rsidRPr="00D14D9D" w:rsidRDefault="009342CC" w:rsidP="00C51E07">
            <w:pPr>
              <w:rPr>
                <w:color w:val="auto"/>
                <w:sz w:val="24"/>
                <w:szCs w:val="24"/>
                <w:lang w:eastAsia="ru-RU"/>
              </w:rPr>
            </w:pPr>
            <w:r w:rsidRPr="00D14D9D">
              <w:rPr>
                <w:color w:val="auto"/>
                <w:sz w:val="24"/>
                <w:szCs w:val="24"/>
                <w:lang w:eastAsia="ru-RU"/>
              </w:rPr>
              <w:lastRenderedPageBreak/>
              <w:t>7.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8. Копія  документа, що підтверджує право  власності дитини на житлове приміщення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9. Довідка про отримання різних видів соціальних допомог.</w:t>
            </w:r>
          </w:p>
          <w:p w:rsidR="009342CC" w:rsidRPr="00D14D9D" w:rsidRDefault="009342CC" w:rsidP="00C51E07">
            <w:pPr>
              <w:rPr>
                <w:color w:val="auto"/>
                <w:sz w:val="24"/>
                <w:szCs w:val="24"/>
                <w:lang w:eastAsia="ru-RU"/>
              </w:rPr>
            </w:pPr>
            <w:r w:rsidRPr="00D14D9D">
              <w:rPr>
                <w:color w:val="auto"/>
                <w:sz w:val="24"/>
                <w:szCs w:val="24"/>
                <w:lang w:eastAsia="ru-RU"/>
              </w:rPr>
              <w:t>10. Довідка про місце реєстрації та склад сім’ї (форма 3) (житлово-експлуатаційні  організації, які обслуговують житловий фонд комунальної форми власності).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p w:rsidR="009342CC" w:rsidRPr="00D14D9D" w:rsidRDefault="009342CC" w:rsidP="00C51E07">
            <w:pPr>
              <w:rPr>
                <w:color w:val="auto"/>
                <w:sz w:val="24"/>
                <w:szCs w:val="24"/>
                <w:lang w:eastAsia="ru-RU"/>
              </w:rPr>
            </w:pPr>
            <w:r w:rsidRPr="00D14D9D">
              <w:rPr>
                <w:color w:val="auto"/>
                <w:sz w:val="24"/>
                <w:szCs w:val="24"/>
                <w:lang w:eastAsia="ru-RU"/>
              </w:rPr>
              <w:t>3. У суб’єкта звернення  відсутні істотні причини для влаштування дитини до державного дитячого закладу (стан здоров’я; тривалий від’їзд та інше).</w:t>
            </w:r>
          </w:p>
          <w:p w:rsidR="009342CC" w:rsidRPr="00D14D9D" w:rsidRDefault="009342CC" w:rsidP="00C51E07">
            <w:pPr>
              <w:rPr>
                <w:color w:val="auto"/>
                <w:sz w:val="24"/>
                <w:szCs w:val="24"/>
                <w:lang w:eastAsia="ru-RU"/>
              </w:rPr>
            </w:pPr>
            <w:r w:rsidRPr="00D14D9D">
              <w:rPr>
                <w:color w:val="auto"/>
                <w:sz w:val="24"/>
                <w:szCs w:val="24"/>
                <w:lang w:eastAsia="ru-RU"/>
              </w:rPr>
              <w:t>4. Дитина не зареєстрована за місцем проживання батьків</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Направлення в центр соціально-психологічної реабілітації дітей</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Направлення видається центру соціально-психологічної реабілітації дітей</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11-14</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ДОЗВІЛ НА ПРАЦЕВЛАШТУВАННЯ НЕПОВНОЛІТНІХ ТА ЗГОДА НА ЗВІЛЬНЕННЯ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11"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Рішення органу опіку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батьків або законних представників.</w:t>
            </w:r>
          </w:p>
          <w:p w:rsidR="009342CC" w:rsidRPr="00D14D9D" w:rsidRDefault="009342CC" w:rsidP="00C51E07">
            <w:pPr>
              <w:rPr>
                <w:color w:val="auto"/>
                <w:sz w:val="24"/>
                <w:szCs w:val="24"/>
                <w:lang w:eastAsia="ru-RU"/>
              </w:rPr>
            </w:pPr>
            <w:r w:rsidRPr="00D14D9D">
              <w:rPr>
                <w:color w:val="auto"/>
                <w:sz w:val="24"/>
                <w:szCs w:val="24"/>
                <w:lang w:eastAsia="ru-RU"/>
              </w:rPr>
              <w:t>2.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Видача дозволу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11-15</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ПРО НАДАННЯ ДОЗВОЛУ НА ВІДРАХУВАННЯ (ПЕРЕВІД) ДІТЕЙ З НАВЧАЛЬНИХ ЗАКЛАДІВ</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12"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Письмова заява зацікавлених осіб або запит адміністрації навчального закладу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Документи, що подаються зацікавленими сторонами:</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Письмова заява.</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Письмове клопотання керівника навчального закладу.</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Копія документа, що підтверджує особу (свідоцтво про народження, паспорт).</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 xml:space="preserve">Копія документа, що підтверджує статус дитини (розпорядження про надання статусу). </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Письмова згода на відрахування з навчального закладу дитини від обох батьків (в разі, якщо дитина не має статусу дитини-сироти або дитини, позбавленої батьківського піклування).</w:t>
            </w:r>
          </w:p>
          <w:p w:rsidR="009342CC" w:rsidRPr="00D14D9D" w:rsidRDefault="009342CC" w:rsidP="00C51E07">
            <w:pPr>
              <w:rPr>
                <w:color w:val="auto"/>
                <w:sz w:val="24"/>
                <w:szCs w:val="24"/>
                <w:lang w:eastAsia="ru-RU"/>
              </w:rPr>
            </w:pPr>
            <w:r w:rsidRPr="00D14D9D">
              <w:rPr>
                <w:color w:val="auto"/>
                <w:sz w:val="24"/>
                <w:szCs w:val="24"/>
                <w:lang w:eastAsia="ru-RU"/>
              </w:rPr>
              <w:t>Довідка з навчального закладу, в якому дитина буде продовжувати навчання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10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Погодження служби у справах дітей виконавчого комітету Ніжинської міської ради про відрахування (перевід)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законними представниками дітей чи зацікавленими особами при наявності паспорта</w:t>
            </w:r>
          </w:p>
        </w:tc>
      </w:tr>
    </w:tbl>
    <w:p w:rsidR="009342CC" w:rsidRPr="00D14D9D" w:rsidRDefault="009342CC" w:rsidP="00C51E07">
      <w:pPr>
        <w:ind w:left="5529" w:right="-285"/>
        <w:jc w:val="center"/>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11-16</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НАДАННЯ ВИСНОВКУ ОРГАНУ ОПІКИ ТА ПІКЛУВАННЯ ПРО ЦІЛЬОВЕ (НЕЦІЛЬОВЕ) ВИТРАЧАННЯ АЛІМЕНТІВ НА УТРИМАННЯ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13"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Положення про службу у справах дітей виконавчого комітету Ніжинської міської ради</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платника аліментів, або орган опіки та  піклування за власною ініціативою перевіряє цільове витрачання аліментів</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Письмова заява.</w:t>
            </w:r>
          </w:p>
          <w:p w:rsidR="009342CC" w:rsidRPr="00D14D9D" w:rsidRDefault="009342CC" w:rsidP="00C51E07">
            <w:pPr>
              <w:rPr>
                <w:color w:val="auto"/>
                <w:sz w:val="24"/>
                <w:szCs w:val="24"/>
                <w:lang w:eastAsia="ru-RU"/>
              </w:rPr>
            </w:pPr>
            <w:r w:rsidRPr="00D14D9D">
              <w:rPr>
                <w:color w:val="auto"/>
                <w:sz w:val="24"/>
                <w:szCs w:val="24"/>
                <w:lang w:eastAsia="ru-RU"/>
              </w:rPr>
              <w:t>Копія документа, що підтверджує особу (паспорт).</w:t>
            </w:r>
          </w:p>
          <w:p w:rsidR="009342CC" w:rsidRPr="00D14D9D" w:rsidRDefault="009342CC" w:rsidP="00C51E07">
            <w:pPr>
              <w:rPr>
                <w:color w:val="auto"/>
                <w:sz w:val="24"/>
                <w:szCs w:val="24"/>
                <w:lang w:eastAsia="ru-RU"/>
              </w:rPr>
            </w:pPr>
            <w:r w:rsidRPr="00D14D9D">
              <w:rPr>
                <w:color w:val="auto"/>
                <w:sz w:val="24"/>
                <w:szCs w:val="24"/>
                <w:lang w:eastAsia="ru-RU"/>
              </w:rPr>
              <w:t>Довідка з виконавчої служби про сплату аліментів</w:t>
            </w:r>
          </w:p>
          <w:p w:rsidR="009342CC" w:rsidRPr="00D14D9D" w:rsidRDefault="009342CC" w:rsidP="00C51E07">
            <w:pPr>
              <w:rPr>
                <w:color w:val="auto"/>
                <w:sz w:val="24"/>
                <w:szCs w:val="24"/>
                <w:lang w:eastAsia="ru-RU"/>
              </w:rPr>
            </w:pPr>
            <w:r w:rsidRPr="00D14D9D">
              <w:rPr>
                <w:color w:val="auto"/>
                <w:sz w:val="24"/>
                <w:szCs w:val="24"/>
                <w:lang w:eastAsia="ru-RU"/>
              </w:rPr>
              <w:t>Інші документи, що стосуються спору.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Нормативно-правові акти, на </w:t>
            </w:r>
            <w:r w:rsidRPr="00D14D9D">
              <w:rPr>
                <w:color w:val="auto"/>
                <w:sz w:val="24"/>
                <w:szCs w:val="24"/>
                <w:lang w:eastAsia="ru-RU"/>
              </w:rPr>
              <w:lastRenderedPageBreak/>
              <w:t>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shd w:val="clear" w:color="auto" w:fill="FFFFFF"/>
              <w:rPr>
                <w:color w:val="auto"/>
                <w:sz w:val="24"/>
                <w:szCs w:val="24"/>
              </w:rPr>
            </w:pPr>
            <w:r w:rsidRPr="00D14D9D">
              <w:rPr>
                <w:color w:val="auto"/>
                <w:sz w:val="24"/>
                <w:szCs w:val="24"/>
                <w:lang w:eastAsia="ru-RU"/>
              </w:rPr>
              <w:t>Висновок органу опіки та піклування про цільове (нецільове) витрачання аліментів на утримання дитини, підписується міським головою - керівником органу опіки та піклування</w:t>
            </w:r>
            <w:r w:rsidRPr="00D14D9D">
              <w:rPr>
                <w:color w:val="auto"/>
                <w:sz w:val="24"/>
                <w:szCs w:val="24"/>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9B1B07">
      <w:pPr>
        <w:ind w:left="5529" w:right="-285"/>
        <w:rPr>
          <w:b/>
          <w:color w:val="auto"/>
          <w:sz w:val="24"/>
          <w:szCs w:val="24"/>
          <w:lang w:eastAsia="ru-RU"/>
        </w:rPr>
      </w:pPr>
      <w:r w:rsidRPr="00D14D9D">
        <w:rPr>
          <w:color w:val="auto"/>
          <w:sz w:val="24"/>
          <w:szCs w:val="24"/>
        </w:rPr>
        <w:br w:type="page"/>
      </w:r>
      <w:r w:rsidRPr="00D14D9D">
        <w:rPr>
          <w:b/>
          <w:color w:val="auto"/>
          <w:sz w:val="24"/>
          <w:szCs w:val="24"/>
          <w:lang w:eastAsia="ru-RU"/>
        </w:rPr>
        <w:lastRenderedPageBreak/>
        <w:t>Затверджено</w:t>
      </w:r>
    </w:p>
    <w:p w:rsidR="009342CC" w:rsidRPr="00D14D9D" w:rsidRDefault="009342CC" w:rsidP="00C51E07">
      <w:pPr>
        <w:ind w:left="5529"/>
        <w:rPr>
          <w:color w:val="auto"/>
          <w:sz w:val="24"/>
          <w:szCs w:val="24"/>
          <w:lang w:eastAsia="ru-RU"/>
        </w:rPr>
      </w:pPr>
      <w:r w:rsidRPr="00D14D9D">
        <w:rPr>
          <w:color w:val="auto"/>
          <w:sz w:val="24"/>
          <w:szCs w:val="24"/>
          <w:lang w:eastAsia="ru-RU"/>
        </w:rPr>
        <w:t>рішення виконавчого комітету</w:t>
      </w:r>
    </w:p>
    <w:p w:rsidR="009342CC" w:rsidRPr="00D14D9D" w:rsidRDefault="009342CC" w:rsidP="00C51E07">
      <w:pPr>
        <w:ind w:left="5529"/>
        <w:rPr>
          <w:color w:val="auto"/>
          <w:sz w:val="24"/>
          <w:szCs w:val="24"/>
          <w:lang w:eastAsia="ru-RU"/>
        </w:rPr>
      </w:pPr>
      <w:r w:rsidRPr="00D14D9D">
        <w:rPr>
          <w:color w:val="auto"/>
          <w:sz w:val="24"/>
          <w:szCs w:val="24"/>
          <w:lang w:eastAsia="ru-RU"/>
        </w:rPr>
        <w:t xml:space="preserve">Ніжинської міської ради </w:t>
      </w:r>
    </w:p>
    <w:p w:rsidR="009342CC" w:rsidRPr="00D14D9D" w:rsidRDefault="009342CC" w:rsidP="00C51E07">
      <w:pPr>
        <w:ind w:left="5529"/>
        <w:rPr>
          <w:color w:val="auto"/>
          <w:sz w:val="24"/>
          <w:szCs w:val="24"/>
          <w:lang w:eastAsia="ru-RU"/>
        </w:rPr>
      </w:pPr>
      <w:r w:rsidRPr="00D14D9D">
        <w:rPr>
          <w:color w:val="auto"/>
          <w:sz w:val="24"/>
          <w:szCs w:val="24"/>
          <w:lang w:eastAsia="ru-RU"/>
        </w:rPr>
        <w:t>від «___» _______ 2021 року № ____</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11-17</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ПРО НАДАННЯ ВИТЯГУ З ОБЛІКОВО-СТАТИСТИЧНОЇ КАРТКИ ДИТИНИ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Понеділок    з 8.00 до 16.00</w:t>
            </w:r>
          </w:p>
          <w:p w:rsidR="009342CC" w:rsidRPr="00D14D9D" w:rsidRDefault="009342CC" w:rsidP="00C51E07">
            <w:pPr>
              <w:pStyle w:val="af1"/>
              <w:rPr>
                <w:color w:val="auto"/>
                <w:szCs w:val="24"/>
              </w:rPr>
            </w:pPr>
            <w:r w:rsidRPr="00D14D9D">
              <w:rPr>
                <w:color w:val="auto"/>
                <w:szCs w:val="24"/>
              </w:rPr>
              <w:t>Вівторок      з 8.00 до 20.00</w:t>
            </w:r>
          </w:p>
          <w:p w:rsidR="009342CC" w:rsidRPr="00D14D9D" w:rsidRDefault="009342CC" w:rsidP="00C51E07">
            <w:pPr>
              <w:pStyle w:val="af1"/>
              <w:rPr>
                <w:color w:val="auto"/>
                <w:szCs w:val="24"/>
              </w:rPr>
            </w:pPr>
            <w:r w:rsidRPr="00D14D9D">
              <w:rPr>
                <w:color w:val="auto"/>
                <w:szCs w:val="24"/>
              </w:rPr>
              <w:t>Середа         з 8.00 до 16.00</w:t>
            </w:r>
          </w:p>
          <w:p w:rsidR="009342CC" w:rsidRPr="00D14D9D" w:rsidRDefault="009342CC" w:rsidP="00C51E07">
            <w:pPr>
              <w:pStyle w:val="af1"/>
              <w:rPr>
                <w:color w:val="auto"/>
                <w:szCs w:val="24"/>
              </w:rPr>
            </w:pPr>
            <w:r w:rsidRPr="00D14D9D">
              <w:rPr>
                <w:color w:val="auto"/>
                <w:szCs w:val="24"/>
              </w:rPr>
              <w:t>Четвер         з 8.00 до 16.00</w:t>
            </w:r>
          </w:p>
          <w:p w:rsidR="009342CC" w:rsidRPr="00D14D9D" w:rsidRDefault="009342CC" w:rsidP="00C51E07">
            <w:pPr>
              <w:pStyle w:val="af1"/>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1"/>
              <w:rPr>
                <w:color w:val="auto"/>
                <w:szCs w:val="24"/>
              </w:rPr>
            </w:pPr>
            <w:r w:rsidRPr="00D14D9D">
              <w:rPr>
                <w:color w:val="auto"/>
                <w:szCs w:val="24"/>
              </w:rPr>
              <w:t>(04631) 7-13-63</w:t>
            </w:r>
          </w:p>
          <w:p w:rsidR="009342CC" w:rsidRPr="00D14D9D" w:rsidRDefault="009342CC" w:rsidP="00C51E07">
            <w:pPr>
              <w:pStyle w:val="af1"/>
              <w:rPr>
                <w:b/>
                <w:color w:val="auto"/>
                <w:szCs w:val="24"/>
                <w:u w:val="single"/>
              </w:rPr>
            </w:pPr>
            <w:r w:rsidRPr="00D14D9D">
              <w:rPr>
                <w:color w:val="auto"/>
                <w:szCs w:val="24"/>
              </w:rPr>
              <w:t xml:space="preserve">Е-mail: </w:t>
            </w:r>
            <w:hyperlink r:id="rId214" w:history="1">
              <w:r w:rsidRPr="00D14D9D">
                <w:rPr>
                  <w:rStyle w:val="af6"/>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Лист Державного департаменту з усиновлення та захисту прав дітей від 18.06.2010 року № 3.1/6-49/3187</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Вступ до навчального закладу. Надання документів про підтвердження відповідного статусу за місцем вимоги.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суб’єкта звернення.</w:t>
            </w:r>
          </w:p>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Нормативно-правові акти, на </w:t>
            </w:r>
            <w:r w:rsidRPr="00D14D9D">
              <w:rPr>
                <w:color w:val="auto"/>
                <w:sz w:val="24"/>
                <w:szCs w:val="24"/>
                <w:lang w:eastAsia="ru-RU"/>
              </w:rPr>
              <w:lastRenderedPageBreak/>
              <w:t>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У день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Особа, яка звернулася не перебуває на первинному обліку служби у справах дітей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обліково-статистичної картки дитини-сироти та дитини, позбавленої батьківського піклування</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дитиною, батьками або законними представниками дітей при наявності паспорта</w:t>
            </w:r>
          </w:p>
        </w:tc>
      </w:tr>
    </w:tbl>
    <w:p w:rsidR="00282C20" w:rsidRDefault="009342CC" w:rsidP="00282C20">
      <w:pPr>
        <w:rPr>
          <w:b/>
        </w:rPr>
      </w:pPr>
      <w:r w:rsidRPr="00D14D9D">
        <w:rPr>
          <w:color w:val="auto"/>
          <w:sz w:val="24"/>
          <w:szCs w:val="24"/>
        </w:rPr>
        <w:br w:type="page"/>
      </w:r>
    </w:p>
    <w:p w:rsidR="00282C20" w:rsidRDefault="00282C20" w:rsidP="00282C20">
      <w:pPr>
        <w:jc w:val="right"/>
        <w:rPr>
          <w:b/>
        </w:rPr>
      </w:pPr>
      <w:r>
        <w:rPr>
          <w:b/>
        </w:rPr>
        <w:lastRenderedPageBreak/>
        <w:t>«Затверджено»</w:t>
      </w:r>
    </w:p>
    <w:p w:rsidR="00282C20" w:rsidRPr="004F2156" w:rsidRDefault="00282C20" w:rsidP="00282C20">
      <w:pPr>
        <w:jc w:val="right"/>
      </w:pPr>
      <w:r w:rsidRPr="004F2156">
        <w:t>Рішення виконавчого комітету</w:t>
      </w:r>
    </w:p>
    <w:p w:rsidR="00282C20" w:rsidRPr="004F2156" w:rsidRDefault="00282C20" w:rsidP="00282C20">
      <w:pPr>
        <w:jc w:val="right"/>
      </w:pPr>
      <w:r>
        <w:t xml:space="preserve">   Ніжинської міської ради №___</w:t>
      </w:r>
    </w:p>
    <w:p w:rsidR="00282C20" w:rsidRPr="004F2156" w:rsidRDefault="00282C20" w:rsidP="00282C20">
      <w:pPr>
        <w:jc w:val="center"/>
        <w:rPr>
          <w:b/>
        </w:rPr>
      </w:pPr>
      <w:r>
        <w:t xml:space="preserve">                                                                          </w:t>
      </w:r>
      <w:r w:rsidRPr="004F2156">
        <w:t>від «__»__________20</w:t>
      </w:r>
      <w:r>
        <w:t>2</w:t>
      </w:r>
      <w:r w:rsidRPr="00DD05F3">
        <w:rPr>
          <w:lang w:val="ru-RU"/>
        </w:rPr>
        <w:t>1</w:t>
      </w:r>
      <w:r w:rsidRPr="004F2156">
        <w:t>р.</w:t>
      </w:r>
    </w:p>
    <w:p w:rsidR="00282C20" w:rsidRDefault="00282C20" w:rsidP="00282C20">
      <w:pPr>
        <w:rPr>
          <w:b/>
        </w:rPr>
      </w:pPr>
    </w:p>
    <w:p w:rsidR="00282C20" w:rsidRPr="005A4895" w:rsidRDefault="00282C20" w:rsidP="00282C20">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w:t>
      </w:r>
      <w:r>
        <w:rPr>
          <w:b/>
          <w:lang w:eastAsia="ar-SA"/>
        </w:rPr>
        <w:t>2</w:t>
      </w:r>
      <w:r w:rsidRPr="00D14D9D">
        <w:rPr>
          <w:b/>
          <w:color w:val="auto"/>
          <w:sz w:val="24"/>
          <w:szCs w:val="24"/>
          <w:lang w:eastAsia="ar-SA"/>
        </w:rPr>
        <w:t>-</w:t>
      </w:r>
      <w:r>
        <w:rPr>
          <w:b/>
          <w:lang w:eastAsia="ar-SA"/>
        </w:rPr>
        <w:t>01</w:t>
      </w:r>
    </w:p>
    <w:p w:rsidR="00282C20" w:rsidRPr="005A4895" w:rsidRDefault="00282C20" w:rsidP="00282C20">
      <w:pPr>
        <w:suppressAutoHyphens/>
        <w:jc w:val="center"/>
        <w:rPr>
          <w:color w:val="auto"/>
          <w:sz w:val="24"/>
          <w:szCs w:val="24"/>
          <w:u w:val="single"/>
          <w:lang w:eastAsia="ru-RU"/>
        </w:rPr>
      </w:pPr>
      <w:r>
        <w:rPr>
          <w:u w:val="single"/>
        </w:rPr>
        <w:t>ПРОДОВЖЕННЯ ДОГОВОРУ ОРЕНДИ МАЙНА КОМУНАЛЬНОЇ ВЛАСНОСТІ</w:t>
      </w:r>
      <w:r w:rsidRPr="00D14D9D">
        <w:rPr>
          <w:color w:val="auto"/>
          <w:sz w:val="24"/>
          <w:szCs w:val="24"/>
          <w:u w:val="single"/>
          <w:lang w:eastAsia="ru-RU"/>
        </w:rPr>
        <w:t xml:space="preserve"> </w:t>
      </w:r>
      <w:r>
        <w:rPr>
          <w:u w:val="single"/>
        </w:rPr>
        <w:t>НІЖИНСЬКОЇ ТЕРИТОРІАЛЬНОЇ ГРОМАДИ БЕЗ АУКЦІОНУ</w:t>
      </w:r>
    </w:p>
    <w:p w:rsidR="00282C20" w:rsidRPr="00D14D9D" w:rsidRDefault="00282C20" w:rsidP="00282C20">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282C20" w:rsidRPr="00282C20" w:rsidRDefault="00282C20" w:rsidP="00282C20">
      <w:pPr>
        <w:spacing w:after="60"/>
        <w:jc w:val="center"/>
        <w:rPr>
          <w:color w:val="auto"/>
          <w:sz w:val="24"/>
          <w:szCs w:val="24"/>
          <w:u w:val="single"/>
          <w:lang w:eastAsia="ru-RU"/>
        </w:rPr>
      </w:pPr>
      <w:r w:rsidRPr="00282C20">
        <w:rPr>
          <w:u w:val="single"/>
        </w:rPr>
        <w:t xml:space="preserve">Виконавчий комітет </w:t>
      </w:r>
      <w:r w:rsidRPr="00282C20">
        <w:rPr>
          <w:color w:val="auto"/>
          <w:sz w:val="24"/>
          <w:szCs w:val="24"/>
          <w:u w:val="single"/>
          <w:lang w:eastAsia="ru-RU"/>
        </w:rPr>
        <w:t>Ніжинської міської ради</w:t>
      </w:r>
      <w:r w:rsidRPr="00282C20">
        <w:rPr>
          <w:u w:val="single"/>
        </w:rPr>
        <w:t xml:space="preserve"> (</w:t>
      </w:r>
      <w:r w:rsidRPr="00282C20">
        <w:rPr>
          <w:bCs/>
          <w:sz w:val="24"/>
          <w:szCs w:val="24"/>
          <w:u w:val="single"/>
        </w:rPr>
        <w:t>відділ комунального майна управління комунального майна та земельних відносин Ніжинської міської ради</w:t>
      </w:r>
      <w:r w:rsidRPr="00282C20">
        <w:rPr>
          <w:u w:val="single"/>
        </w:rPr>
        <w:t>)</w:t>
      </w:r>
      <w:r w:rsidRPr="00282C20">
        <w:rPr>
          <w:color w:val="auto"/>
          <w:sz w:val="24"/>
          <w:szCs w:val="24"/>
          <w:u w:val="single"/>
          <w:lang w:eastAsia="ru-RU"/>
        </w:rPr>
        <w:t xml:space="preserve"> </w:t>
      </w:r>
    </w:p>
    <w:p w:rsidR="00282C20" w:rsidRPr="00D14D9D" w:rsidRDefault="00282C20" w:rsidP="00282C20">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p w:rsidR="00282C20" w:rsidRDefault="00282C20" w:rsidP="00282C20">
      <w:pPr>
        <w:jc w:val="center"/>
      </w:pPr>
    </w:p>
    <w:tbl>
      <w:tblPr>
        <w:tblW w:w="10460" w:type="dxa"/>
        <w:tblInd w:w="-601" w:type="dxa"/>
        <w:tblLayout w:type="fixed"/>
        <w:tblLook w:val="0000"/>
      </w:tblPr>
      <w:tblGrid>
        <w:gridCol w:w="636"/>
        <w:gridCol w:w="4944"/>
        <w:gridCol w:w="374"/>
        <w:gridCol w:w="4506"/>
      </w:tblGrid>
      <w:tr w:rsidR="00282C20" w:rsidRPr="00A437C5" w:rsidTr="009A5263">
        <w:trPr>
          <w:trHeight w:val="635"/>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B32264" w:rsidRDefault="00282C20" w:rsidP="009A5263">
            <w:pPr>
              <w:pStyle w:val="220"/>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jc w:val="center"/>
              <w:rPr>
                <w:color w:val="auto"/>
                <w:sz w:val="24"/>
                <w:szCs w:val="24"/>
                <w:lang w:eastAsia="ru-RU"/>
              </w:rPr>
            </w:pPr>
            <w:r w:rsidRPr="00D14D9D">
              <w:rPr>
                <w:color w:val="auto"/>
                <w:sz w:val="24"/>
                <w:szCs w:val="24"/>
                <w:lang w:eastAsia="ru-RU"/>
              </w:rPr>
              <w:t>1</w:t>
            </w:r>
          </w:p>
        </w:tc>
        <w:tc>
          <w:tcPr>
            <w:tcW w:w="4944"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rPr>
                <w:color w:val="auto"/>
                <w:sz w:val="24"/>
                <w:szCs w:val="24"/>
                <w:lang w:eastAsia="ru-RU"/>
              </w:rPr>
            </w:pPr>
            <w:r w:rsidRPr="00D14D9D">
              <w:rPr>
                <w:color w:val="auto"/>
                <w:sz w:val="24"/>
                <w:szCs w:val="24"/>
                <w:lang w:eastAsia="ru-RU"/>
              </w:rPr>
              <w:t xml:space="preserve">Місцезнаходження </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282C20" w:rsidRPr="00D14D9D" w:rsidRDefault="00282C20" w:rsidP="009A5263">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jc w:val="center"/>
              <w:rPr>
                <w:color w:val="auto"/>
                <w:sz w:val="24"/>
                <w:szCs w:val="24"/>
                <w:lang w:eastAsia="ru-RU"/>
              </w:rPr>
            </w:pPr>
            <w:r w:rsidRPr="00D14D9D">
              <w:rPr>
                <w:color w:val="auto"/>
                <w:sz w:val="24"/>
                <w:szCs w:val="24"/>
                <w:lang w:eastAsia="ru-RU"/>
              </w:rPr>
              <w:t>2</w:t>
            </w:r>
          </w:p>
        </w:tc>
        <w:tc>
          <w:tcPr>
            <w:tcW w:w="4944"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rPr>
                <w:color w:val="auto"/>
                <w:sz w:val="24"/>
                <w:szCs w:val="24"/>
                <w:lang w:eastAsia="ru-RU"/>
              </w:rPr>
            </w:pPr>
            <w:r w:rsidRPr="00D14D9D">
              <w:rPr>
                <w:color w:val="auto"/>
                <w:sz w:val="24"/>
                <w:szCs w:val="24"/>
                <w:lang w:eastAsia="ru-RU"/>
              </w:rPr>
              <w:t xml:space="preserve">Інформація щодо режиму роботи </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282C20" w:rsidRPr="00D14D9D" w:rsidRDefault="00282C20" w:rsidP="009A5263">
            <w:pPr>
              <w:pStyle w:val="af1"/>
              <w:rPr>
                <w:color w:val="auto"/>
                <w:szCs w:val="24"/>
              </w:rPr>
            </w:pPr>
            <w:r w:rsidRPr="00D14D9D">
              <w:rPr>
                <w:color w:val="auto"/>
                <w:szCs w:val="24"/>
              </w:rPr>
              <w:t>Понеділок    з 8.00 до 16.00</w:t>
            </w:r>
          </w:p>
          <w:p w:rsidR="00282C20" w:rsidRPr="00D14D9D" w:rsidRDefault="00282C20" w:rsidP="009A5263">
            <w:pPr>
              <w:pStyle w:val="af1"/>
              <w:rPr>
                <w:color w:val="auto"/>
                <w:szCs w:val="24"/>
              </w:rPr>
            </w:pPr>
            <w:r w:rsidRPr="00D14D9D">
              <w:rPr>
                <w:color w:val="auto"/>
                <w:szCs w:val="24"/>
              </w:rPr>
              <w:t>Вівторок      з 8.00 до 20.00</w:t>
            </w:r>
          </w:p>
          <w:p w:rsidR="00282C20" w:rsidRPr="00D14D9D" w:rsidRDefault="00282C20" w:rsidP="009A5263">
            <w:pPr>
              <w:pStyle w:val="af1"/>
              <w:rPr>
                <w:color w:val="auto"/>
                <w:szCs w:val="24"/>
              </w:rPr>
            </w:pPr>
            <w:r w:rsidRPr="00D14D9D">
              <w:rPr>
                <w:color w:val="auto"/>
                <w:szCs w:val="24"/>
              </w:rPr>
              <w:t>Середа         з 8.00 до 16.00</w:t>
            </w:r>
          </w:p>
          <w:p w:rsidR="00282C20" w:rsidRPr="00D14D9D" w:rsidRDefault="00282C20" w:rsidP="009A5263">
            <w:pPr>
              <w:pStyle w:val="af1"/>
              <w:rPr>
                <w:color w:val="auto"/>
                <w:szCs w:val="24"/>
              </w:rPr>
            </w:pPr>
            <w:r w:rsidRPr="00D14D9D">
              <w:rPr>
                <w:color w:val="auto"/>
                <w:szCs w:val="24"/>
              </w:rPr>
              <w:t>Четвер         з 8.00 до 16.00</w:t>
            </w:r>
          </w:p>
          <w:p w:rsidR="00282C20" w:rsidRPr="00D14D9D" w:rsidRDefault="00282C20" w:rsidP="009A5263">
            <w:pPr>
              <w:pStyle w:val="af1"/>
              <w:rPr>
                <w:color w:val="auto"/>
                <w:szCs w:val="24"/>
              </w:rPr>
            </w:pPr>
            <w:r w:rsidRPr="00D14D9D">
              <w:rPr>
                <w:color w:val="auto"/>
                <w:szCs w:val="24"/>
              </w:rPr>
              <w:t>П’ятниця     з 8.00 до 16.00</w:t>
            </w:r>
          </w:p>
          <w:p w:rsidR="00282C20" w:rsidRPr="00D14D9D" w:rsidRDefault="00282C20" w:rsidP="009A5263">
            <w:pPr>
              <w:contextualSpacing/>
              <w:rPr>
                <w:color w:val="auto"/>
                <w:sz w:val="24"/>
                <w:szCs w:val="24"/>
              </w:rPr>
            </w:pPr>
            <w:r w:rsidRPr="00D14D9D">
              <w:rPr>
                <w:color w:val="auto"/>
                <w:sz w:val="24"/>
                <w:szCs w:val="24"/>
              </w:rPr>
              <w:t>Субота         з 8.00 до 16.00</w:t>
            </w:r>
          </w:p>
        </w:tc>
      </w:tr>
      <w:tr w:rsidR="00282C20" w:rsidRPr="007F12B8" w:rsidTr="009A5263">
        <w:tc>
          <w:tcPr>
            <w:tcW w:w="636"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jc w:val="center"/>
              <w:rPr>
                <w:color w:val="auto"/>
                <w:sz w:val="24"/>
                <w:szCs w:val="24"/>
                <w:lang w:eastAsia="ru-RU"/>
              </w:rPr>
            </w:pPr>
            <w:r w:rsidRPr="00D14D9D">
              <w:rPr>
                <w:color w:val="auto"/>
                <w:sz w:val="24"/>
                <w:szCs w:val="24"/>
                <w:lang w:eastAsia="ru-RU"/>
              </w:rPr>
              <w:t>3</w:t>
            </w:r>
          </w:p>
        </w:tc>
        <w:tc>
          <w:tcPr>
            <w:tcW w:w="4944"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rPr>
                <w:color w:val="auto"/>
                <w:sz w:val="24"/>
                <w:szCs w:val="24"/>
                <w:lang w:eastAsia="ru-RU"/>
              </w:rPr>
            </w:pPr>
            <w:r w:rsidRPr="00D14D9D">
              <w:rPr>
                <w:color w:val="auto"/>
                <w:sz w:val="24"/>
                <w:szCs w:val="24"/>
                <w:lang w:eastAsia="uk-UA"/>
              </w:rPr>
              <w:t>Телефон та адреса електронної пошти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282C20" w:rsidRPr="00D14D9D" w:rsidRDefault="00282C20" w:rsidP="009A5263">
            <w:pPr>
              <w:pStyle w:val="af1"/>
              <w:rPr>
                <w:color w:val="auto"/>
                <w:szCs w:val="24"/>
              </w:rPr>
            </w:pPr>
            <w:r w:rsidRPr="00D14D9D">
              <w:rPr>
                <w:color w:val="auto"/>
                <w:szCs w:val="24"/>
              </w:rPr>
              <w:t>(04631) 7-13-63</w:t>
            </w:r>
          </w:p>
          <w:p w:rsidR="00282C20" w:rsidRPr="00D14D9D" w:rsidRDefault="00282C20" w:rsidP="009A5263">
            <w:pPr>
              <w:pStyle w:val="af1"/>
              <w:rPr>
                <w:b/>
                <w:color w:val="auto"/>
                <w:szCs w:val="24"/>
                <w:u w:val="single"/>
              </w:rPr>
            </w:pPr>
            <w:r w:rsidRPr="00D14D9D">
              <w:rPr>
                <w:color w:val="auto"/>
                <w:szCs w:val="24"/>
              </w:rPr>
              <w:t xml:space="preserve">Е-mail: </w:t>
            </w:r>
            <w:hyperlink r:id="rId215" w:history="1">
              <w:r w:rsidRPr="00D14D9D">
                <w:rPr>
                  <w:rStyle w:val="af6"/>
                  <w:b/>
                  <w:color w:val="auto"/>
                  <w:szCs w:val="24"/>
                </w:rPr>
                <w:t>cnap_nizhyn@ukr.net</w:t>
              </w:r>
            </w:hyperlink>
          </w:p>
        </w:tc>
      </w:tr>
      <w:tr w:rsidR="00282C20" w:rsidRPr="00A437C5" w:rsidTr="009A5263">
        <w:trPr>
          <w:trHeight w:val="640"/>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0136B9" w:rsidRDefault="00282C20" w:rsidP="009A5263">
            <w:pPr>
              <w:pStyle w:val="220"/>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4</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Default="00282C20" w:rsidP="009A5263">
            <w:pPr>
              <w:pStyle w:val="af1"/>
              <w:jc w:val="both"/>
            </w:pPr>
            <w:r>
              <w:t xml:space="preserve">- </w:t>
            </w:r>
            <w:r w:rsidRPr="00225726">
              <w:rPr>
                <w:sz w:val="22"/>
                <w:szCs w:val="22"/>
              </w:rPr>
              <w:t>Цивільний кодекс України</w:t>
            </w:r>
            <w:r>
              <w:rPr>
                <w:sz w:val="22"/>
                <w:szCs w:val="22"/>
              </w:rPr>
              <w:t>;</w:t>
            </w:r>
          </w:p>
          <w:p w:rsidR="00282C20" w:rsidRPr="00385FCC" w:rsidRDefault="00282C20" w:rsidP="009A5263">
            <w:pPr>
              <w:pStyle w:val="af1"/>
              <w:jc w:val="both"/>
            </w:pPr>
            <w:r>
              <w:t>-</w:t>
            </w:r>
            <w:r w:rsidRPr="00C94017">
              <w:t>Закон України «Про місцеве самоврядування в Україні»</w:t>
            </w:r>
            <w:r w:rsidRPr="00385FCC">
              <w:t>від21.05.1997</w:t>
            </w:r>
            <w:r>
              <w:t xml:space="preserve"> р. </w:t>
            </w:r>
            <w:r w:rsidRPr="00385FCC">
              <w:t>№280/97-ВР</w:t>
            </w:r>
            <w:r>
              <w:t>.</w:t>
            </w:r>
          </w:p>
          <w:p w:rsidR="00282C20" w:rsidRPr="00225726" w:rsidRDefault="00282C20" w:rsidP="009A5263">
            <w:pPr>
              <w:pStyle w:val="af1"/>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xml:space="preserve">» від </w:t>
            </w:r>
            <w:r>
              <w:rPr>
                <w:szCs w:val="24"/>
              </w:rPr>
              <w:t>03.10</w:t>
            </w:r>
            <w:r w:rsidRPr="00225726">
              <w:rPr>
                <w:szCs w:val="24"/>
              </w:rPr>
              <w:t>.</w:t>
            </w:r>
            <w:r>
              <w:rPr>
                <w:szCs w:val="24"/>
              </w:rPr>
              <w:t>2019</w:t>
            </w:r>
            <w:r w:rsidRPr="00225726">
              <w:rPr>
                <w:szCs w:val="24"/>
              </w:rPr>
              <w:t xml:space="preserve"> р. № </w:t>
            </w:r>
            <w:r>
              <w:rPr>
                <w:szCs w:val="24"/>
              </w:rPr>
              <w:t>157</w:t>
            </w:r>
            <w:r w:rsidRPr="00225726">
              <w:rPr>
                <w:szCs w:val="24"/>
              </w:rPr>
              <w:t>-</w:t>
            </w:r>
            <w:r>
              <w:rPr>
                <w:szCs w:val="24"/>
              </w:rPr>
              <w:t>І</w:t>
            </w:r>
            <w:r w:rsidRPr="00225726">
              <w:rPr>
                <w:szCs w:val="24"/>
              </w:rPr>
              <w:t>Х</w:t>
            </w:r>
            <w:r>
              <w:rPr>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5.</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341294" w:rsidRDefault="00282C20" w:rsidP="009A5263">
            <w:pPr>
              <w:pStyle w:val="af1"/>
              <w:rPr>
                <w:szCs w:val="24"/>
                <w:lang w:val="ru-RU"/>
              </w:rPr>
            </w:pPr>
            <w:r w:rsidRPr="00341294">
              <w:rPr>
                <w:szCs w:val="24"/>
                <w:lang w:val="ru-RU"/>
              </w:rPr>
              <w:t>Порядок передачі в оренду державного та комунального майна, затверджений Постановою КМУ № 483 від 03 червня 2020 року «</w:t>
            </w:r>
            <w:r w:rsidRPr="00341294">
              <w:rPr>
                <w:rFonts w:ascii="ProbaPro" w:hAnsi="ProbaPro"/>
                <w:bCs/>
                <w:color w:val="333333"/>
                <w:szCs w:val="24"/>
                <w:shd w:val="clear" w:color="auto" w:fill="FFFFFF"/>
              </w:rPr>
              <w:t>Деякі питання оренди державного та комунального майна»</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6.</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62B54" w:rsidRDefault="00282C20" w:rsidP="00282C20">
            <w:pPr>
              <w:pStyle w:val="220"/>
              <w:numPr>
                <w:ilvl w:val="0"/>
                <w:numId w:val="41"/>
              </w:numPr>
              <w:snapToGrid w:val="0"/>
              <w:ind w:left="311" w:hanging="283"/>
              <w:jc w:val="center"/>
              <w:rPr>
                <w:sz w:val="24"/>
                <w:szCs w:val="24"/>
                <w:lang w:val="ru-RU"/>
              </w:rPr>
            </w:pP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7.</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00FDD" w:rsidRDefault="00282C20" w:rsidP="00282C20">
            <w:pPr>
              <w:pStyle w:val="220"/>
              <w:numPr>
                <w:ilvl w:val="0"/>
                <w:numId w:val="41"/>
              </w:numPr>
              <w:snapToGrid w:val="0"/>
              <w:ind w:left="311" w:hanging="283"/>
              <w:jc w:val="center"/>
              <w:rPr>
                <w:sz w:val="24"/>
                <w:szCs w:val="24"/>
              </w:rPr>
            </w:pPr>
          </w:p>
        </w:tc>
      </w:tr>
      <w:tr w:rsidR="00282C20" w:rsidRPr="00A437C5" w:rsidTr="009A5263">
        <w:trPr>
          <w:trHeight w:val="662"/>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A437C5" w:rsidRDefault="00282C20" w:rsidP="009A5263">
            <w:pPr>
              <w:pStyle w:val="220"/>
              <w:snapToGrid w:val="0"/>
              <w:ind w:firstLine="0"/>
              <w:jc w:val="center"/>
              <w:rPr>
                <w:b/>
                <w:sz w:val="24"/>
                <w:szCs w:val="24"/>
              </w:rPr>
            </w:pPr>
            <w:r w:rsidRPr="00A437C5">
              <w:rPr>
                <w:b/>
                <w:sz w:val="24"/>
                <w:szCs w:val="24"/>
              </w:rPr>
              <w:t>Умови отримання адміністративної послуги</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8</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Підстава для одержання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032F45" w:rsidRDefault="00282C20" w:rsidP="009A5263">
            <w:pPr>
              <w:pStyle w:val="af1"/>
              <w:jc w:val="both"/>
              <w:rPr>
                <w:b/>
                <w:sz w:val="28"/>
                <w:szCs w:val="28"/>
              </w:rPr>
            </w:pPr>
            <w:r w:rsidRPr="00032F45">
              <w:rPr>
                <w:b/>
              </w:rPr>
              <w:t>Заява</w:t>
            </w:r>
            <w:r w:rsidRPr="004A12A5">
              <w:t xml:space="preserve"> про продовження договору оренди майна комунальної власності </w:t>
            </w:r>
            <w:r w:rsidRPr="004A12A5">
              <w:rPr>
                <w:szCs w:val="24"/>
              </w:rPr>
              <w:t>Ніжинської територіальної громади</w:t>
            </w:r>
            <w:r>
              <w:rPr>
                <w:szCs w:val="24"/>
              </w:rPr>
              <w:t xml:space="preserve"> </w:t>
            </w:r>
            <w:r w:rsidRPr="00032F45">
              <w:rPr>
                <w:b/>
                <w:szCs w:val="24"/>
              </w:rPr>
              <w:t>та відповідний пакет документів</w:t>
            </w:r>
          </w:p>
          <w:p w:rsidR="00282C20" w:rsidRPr="009E757A" w:rsidRDefault="00282C20" w:rsidP="009A5263">
            <w:pPr>
              <w:rPr>
                <w:color w:val="000000"/>
              </w:rPr>
            </w:pPr>
          </w:p>
        </w:tc>
      </w:tr>
      <w:tr w:rsidR="00282C20" w:rsidRPr="007C2C66"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lastRenderedPageBreak/>
              <w:t>9.</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693F50" w:rsidRDefault="00282C20" w:rsidP="009A5263">
            <w:pPr>
              <w:pStyle w:val="af1"/>
              <w:rPr>
                <w:b/>
                <w:szCs w:val="24"/>
                <w:u w:val="single"/>
              </w:rPr>
            </w:pPr>
            <w:r w:rsidRPr="00693F50">
              <w:rPr>
                <w:b/>
                <w:szCs w:val="24"/>
                <w:u w:val="single"/>
              </w:rPr>
              <w:t>Для фізичних осіб:</w:t>
            </w:r>
          </w:p>
          <w:p w:rsidR="00282C20" w:rsidRDefault="00282C20" w:rsidP="009A5263">
            <w:pPr>
              <w:pStyle w:val="af1"/>
              <w:rPr>
                <w:szCs w:val="24"/>
              </w:rPr>
            </w:pPr>
            <w:r>
              <w:rPr>
                <w:szCs w:val="24"/>
              </w:rPr>
              <w:t>-з</w:t>
            </w:r>
            <w:r w:rsidRPr="001D4C93">
              <w:rPr>
                <w:szCs w:val="24"/>
              </w:rPr>
              <w:t>аява встанов</w:t>
            </w:r>
            <w:r>
              <w:rPr>
                <w:szCs w:val="24"/>
              </w:rPr>
              <w:t xml:space="preserve">леного зразка, </w:t>
            </w:r>
          </w:p>
          <w:p w:rsidR="00282C20" w:rsidRDefault="00282C20" w:rsidP="009A5263">
            <w:pPr>
              <w:pStyle w:val="af1"/>
              <w:rPr>
                <w:szCs w:val="24"/>
              </w:rPr>
            </w:pPr>
            <w:r>
              <w:rPr>
                <w:szCs w:val="24"/>
              </w:rPr>
              <w:t>-звіт про оцінку майна,</w:t>
            </w:r>
          </w:p>
          <w:p w:rsidR="00282C20" w:rsidRPr="001D4C93" w:rsidRDefault="00282C20" w:rsidP="009A5263">
            <w:pPr>
              <w:pStyle w:val="af1"/>
              <w:rPr>
                <w:szCs w:val="24"/>
              </w:rPr>
            </w:pPr>
            <w:r>
              <w:rPr>
                <w:szCs w:val="24"/>
              </w:rPr>
              <w:t>-рецензія на звіт про оцінку майна,</w:t>
            </w:r>
          </w:p>
          <w:p w:rsidR="00282C20" w:rsidRDefault="00282C20" w:rsidP="009A5263">
            <w:pPr>
              <w:tabs>
                <w:tab w:val="left" w:pos="10076"/>
                <w:tab w:val="left" w:pos="10992"/>
                <w:tab w:val="left" w:pos="11908"/>
                <w:tab w:val="left" w:pos="12824"/>
                <w:tab w:val="left" w:pos="13740"/>
                <w:tab w:val="left" w:pos="14656"/>
              </w:tabs>
              <w:ind w:firstLine="28"/>
            </w:pPr>
            <w:r>
              <w:t>-копія довідки про присвоєння реєстраційного номера облікової картки платника податків,</w:t>
            </w:r>
          </w:p>
          <w:p w:rsidR="00282C20" w:rsidRDefault="00282C20" w:rsidP="009A5263">
            <w:pPr>
              <w:tabs>
                <w:tab w:val="left" w:pos="10076"/>
                <w:tab w:val="left" w:pos="10992"/>
                <w:tab w:val="left" w:pos="11908"/>
                <w:tab w:val="left" w:pos="12824"/>
                <w:tab w:val="left" w:pos="13740"/>
                <w:tab w:val="left" w:pos="14656"/>
              </w:tabs>
              <w:ind w:firstLine="28"/>
            </w:pPr>
            <w:r>
              <w:t>-документи, передбачені додатком 1 Порядку.</w:t>
            </w:r>
          </w:p>
          <w:p w:rsidR="00282C20" w:rsidRPr="00693F50" w:rsidRDefault="00282C20" w:rsidP="009A5263">
            <w:pPr>
              <w:tabs>
                <w:tab w:val="left" w:pos="10076"/>
                <w:tab w:val="left" w:pos="10992"/>
                <w:tab w:val="left" w:pos="11908"/>
                <w:tab w:val="left" w:pos="12824"/>
                <w:tab w:val="left" w:pos="13740"/>
                <w:tab w:val="left" w:pos="14656"/>
              </w:tabs>
              <w:ind w:firstLine="28"/>
              <w:rPr>
                <w:b/>
                <w:u w:val="single"/>
              </w:rPr>
            </w:pPr>
            <w:r w:rsidRPr="00693F50">
              <w:rPr>
                <w:b/>
                <w:u w:val="single"/>
              </w:rPr>
              <w:t>Для юридичних осіб:</w:t>
            </w:r>
          </w:p>
          <w:p w:rsidR="00282C20" w:rsidRDefault="00282C20" w:rsidP="009A5263">
            <w:pPr>
              <w:pStyle w:val="af1"/>
              <w:rPr>
                <w:szCs w:val="24"/>
              </w:rPr>
            </w:pPr>
            <w:r>
              <w:rPr>
                <w:szCs w:val="24"/>
              </w:rPr>
              <w:t>-з</w:t>
            </w:r>
            <w:r w:rsidRPr="001D4C93">
              <w:rPr>
                <w:szCs w:val="24"/>
              </w:rPr>
              <w:t>аява встанов</w:t>
            </w:r>
            <w:r>
              <w:rPr>
                <w:szCs w:val="24"/>
              </w:rPr>
              <w:t xml:space="preserve">леного зразка, </w:t>
            </w:r>
          </w:p>
          <w:p w:rsidR="00282C20" w:rsidRPr="001D4C93" w:rsidRDefault="00282C20" w:rsidP="009A5263">
            <w:pPr>
              <w:pStyle w:val="af1"/>
              <w:rPr>
                <w:szCs w:val="24"/>
              </w:rPr>
            </w:pPr>
            <w:r>
              <w:rPr>
                <w:szCs w:val="24"/>
              </w:rPr>
              <w:t>-звіт про оцінку майна,</w:t>
            </w:r>
          </w:p>
          <w:p w:rsidR="00282C20" w:rsidRDefault="00282C20" w:rsidP="009A5263">
            <w:pPr>
              <w:tabs>
                <w:tab w:val="left" w:pos="10076"/>
                <w:tab w:val="left" w:pos="10992"/>
                <w:tab w:val="left" w:pos="11908"/>
                <w:tab w:val="left" w:pos="12824"/>
                <w:tab w:val="left" w:pos="13740"/>
                <w:tab w:val="left" w:pos="14656"/>
              </w:tabs>
              <w:ind w:firstLine="28"/>
            </w:pPr>
            <w:r>
              <w:t>-</w:t>
            </w:r>
            <w:r w:rsidRPr="007C2C66">
              <w:t>копія виписки із Єдиного державного реєстру юридичних осіб, фізичних осіб-підприємців та громадських формувань.</w:t>
            </w:r>
          </w:p>
          <w:p w:rsidR="00282C20" w:rsidRPr="0034291A" w:rsidRDefault="00282C20" w:rsidP="009A5263">
            <w:pPr>
              <w:tabs>
                <w:tab w:val="left" w:pos="10076"/>
                <w:tab w:val="left" w:pos="10992"/>
                <w:tab w:val="left" w:pos="11908"/>
                <w:tab w:val="left" w:pos="12824"/>
                <w:tab w:val="left" w:pos="13740"/>
                <w:tab w:val="left" w:pos="14656"/>
              </w:tabs>
              <w:ind w:firstLine="28"/>
            </w:pPr>
            <w:r>
              <w:t>-документи, передбачені додатком 1 Порядку.</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jc w:val="center"/>
              <w:rPr>
                <w:sz w:val="24"/>
                <w:szCs w:val="24"/>
              </w:rPr>
            </w:pPr>
            <w:r>
              <w:rPr>
                <w:sz w:val="24"/>
                <w:szCs w:val="24"/>
              </w:rPr>
              <w:t>110.</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Default="00282C20" w:rsidP="009A5263">
            <w:pPr>
              <w:ind w:left="28"/>
            </w:pPr>
            <w:r w:rsidRPr="00A437C5">
              <w:t>Пода</w:t>
            </w:r>
            <w:r>
              <w:t>ння звернення особисто</w:t>
            </w:r>
          </w:p>
          <w:p w:rsidR="00282C20" w:rsidRPr="00A437C5" w:rsidRDefault="00282C20" w:rsidP="009A5263">
            <w:pPr>
              <w:ind w:left="28"/>
            </w:pPr>
            <w:r>
              <w:t>або уповноваженою особою</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Pr>
                <w:sz w:val="24"/>
                <w:szCs w:val="24"/>
              </w:rPr>
              <w:t>11.</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Default="00282C20" w:rsidP="009A5263">
            <w:pPr>
              <w:pStyle w:val="220"/>
              <w:snapToGrid w:val="0"/>
              <w:ind w:firstLine="0"/>
              <w:jc w:val="center"/>
              <w:rPr>
                <w:sz w:val="24"/>
                <w:szCs w:val="24"/>
              </w:rPr>
            </w:pPr>
            <w:r>
              <w:rPr>
                <w:sz w:val="24"/>
                <w:szCs w:val="24"/>
              </w:rPr>
              <w:t>Б</w:t>
            </w:r>
            <w:r w:rsidRPr="00A437C5">
              <w:rPr>
                <w:sz w:val="24"/>
                <w:szCs w:val="24"/>
              </w:rPr>
              <w:t>езоплатно</w:t>
            </w:r>
          </w:p>
          <w:p w:rsidR="00282C20" w:rsidRDefault="00282C20" w:rsidP="009A5263">
            <w:pPr>
              <w:pStyle w:val="220"/>
              <w:snapToGrid w:val="0"/>
              <w:ind w:firstLine="0"/>
              <w:jc w:val="center"/>
              <w:rPr>
                <w:sz w:val="24"/>
                <w:szCs w:val="24"/>
              </w:rPr>
            </w:pPr>
          </w:p>
          <w:p w:rsidR="00282C20" w:rsidRPr="00A437C5" w:rsidRDefault="00282C20" w:rsidP="009A5263">
            <w:pPr>
              <w:pStyle w:val="220"/>
              <w:snapToGrid w:val="0"/>
              <w:ind w:firstLine="0"/>
              <w:jc w:val="center"/>
              <w:rPr>
                <w:sz w:val="24"/>
                <w:szCs w:val="24"/>
              </w:rPr>
            </w:pPr>
          </w:p>
        </w:tc>
      </w:tr>
      <w:tr w:rsidR="00282C20" w:rsidRPr="00A437C5" w:rsidTr="009A5263">
        <w:trPr>
          <w:trHeight w:val="533"/>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A437C5" w:rsidRDefault="00282C20" w:rsidP="009A5263">
            <w:pPr>
              <w:pStyle w:val="220"/>
              <w:snapToGrid w:val="0"/>
              <w:ind w:firstLine="0"/>
              <w:jc w:val="center"/>
              <w:rPr>
                <w:b/>
                <w:sz w:val="24"/>
                <w:szCs w:val="24"/>
              </w:rPr>
            </w:pPr>
            <w:r w:rsidRPr="00A437C5">
              <w:rPr>
                <w:b/>
                <w:sz w:val="24"/>
                <w:szCs w:val="24"/>
              </w:rPr>
              <w:t>У разі платності:</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1</w:t>
            </w:r>
            <w:r>
              <w:rPr>
                <w:sz w:val="24"/>
                <w:szCs w:val="24"/>
              </w:rPr>
              <w:t>2</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Pr>
                <w:sz w:val="24"/>
                <w:szCs w:val="24"/>
              </w:rPr>
              <w:t>13</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Розмір та порядок внесення плати (адміністративного збору) за платну адміністративну послугу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Pr>
                <w:sz w:val="24"/>
                <w:szCs w:val="24"/>
              </w:rPr>
              <w:t>14</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Розрахунковий рахунок для внесення плати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15</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Строк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62B54" w:rsidRDefault="00282C20" w:rsidP="009A5263">
            <w:pPr>
              <w:tabs>
                <w:tab w:val="left" w:pos="270"/>
              </w:tabs>
            </w:pPr>
            <w:r>
              <w:t>6</w:t>
            </w:r>
            <w:r w:rsidRPr="00E62B54">
              <w:t xml:space="preserve">0 робочих днів </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16</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CC034F" w:rsidRDefault="00282C20" w:rsidP="009A5263">
            <w:pPr>
              <w:pStyle w:val="af1"/>
              <w:rPr>
                <w:szCs w:val="24"/>
              </w:rPr>
            </w:pPr>
            <w:r w:rsidRPr="00CC034F">
              <w:rPr>
                <w:szCs w:val="24"/>
              </w:rPr>
              <w:t>Невідповідність вимогам ЗУ «Про оренду дер</w:t>
            </w:r>
            <w:r>
              <w:rPr>
                <w:szCs w:val="24"/>
              </w:rPr>
              <w:t>жавного та комунального майна» та невідповідність вимогам</w:t>
            </w:r>
            <w:r w:rsidRPr="00341294">
              <w:rPr>
                <w:szCs w:val="24"/>
                <w:lang w:val="ru-RU"/>
              </w:rPr>
              <w:t>Поряд</w:t>
            </w:r>
            <w:r>
              <w:rPr>
                <w:szCs w:val="24"/>
                <w:lang w:val="ru-RU"/>
              </w:rPr>
              <w:t>ку</w:t>
            </w:r>
            <w:r w:rsidRPr="00341294">
              <w:rPr>
                <w:szCs w:val="24"/>
                <w:lang w:val="ru-RU"/>
              </w:rPr>
              <w:t xml:space="preserve"> передачі в оренду державного та комунального майна, затверджен</w:t>
            </w:r>
            <w:r>
              <w:rPr>
                <w:szCs w:val="24"/>
                <w:lang w:val="ru-RU"/>
              </w:rPr>
              <w:t>ого</w:t>
            </w:r>
            <w:r w:rsidRPr="00341294">
              <w:rPr>
                <w:szCs w:val="24"/>
                <w:lang w:val="ru-RU"/>
              </w:rPr>
              <w:t xml:space="preserve"> Постановою КМУ № 483 від 03 червня 2020 року «</w:t>
            </w:r>
            <w:r w:rsidRPr="00341294">
              <w:rPr>
                <w:rFonts w:ascii="ProbaPro" w:hAnsi="ProbaPro"/>
                <w:bCs/>
                <w:color w:val="333333"/>
                <w:szCs w:val="24"/>
                <w:shd w:val="clear" w:color="auto" w:fill="FFFFFF"/>
              </w:rPr>
              <w:t>Деякі питання оренди державного та комунального майна»</w:t>
            </w:r>
          </w:p>
        </w:tc>
      </w:tr>
      <w:tr w:rsidR="00282C20" w:rsidRPr="00062119"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17</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Результат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487D52" w:rsidRDefault="00282C20" w:rsidP="009A5263">
            <w:pPr>
              <w:tabs>
                <w:tab w:val="left" w:pos="270"/>
              </w:tabs>
            </w:pPr>
            <w:r w:rsidRPr="00487D52">
              <w:t xml:space="preserve">Рішення </w:t>
            </w:r>
            <w:r>
              <w:t xml:space="preserve">Ніжинської міської ради про </w:t>
            </w:r>
            <w:r w:rsidRPr="00487D52">
              <w:t xml:space="preserve">продовження договору оренди або </w:t>
            </w:r>
            <w:r>
              <w:t xml:space="preserve">рішення про </w:t>
            </w:r>
            <w:r w:rsidRPr="00062119">
              <w:t>відмов</w:t>
            </w:r>
            <w:r>
              <w:t>у</w:t>
            </w:r>
            <w:r w:rsidRPr="00062119">
              <w:t xml:space="preserve"> у </w:t>
            </w:r>
            <w:r>
              <w:t>продовженні договору оренди</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18.</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Способи отримання відповіді (результату)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16A39" w:rsidRDefault="00282C20" w:rsidP="009A5263">
            <w:pPr>
              <w:pStyle w:val="220"/>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19.</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Примітка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af1"/>
              <w:jc w:val="center"/>
              <w:rPr>
                <w:szCs w:val="24"/>
              </w:rPr>
            </w:pPr>
            <w:r>
              <w:rPr>
                <w:szCs w:val="24"/>
              </w:rPr>
              <w:t>-</w:t>
            </w:r>
          </w:p>
        </w:tc>
      </w:tr>
    </w:tbl>
    <w:p w:rsidR="00282C20" w:rsidRDefault="00282C20" w:rsidP="00282C20">
      <w:pPr>
        <w:jc w:val="center"/>
        <w:rPr>
          <w:b/>
        </w:rPr>
      </w:pPr>
    </w:p>
    <w:p w:rsidR="00282C20" w:rsidRPr="00991EC8" w:rsidRDefault="00282C20" w:rsidP="00282C20"/>
    <w:p w:rsidR="00282C20" w:rsidRDefault="00282C20" w:rsidP="00282C20">
      <w:pPr>
        <w:jc w:val="right"/>
        <w:rPr>
          <w:b/>
        </w:rPr>
      </w:pPr>
      <w:r>
        <w:rPr>
          <w:b/>
        </w:rPr>
        <w:lastRenderedPageBreak/>
        <w:t>«Затверджено»</w:t>
      </w:r>
    </w:p>
    <w:p w:rsidR="00282C20" w:rsidRPr="004F2156" w:rsidRDefault="00282C20" w:rsidP="00282C20">
      <w:pPr>
        <w:jc w:val="right"/>
      </w:pPr>
      <w:r w:rsidRPr="004F2156">
        <w:t>Рішення виконавчого комітету</w:t>
      </w:r>
    </w:p>
    <w:p w:rsidR="00282C20" w:rsidRPr="004F2156" w:rsidRDefault="00282C20" w:rsidP="00282C20">
      <w:pPr>
        <w:jc w:val="right"/>
      </w:pPr>
      <w:r>
        <w:t xml:space="preserve">   Ніжинської міської ради №___</w:t>
      </w:r>
    </w:p>
    <w:p w:rsidR="00282C20" w:rsidRDefault="00282C20" w:rsidP="00282C20">
      <w:pPr>
        <w:jc w:val="center"/>
      </w:pPr>
      <w:r>
        <w:t xml:space="preserve">                                                                          </w:t>
      </w:r>
      <w:r w:rsidRPr="004F2156">
        <w:t xml:space="preserve">від </w:t>
      </w:r>
      <w:r>
        <w:t>«__»__________2021</w:t>
      </w:r>
      <w:r w:rsidRPr="004F2156">
        <w:t>р.</w:t>
      </w:r>
    </w:p>
    <w:p w:rsidR="00282C20" w:rsidRPr="004F2156" w:rsidRDefault="00282C20" w:rsidP="00282C20">
      <w:pPr>
        <w:jc w:val="center"/>
        <w:rPr>
          <w:b/>
        </w:rPr>
      </w:pPr>
    </w:p>
    <w:p w:rsidR="00282C20" w:rsidRPr="005A4895" w:rsidRDefault="00282C20" w:rsidP="00282C20">
      <w:pPr>
        <w:suppressAutoHyphens/>
        <w:jc w:val="center"/>
        <w:rPr>
          <w:b/>
          <w:color w:val="auto"/>
          <w:sz w:val="24"/>
          <w:szCs w:val="24"/>
          <w:lang w:eastAsia="ar-SA"/>
        </w:rPr>
      </w:pPr>
      <w:r w:rsidRPr="00D14D9D">
        <w:rPr>
          <w:b/>
          <w:color w:val="auto"/>
          <w:sz w:val="24"/>
          <w:szCs w:val="24"/>
          <w:lang w:eastAsia="ar-SA"/>
        </w:rPr>
        <w:t xml:space="preserve"> </w:t>
      </w:r>
      <w:r>
        <w:rPr>
          <w:b/>
          <w:lang w:eastAsia="ar-SA"/>
        </w:rPr>
        <w:t xml:space="preserve">ТЕХНОЛОГІЧНА </w:t>
      </w:r>
      <w:r w:rsidRPr="00D14D9D">
        <w:rPr>
          <w:b/>
          <w:color w:val="auto"/>
          <w:sz w:val="24"/>
          <w:szCs w:val="24"/>
          <w:lang w:eastAsia="ar-SA"/>
        </w:rPr>
        <w:t>КАРТКА АДМІНІСТРАТИВНОЇ ПОСЛУГИ 1</w:t>
      </w:r>
      <w:r>
        <w:rPr>
          <w:b/>
          <w:lang w:eastAsia="ar-SA"/>
        </w:rPr>
        <w:t>2</w:t>
      </w:r>
      <w:r w:rsidRPr="00D14D9D">
        <w:rPr>
          <w:b/>
          <w:color w:val="auto"/>
          <w:sz w:val="24"/>
          <w:szCs w:val="24"/>
          <w:lang w:eastAsia="ar-SA"/>
        </w:rPr>
        <w:t>-</w:t>
      </w:r>
      <w:r>
        <w:rPr>
          <w:b/>
          <w:lang w:eastAsia="ar-SA"/>
        </w:rPr>
        <w:t>01</w:t>
      </w:r>
    </w:p>
    <w:p w:rsidR="00282C20" w:rsidRDefault="00282C20" w:rsidP="00282C20">
      <w:pPr>
        <w:jc w:val="center"/>
        <w:rPr>
          <w:u w:val="single"/>
        </w:rPr>
      </w:pPr>
      <w:r>
        <w:rPr>
          <w:u w:val="single"/>
        </w:rPr>
        <w:t>ПРОДОВЖЕННЯ ДОГОВОРУ ОРЕНДИ МАЙНА КОМУНАЛЬНОЇ ВЛАСНОСТІ</w:t>
      </w:r>
      <w:r w:rsidRPr="00D14D9D">
        <w:rPr>
          <w:color w:val="auto"/>
          <w:sz w:val="24"/>
          <w:szCs w:val="24"/>
          <w:u w:val="single"/>
          <w:lang w:eastAsia="ru-RU"/>
        </w:rPr>
        <w:t xml:space="preserve"> </w:t>
      </w:r>
      <w:r>
        <w:rPr>
          <w:u w:val="single"/>
        </w:rPr>
        <w:t>НІЖИНСЬКОЇ ТЕРИТОРІАЛЬНОЇ ГРОМАДИ БЕЗ АУКЦІОНУ</w:t>
      </w:r>
    </w:p>
    <w:p w:rsidR="00282C20" w:rsidRPr="00655DC2" w:rsidRDefault="00282C20" w:rsidP="00282C20">
      <w:pPr>
        <w:rPr>
          <w:szCs w:val="20"/>
        </w:rPr>
      </w:pPr>
    </w:p>
    <w:tbl>
      <w:tblPr>
        <w:tblW w:w="10460" w:type="dxa"/>
        <w:tblInd w:w="-601" w:type="dxa"/>
        <w:tblLayout w:type="fixed"/>
        <w:tblLook w:val="0000"/>
      </w:tblPr>
      <w:tblGrid>
        <w:gridCol w:w="709"/>
        <w:gridCol w:w="3715"/>
        <w:gridCol w:w="2236"/>
        <w:gridCol w:w="1420"/>
        <w:gridCol w:w="2380"/>
      </w:tblGrid>
      <w:tr w:rsidR="00282C20" w:rsidTr="009A5263">
        <w:trPr>
          <w:trHeight w:val="1138"/>
        </w:trPr>
        <w:tc>
          <w:tcPr>
            <w:tcW w:w="709" w:type="dxa"/>
            <w:tcBorders>
              <w:top w:val="single" w:sz="4" w:space="0" w:color="000000"/>
              <w:left w:val="single" w:sz="4" w:space="0" w:color="000000"/>
              <w:bottom w:val="single" w:sz="4" w:space="0" w:color="000000"/>
              <w:right w:val="nil"/>
            </w:tcBorders>
            <w:vAlign w:val="center"/>
          </w:tcPr>
          <w:p w:rsidR="00282C20" w:rsidRDefault="00282C20" w:rsidP="009A5263">
            <w:pPr>
              <w:autoSpaceDE w:val="0"/>
              <w:snapToGrid w:val="0"/>
              <w:spacing w:after="120"/>
              <w:jc w:val="center"/>
              <w:rPr>
                <w:b/>
                <w:u w:val="single"/>
                <w:lang w:eastAsia="ar-SA"/>
              </w:rPr>
            </w:pPr>
            <w:r>
              <w:rPr>
                <w:b/>
                <w:u w:val="single"/>
              </w:rPr>
              <w:t>№</w:t>
            </w:r>
          </w:p>
          <w:p w:rsidR="00282C20" w:rsidRDefault="00282C20" w:rsidP="009A5263">
            <w:pPr>
              <w:suppressAutoHyphens/>
              <w:autoSpaceDE w:val="0"/>
              <w:spacing w:after="120"/>
              <w:jc w:val="center"/>
              <w:rPr>
                <w:b/>
                <w:u w:val="single"/>
                <w:lang w:eastAsia="ar-SA"/>
              </w:rPr>
            </w:pPr>
            <w:r>
              <w:rPr>
                <w:b/>
                <w:u w:val="single"/>
              </w:rPr>
              <w:t>з/п</w:t>
            </w:r>
          </w:p>
        </w:tc>
        <w:tc>
          <w:tcPr>
            <w:tcW w:w="3715" w:type="dxa"/>
            <w:tcBorders>
              <w:top w:val="single" w:sz="4" w:space="0" w:color="000000"/>
              <w:left w:val="single" w:sz="4" w:space="0" w:color="000000"/>
              <w:bottom w:val="single" w:sz="4" w:space="0" w:color="000000"/>
              <w:right w:val="nil"/>
            </w:tcBorders>
            <w:vAlign w:val="center"/>
          </w:tcPr>
          <w:p w:rsidR="00282C20" w:rsidRDefault="00282C20" w:rsidP="009A5263">
            <w:pPr>
              <w:suppressAutoHyphens/>
              <w:autoSpaceDE w:val="0"/>
              <w:spacing w:after="120"/>
              <w:jc w:val="center"/>
              <w:rPr>
                <w:b/>
                <w:lang w:eastAsia="ar-SA"/>
              </w:rPr>
            </w:pPr>
            <w:r>
              <w:rPr>
                <w:b/>
              </w:rPr>
              <w:t>Етапи послуги</w:t>
            </w:r>
          </w:p>
        </w:tc>
        <w:tc>
          <w:tcPr>
            <w:tcW w:w="2236" w:type="dxa"/>
            <w:tcBorders>
              <w:top w:val="single" w:sz="4" w:space="0" w:color="000000"/>
              <w:left w:val="single" w:sz="4" w:space="0" w:color="000000"/>
              <w:bottom w:val="single" w:sz="4" w:space="0" w:color="000000"/>
              <w:right w:val="nil"/>
            </w:tcBorders>
            <w:vAlign w:val="center"/>
          </w:tcPr>
          <w:p w:rsidR="00282C20" w:rsidRDefault="00282C20" w:rsidP="009A5263">
            <w:pPr>
              <w:suppressAutoHyphens/>
              <w:autoSpaceDE w:val="0"/>
              <w:spacing w:after="120"/>
              <w:jc w:val="center"/>
              <w:rPr>
                <w:b/>
                <w:lang w:eastAsia="ar-SA"/>
              </w:rPr>
            </w:pPr>
            <w:r>
              <w:rPr>
                <w:b/>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right w:val="nil"/>
            </w:tcBorders>
            <w:vAlign w:val="center"/>
          </w:tcPr>
          <w:p w:rsidR="00282C20" w:rsidRDefault="00282C20" w:rsidP="009A5263">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282C20" w:rsidRDefault="00282C20" w:rsidP="009A5263">
            <w:pPr>
              <w:suppressAutoHyphens/>
              <w:autoSpaceDE w:val="0"/>
              <w:spacing w:after="120"/>
              <w:jc w:val="center"/>
              <w:rPr>
                <w:b/>
                <w:lang w:eastAsia="ar-SA"/>
              </w:rPr>
            </w:pPr>
            <w:r>
              <w:rPr>
                <w:b/>
              </w:rPr>
              <w:t>Термін виконання (днів)</w:t>
            </w:r>
          </w:p>
        </w:tc>
      </w:tr>
      <w:tr w:rsidR="00282C20" w:rsidTr="009A5263">
        <w:trPr>
          <w:trHeight w:val="618"/>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t>1</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1"/>
            </w:pPr>
            <w:r>
              <w:t>Прийом і перевірка повноти документів, реєстрація заяви, повідомлення заявника про орієнтований термін виконання</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1"/>
            </w:pPr>
            <w:r>
              <w:t>Відділ адміністративно- дозвільних процедур</w:t>
            </w:r>
          </w:p>
          <w:p w:rsidR="00282C20" w:rsidRDefault="00282C20" w:rsidP="009A5263">
            <w:pPr>
              <w:pStyle w:val="af1"/>
            </w:pP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1"/>
              <w:jc w:val="center"/>
            </w:pPr>
            <w:r>
              <w:t>Виконує/ уточнює в УКМтаЗВ термін подачі заяви-за 3 місяці до закінчення дії терміну Договору</w:t>
            </w:r>
          </w:p>
        </w:tc>
        <w:tc>
          <w:tcPr>
            <w:tcW w:w="2380" w:type="dxa"/>
            <w:tcBorders>
              <w:top w:val="single" w:sz="4" w:space="0" w:color="000000"/>
              <w:left w:val="single" w:sz="4" w:space="0" w:color="000000"/>
              <w:bottom w:val="single" w:sz="4" w:space="0" w:color="auto"/>
              <w:right w:val="single" w:sz="4" w:space="0" w:color="000000"/>
            </w:tcBorders>
          </w:tcPr>
          <w:p w:rsidR="00282C20" w:rsidRDefault="00282C20" w:rsidP="009A5263">
            <w:pPr>
              <w:pStyle w:val="af1"/>
            </w:pPr>
            <w:r>
              <w:t>У день надходження звернення</w:t>
            </w:r>
          </w:p>
        </w:tc>
      </w:tr>
      <w:tr w:rsidR="00282C20" w:rsidTr="009A5263">
        <w:trPr>
          <w:trHeight w:val="618"/>
        </w:trPr>
        <w:tc>
          <w:tcPr>
            <w:tcW w:w="709" w:type="dxa"/>
            <w:tcBorders>
              <w:top w:val="single" w:sz="4" w:space="0" w:color="000000"/>
              <w:left w:val="single" w:sz="4" w:space="0" w:color="000000"/>
              <w:bottom w:val="single" w:sz="4" w:space="0" w:color="auto"/>
              <w:right w:val="nil"/>
            </w:tcBorders>
          </w:tcPr>
          <w:p w:rsidR="00282C20" w:rsidRPr="004F2156" w:rsidRDefault="00282C20" w:rsidP="009A5263">
            <w:pPr>
              <w:suppressAutoHyphens/>
              <w:autoSpaceDE w:val="0"/>
              <w:snapToGrid w:val="0"/>
              <w:spacing w:after="120"/>
              <w:jc w:val="center"/>
            </w:pPr>
            <w:r>
              <w:t>2</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1"/>
            </w:pPr>
            <w:r>
              <w:t>Передача на резолюцію міському голові</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1"/>
            </w:pPr>
            <w:r>
              <w:t>Відділ адміністративно- дозвільних процедур</w:t>
            </w:r>
          </w:p>
          <w:p w:rsidR="00282C20" w:rsidRDefault="00282C20" w:rsidP="009A5263">
            <w:pPr>
              <w:pStyle w:val="af1"/>
            </w:pP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1"/>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282C20" w:rsidRDefault="00282C20" w:rsidP="009A5263">
            <w:pPr>
              <w:pStyle w:val="af1"/>
            </w:pPr>
            <w:r>
              <w:t>У межах 3-х</w:t>
            </w:r>
          </w:p>
          <w:p w:rsidR="00282C20" w:rsidRDefault="00282C20" w:rsidP="009A5263">
            <w:pPr>
              <w:pStyle w:val="af1"/>
            </w:pPr>
            <w:r>
              <w:t xml:space="preserve"> робочих днів</w:t>
            </w:r>
          </w:p>
        </w:tc>
      </w:tr>
      <w:tr w:rsidR="00282C20" w:rsidTr="009A5263">
        <w:trPr>
          <w:trHeight w:val="630"/>
        </w:trPr>
        <w:tc>
          <w:tcPr>
            <w:tcW w:w="709" w:type="dxa"/>
            <w:tcBorders>
              <w:top w:val="single" w:sz="4" w:space="0" w:color="auto"/>
              <w:left w:val="single" w:sz="4" w:space="0" w:color="000000"/>
              <w:bottom w:val="single" w:sz="4" w:space="0" w:color="auto"/>
              <w:right w:val="nil"/>
            </w:tcBorders>
          </w:tcPr>
          <w:p w:rsidR="00282C20" w:rsidRPr="00FE2C53" w:rsidRDefault="00282C20" w:rsidP="009A5263">
            <w:pPr>
              <w:suppressAutoHyphens/>
              <w:autoSpaceDE w:val="0"/>
              <w:snapToGrid w:val="0"/>
              <w:spacing w:after="120"/>
              <w:jc w:val="center"/>
              <w:rPr>
                <w:lang w:eastAsia="ar-SA"/>
              </w:rPr>
            </w:pPr>
            <w:r>
              <w:t>3</w:t>
            </w:r>
          </w:p>
        </w:tc>
        <w:tc>
          <w:tcPr>
            <w:tcW w:w="3715" w:type="dxa"/>
            <w:tcBorders>
              <w:top w:val="single" w:sz="4" w:space="0" w:color="auto"/>
              <w:left w:val="single" w:sz="4" w:space="0" w:color="000000"/>
              <w:bottom w:val="single" w:sz="4" w:space="0" w:color="auto"/>
              <w:right w:val="nil"/>
            </w:tcBorders>
          </w:tcPr>
          <w:p w:rsidR="00282C20" w:rsidRPr="00FE2C53" w:rsidRDefault="00282C20" w:rsidP="009A5263">
            <w:pPr>
              <w:pStyle w:val="af1"/>
            </w:pPr>
            <w:r>
              <w:t>Візування заяви</w:t>
            </w:r>
          </w:p>
        </w:tc>
        <w:tc>
          <w:tcPr>
            <w:tcW w:w="2236" w:type="dxa"/>
            <w:tcBorders>
              <w:top w:val="single" w:sz="4" w:space="0" w:color="auto"/>
              <w:left w:val="single" w:sz="4" w:space="0" w:color="000000"/>
              <w:bottom w:val="single" w:sz="4" w:space="0" w:color="auto"/>
              <w:right w:val="nil"/>
            </w:tcBorders>
          </w:tcPr>
          <w:p w:rsidR="00282C20" w:rsidRDefault="00282C20" w:rsidP="009A5263">
            <w:pPr>
              <w:pStyle w:val="af1"/>
            </w:pPr>
            <w:r>
              <w:t xml:space="preserve">Міський голова </w:t>
            </w:r>
          </w:p>
          <w:p w:rsidR="00282C20" w:rsidRPr="00FE2C53" w:rsidRDefault="00282C20" w:rsidP="009A5263">
            <w:pPr>
              <w:rPr>
                <w:lang w:eastAsia="ar-SA"/>
              </w:rPr>
            </w:pPr>
          </w:p>
        </w:tc>
        <w:tc>
          <w:tcPr>
            <w:tcW w:w="1420" w:type="dxa"/>
            <w:tcBorders>
              <w:top w:val="single" w:sz="4" w:space="0" w:color="auto"/>
              <w:left w:val="single" w:sz="4" w:space="0" w:color="000000"/>
              <w:bottom w:val="single" w:sz="4" w:space="0" w:color="auto"/>
              <w:right w:val="nil"/>
            </w:tcBorders>
          </w:tcPr>
          <w:p w:rsidR="00282C20" w:rsidRPr="00FE2C53" w:rsidRDefault="00282C20" w:rsidP="009A5263">
            <w:pPr>
              <w:pStyle w:val="af1"/>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282C20" w:rsidRDefault="00282C20" w:rsidP="009A5263">
            <w:pPr>
              <w:pStyle w:val="af1"/>
            </w:pPr>
            <w:r>
              <w:t>У межах 3-х</w:t>
            </w:r>
          </w:p>
          <w:p w:rsidR="00282C20" w:rsidRPr="00FE2C53" w:rsidRDefault="00282C20" w:rsidP="009A5263">
            <w:pPr>
              <w:pStyle w:val="af1"/>
            </w:pPr>
            <w:r>
              <w:t xml:space="preserve"> робочих днів</w:t>
            </w:r>
          </w:p>
        </w:tc>
      </w:tr>
      <w:tr w:rsidR="00282C20" w:rsidTr="009A5263">
        <w:trPr>
          <w:trHeight w:val="630"/>
        </w:trPr>
        <w:tc>
          <w:tcPr>
            <w:tcW w:w="709" w:type="dxa"/>
            <w:tcBorders>
              <w:top w:val="single" w:sz="4" w:space="0" w:color="auto"/>
              <w:left w:val="single" w:sz="4" w:space="0" w:color="000000"/>
              <w:bottom w:val="single" w:sz="4" w:space="0" w:color="auto"/>
              <w:right w:val="nil"/>
            </w:tcBorders>
          </w:tcPr>
          <w:p w:rsidR="00282C20" w:rsidRPr="004F2156" w:rsidRDefault="00282C20" w:rsidP="009A5263">
            <w:pPr>
              <w:suppressAutoHyphens/>
              <w:autoSpaceDE w:val="0"/>
              <w:snapToGrid w:val="0"/>
              <w:spacing w:after="120"/>
              <w:jc w:val="center"/>
            </w:pPr>
            <w:r>
              <w:t>4</w:t>
            </w:r>
          </w:p>
        </w:tc>
        <w:tc>
          <w:tcPr>
            <w:tcW w:w="3715" w:type="dxa"/>
            <w:tcBorders>
              <w:top w:val="single" w:sz="4" w:space="0" w:color="auto"/>
              <w:left w:val="single" w:sz="4" w:space="0" w:color="000000"/>
              <w:bottom w:val="single" w:sz="4" w:space="0" w:color="auto"/>
              <w:right w:val="nil"/>
            </w:tcBorders>
          </w:tcPr>
          <w:p w:rsidR="00282C20" w:rsidRDefault="00282C20" w:rsidP="009A5263">
            <w:pPr>
              <w:pStyle w:val="af1"/>
            </w:pPr>
            <w:r>
              <w:t>Передача заяви з резолюцією управлінню комунального майна та земельних відносин</w:t>
            </w:r>
          </w:p>
        </w:tc>
        <w:tc>
          <w:tcPr>
            <w:tcW w:w="2236" w:type="dxa"/>
            <w:tcBorders>
              <w:top w:val="single" w:sz="4" w:space="0" w:color="auto"/>
              <w:left w:val="single" w:sz="4" w:space="0" w:color="000000"/>
              <w:bottom w:val="single" w:sz="4" w:space="0" w:color="auto"/>
              <w:right w:val="nil"/>
            </w:tcBorders>
          </w:tcPr>
          <w:p w:rsidR="00282C20" w:rsidRDefault="00282C20" w:rsidP="009A5263">
            <w:pPr>
              <w:pStyle w:val="af1"/>
            </w:pPr>
            <w:r>
              <w:t>Відділ адміністративно- дозвільних процедур</w:t>
            </w:r>
          </w:p>
          <w:p w:rsidR="00282C20" w:rsidRDefault="00282C20" w:rsidP="009A5263">
            <w:pPr>
              <w:pStyle w:val="af1"/>
            </w:pPr>
          </w:p>
        </w:tc>
        <w:tc>
          <w:tcPr>
            <w:tcW w:w="1420" w:type="dxa"/>
            <w:tcBorders>
              <w:top w:val="single" w:sz="4" w:space="0" w:color="auto"/>
              <w:left w:val="single" w:sz="4" w:space="0" w:color="000000"/>
              <w:bottom w:val="single" w:sz="4" w:space="0" w:color="auto"/>
              <w:right w:val="nil"/>
            </w:tcBorders>
          </w:tcPr>
          <w:p w:rsidR="00282C20" w:rsidRDefault="00282C20" w:rsidP="009A5263">
            <w:pPr>
              <w:pStyle w:val="af1"/>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282C20" w:rsidRDefault="00282C20" w:rsidP="009A5263">
            <w:pPr>
              <w:pStyle w:val="af1"/>
            </w:pPr>
            <w:r>
              <w:t>У межах 3-х</w:t>
            </w:r>
          </w:p>
          <w:p w:rsidR="00282C20" w:rsidRDefault="00282C20" w:rsidP="009A5263">
            <w:pPr>
              <w:pStyle w:val="af1"/>
            </w:pPr>
            <w:r>
              <w:t xml:space="preserve"> робочих днів</w:t>
            </w:r>
          </w:p>
        </w:tc>
      </w:tr>
      <w:tr w:rsidR="00282C20" w:rsidTr="009A5263">
        <w:trPr>
          <w:trHeight w:val="768"/>
        </w:trPr>
        <w:tc>
          <w:tcPr>
            <w:tcW w:w="709" w:type="dxa"/>
            <w:tcBorders>
              <w:top w:val="single" w:sz="4" w:space="0" w:color="auto"/>
              <w:left w:val="single" w:sz="4" w:space="0" w:color="000000"/>
              <w:bottom w:val="single" w:sz="4" w:space="0" w:color="000000"/>
              <w:right w:val="nil"/>
            </w:tcBorders>
          </w:tcPr>
          <w:p w:rsidR="00282C20" w:rsidRDefault="00282C20" w:rsidP="009A5263">
            <w:pPr>
              <w:suppressAutoHyphens/>
              <w:autoSpaceDE w:val="0"/>
              <w:snapToGrid w:val="0"/>
              <w:spacing w:after="120"/>
              <w:jc w:val="center"/>
              <w:rPr>
                <w:lang w:eastAsia="ar-SA"/>
              </w:rPr>
            </w:pPr>
            <w:r>
              <w:t>5</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1"/>
            </w:pPr>
            <w:r>
              <w:t>Розгляд звернення:</w:t>
            </w:r>
          </w:p>
          <w:p w:rsidR="00282C20" w:rsidRDefault="00282C20" w:rsidP="009A5263">
            <w:pPr>
              <w:pStyle w:val="af1"/>
            </w:pPr>
            <w:r>
              <w:t>-отримання довідки від балансоутримувача-10 робочих днів</w:t>
            </w:r>
          </w:p>
          <w:p w:rsidR="00282C20" w:rsidRDefault="00282C20" w:rsidP="009A5263">
            <w:pPr>
              <w:pStyle w:val="af1"/>
            </w:pPr>
            <w:r>
              <w:t>- прийняття рішення про продовження договору /прийняття рішення про відмову у продовження Договору</w:t>
            </w:r>
          </w:p>
          <w:p w:rsidR="00282C20" w:rsidRDefault="00282C20" w:rsidP="009A5263">
            <w:pPr>
              <w:pStyle w:val="af1"/>
            </w:pPr>
            <w:r>
              <w:t>-укладання Договору</w:t>
            </w:r>
          </w:p>
        </w:tc>
        <w:tc>
          <w:tcPr>
            <w:tcW w:w="2236" w:type="dxa"/>
            <w:tcBorders>
              <w:top w:val="single" w:sz="4" w:space="0" w:color="auto"/>
              <w:left w:val="single" w:sz="4" w:space="0" w:color="000000"/>
              <w:bottom w:val="single" w:sz="4" w:space="0" w:color="000000"/>
              <w:right w:val="nil"/>
            </w:tcBorders>
          </w:tcPr>
          <w:p w:rsidR="00282C20" w:rsidRDefault="00282C20" w:rsidP="009A5263">
            <w:pPr>
              <w:pStyle w:val="af1"/>
              <w:rPr>
                <w:szCs w:val="24"/>
              </w:rPr>
            </w:pPr>
            <w:r>
              <w:rPr>
                <w:szCs w:val="24"/>
              </w:rPr>
              <w:t>Відділ комунального майна/Балансоутримувач</w:t>
            </w:r>
            <w:bookmarkStart w:id="238" w:name="_GoBack"/>
            <w:bookmarkEnd w:id="238"/>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1"/>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1"/>
            </w:pPr>
            <w:r>
              <w:t>У межах 60-тикалендарних днів</w:t>
            </w:r>
          </w:p>
        </w:tc>
      </w:tr>
      <w:tr w:rsidR="00282C20" w:rsidTr="009A5263">
        <w:trPr>
          <w:trHeight w:val="768"/>
        </w:trPr>
        <w:tc>
          <w:tcPr>
            <w:tcW w:w="709" w:type="dxa"/>
            <w:tcBorders>
              <w:top w:val="single" w:sz="4" w:space="0" w:color="auto"/>
              <w:left w:val="single" w:sz="4" w:space="0" w:color="000000"/>
              <w:bottom w:val="single" w:sz="4" w:space="0" w:color="000000"/>
              <w:right w:val="nil"/>
            </w:tcBorders>
          </w:tcPr>
          <w:p w:rsidR="00282C20" w:rsidRDefault="00282C20" w:rsidP="009A5263">
            <w:pPr>
              <w:suppressAutoHyphens/>
              <w:autoSpaceDE w:val="0"/>
              <w:snapToGrid w:val="0"/>
              <w:spacing w:after="120"/>
              <w:jc w:val="center"/>
              <w:rPr>
                <w:lang w:eastAsia="ar-SA"/>
              </w:rPr>
            </w:pPr>
            <w:r>
              <w:t>6</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1"/>
              <w:rPr>
                <w:szCs w:val="24"/>
              </w:rPr>
            </w:pPr>
            <w:r>
              <w:rPr>
                <w:szCs w:val="24"/>
              </w:rPr>
              <w:t xml:space="preserve">Підготовка проекту рішення міської ради про продовження дії договору оренду майна комунальної власності Ніжинської територіальної громади </w:t>
            </w:r>
          </w:p>
        </w:tc>
        <w:tc>
          <w:tcPr>
            <w:tcW w:w="2236" w:type="dxa"/>
            <w:tcBorders>
              <w:top w:val="single" w:sz="4" w:space="0" w:color="auto"/>
              <w:left w:val="single" w:sz="4" w:space="0" w:color="000000"/>
              <w:bottom w:val="single" w:sz="4" w:space="0" w:color="000000"/>
              <w:right w:val="nil"/>
            </w:tcBorders>
          </w:tcPr>
          <w:p w:rsidR="00282C20" w:rsidRDefault="00282C20" w:rsidP="009A5263">
            <w:pPr>
              <w:pStyle w:val="af1"/>
              <w:rPr>
                <w:szCs w:val="24"/>
              </w:rPr>
            </w:pPr>
            <w:r>
              <w:rPr>
                <w:szCs w:val="24"/>
              </w:rPr>
              <w:t xml:space="preserve">Відділ комунального майна </w:t>
            </w:r>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1"/>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1"/>
            </w:pPr>
            <w:r>
              <w:t>У межах 60-ти календарних днів</w:t>
            </w:r>
          </w:p>
        </w:tc>
      </w:tr>
      <w:tr w:rsidR="00282C20" w:rsidRPr="00564391" w:rsidTr="009A5263">
        <w:trPr>
          <w:trHeight w:val="768"/>
        </w:trPr>
        <w:tc>
          <w:tcPr>
            <w:tcW w:w="709" w:type="dxa"/>
            <w:tcBorders>
              <w:top w:val="single" w:sz="4" w:space="0" w:color="auto"/>
              <w:left w:val="single" w:sz="4" w:space="0" w:color="000000"/>
              <w:bottom w:val="single" w:sz="4" w:space="0" w:color="000000"/>
              <w:right w:val="nil"/>
            </w:tcBorders>
          </w:tcPr>
          <w:p w:rsidR="00282C20" w:rsidRPr="00564391" w:rsidRDefault="00282C20" w:rsidP="009A5263">
            <w:pPr>
              <w:suppressAutoHyphens/>
              <w:autoSpaceDE w:val="0"/>
              <w:snapToGrid w:val="0"/>
              <w:spacing w:after="120"/>
              <w:jc w:val="center"/>
            </w:pPr>
            <w:r>
              <w:lastRenderedPageBreak/>
              <w:t>7</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1"/>
              <w:rPr>
                <w:szCs w:val="24"/>
              </w:rPr>
            </w:pPr>
            <w:r>
              <w:rPr>
                <w:szCs w:val="24"/>
              </w:rPr>
              <w:t>Погодження проекту рішення міської ради на постійних комісіях міської ради</w:t>
            </w:r>
          </w:p>
          <w:p w:rsidR="00282C20" w:rsidRDefault="00282C20" w:rsidP="009A5263">
            <w:pPr>
              <w:pStyle w:val="af1"/>
              <w:rPr>
                <w:szCs w:val="24"/>
              </w:rPr>
            </w:pPr>
          </w:p>
        </w:tc>
        <w:tc>
          <w:tcPr>
            <w:tcW w:w="2236" w:type="dxa"/>
            <w:tcBorders>
              <w:top w:val="single" w:sz="4" w:space="0" w:color="auto"/>
              <w:left w:val="single" w:sz="4" w:space="0" w:color="000000"/>
              <w:bottom w:val="single" w:sz="4" w:space="0" w:color="000000"/>
              <w:right w:val="nil"/>
            </w:tcBorders>
          </w:tcPr>
          <w:p w:rsidR="00282C20" w:rsidRPr="00564391" w:rsidRDefault="00282C20" w:rsidP="009A5263">
            <w:pPr>
              <w:pStyle w:val="af1"/>
              <w:rPr>
                <w:b/>
                <w:szCs w:val="24"/>
              </w:rPr>
            </w:pPr>
            <w:r w:rsidRPr="00564391">
              <w:rPr>
                <w:szCs w:val="24"/>
              </w:rPr>
              <w:t xml:space="preserve">Голова </w:t>
            </w:r>
            <w:r>
              <w:rPr>
                <w:szCs w:val="24"/>
              </w:rPr>
              <w:t xml:space="preserve">постійної </w:t>
            </w:r>
            <w:r w:rsidRPr="00564391">
              <w:rPr>
                <w:szCs w:val="24"/>
              </w:rPr>
              <w:t xml:space="preserve">комісії </w:t>
            </w:r>
            <w:r>
              <w:rPr>
                <w:szCs w:val="24"/>
              </w:rPr>
              <w:t>міської ради</w:t>
            </w:r>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1"/>
              <w:jc w:val="center"/>
            </w:pPr>
            <w:r>
              <w:t>погоджує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1"/>
            </w:pPr>
            <w:r>
              <w:t>За окремим графіком, що визначається регламентом Ніжинської міської ради</w:t>
            </w:r>
          </w:p>
        </w:tc>
      </w:tr>
      <w:tr w:rsidR="00282C20" w:rsidRPr="00564391" w:rsidTr="009A5263">
        <w:trPr>
          <w:trHeight w:val="768"/>
        </w:trPr>
        <w:tc>
          <w:tcPr>
            <w:tcW w:w="709" w:type="dxa"/>
            <w:tcBorders>
              <w:top w:val="single" w:sz="4" w:space="0" w:color="auto"/>
              <w:left w:val="single" w:sz="4" w:space="0" w:color="000000"/>
              <w:bottom w:val="single" w:sz="4" w:space="0" w:color="000000"/>
              <w:right w:val="nil"/>
            </w:tcBorders>
          </w:tcPr>
          <w:p w:rsidR="00282C20" w:rsidRDefault="00282C20" w:rsidP="009A5263">
            <w:pPr>
              <w:suppressAutoHyphens/>
              <w:autoSpaceDE w:val="0"/>
              <w:snapToGrid w:val="0"/>
              <w:spacing w:after="120"/>
              <w:jc w:val="center"/>
            </w:pPr>
            <w:r>
              <w:t>8</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1"/>
              <w:rPr>
                <w:szCs w:val="24"/>
              </w:rPr>
            </w:pPr>
            <w:r>
              <w:rPr>
                <w:szCs w:val="24"/>
              </w:rPr>
              <w:t>Інформування заявника про хід виконання звернення</w:t>
            </w:r>
          </w:p>
        </w:tc>
        <w:tc>
          <w:tcPr>
            <w:tcW w:w="2236" w:type="dxa"/>
            <w:tcBorders>
              <w:top w:val="single" w:sz="4" w:space="0" w:color="auto"/>
              <w:left w:val="single" w:sz="4" w:space="0" w:color="000000"/>
              <w:bottom w:val="single" w:sz="4" w:space="0" w:color="000000"/>
              <w:right w:val="nil"/>
            </w:tcBorders>
          </w:tcPr>
          <w:p w:rsidR="00282C20" w:rsidRDefault="00282C20" w:rsidP="009A5263">
            <w:pPr>
              <w:pStyle w:val="af1"/>
            </w:pPr>
            <w:r>
              <w:t>Відділ адміністративно- дозвільних процедур</w:t>
            </w:r>
          </w:p>
          <w:p w:rsidR="00282C20" w:rsidRPr="00564391" w:rsidRDefault="00282C20" w:rsidP="009A5263">
            <w:pPr>
              <w:pStyle w:val="af1"/>
              <w:rPr>
                <w:szCs w:val="24"/>
              </w:rPr>
            </w:pPr>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1"/>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1"/>
            </w:pPr>
            <w:r>
              <w:t>Кожних 30 календарних днів</w:t>
            </w:r>
          </w:p>
        </w:tc>
      </w:tr>
      <w:tr w:rsidR="00282C20" w:rsidRPr="00564391" w:rsidTr="009A5263">
        <w:trPr>
          <w:trHeight w:val="690"/>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rPr>
                <w:lang w:eastAsia="ar-SA"/>
              </w:rPr>
              <w:t>9</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1"/>
            </w:pPr>
            <w:r>
              <w:rPr>
                <w:szCs w:val="24"/>
              </w:rPr>
              <w:t>Прийняття рішення міською радою</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1"/>
              <w:rPr>
                <w:szCs w:val="24"/>
              </w:rPr>
            </w:pPr>
            <w:r>
              <w:rPr>
                <w:szCs w:val="24"/>
              </w:rPr>
              <w:t>Міський голова</w:t>
            </w:r>
          </w:p>
          <w:p w:rsidR="00282C20" w:rsidRPr="00FE2C53" w:rsidRDefault="00282C20" w:rsidP="009A5263">
            <w:pPr>
              <w:rPr>
                <w:lang w:eastAsia="ar-SA"/>
              </w:rPr>
            </w:pPr>
          </w:p>
          <w:p w:rsidR="00282C20" w:rsidRDefault="00282C20" w:rsidP="009A5263">
            <w:pPr>
              <w:rPr>
                <w:lang w:eastAsia="ar-SA"/>
              </w:rPr>
            </w:pPr>
          </w:p>
          <w:p w:rsidR="00282C20" w:rsidRPr="00FE2C53" w:rsidRDefault="00282C20" w:rsidP="009A5263">
            <w:pPr>
              <w:ind w:firstLine="708"/>
              <w:rPr>
                <w:lang w:eastAsia="ar-SA"/>
              </w:rPr>
            </w:pP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1"/>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282C20" w:rsidRDefault="00282C20"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282C20" w:rsidRPr="00564391" w:rsidTr="009A5263">
        <w:trPr>
          <w:trHeight w:val="690"/>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rPr>
                <w:lang w:eastAsia="ar-SA"/>
              </w:rPr>
              <w:t>10</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1"/>
              <w:rPr>
                <w:szCs w:val="24"/>
              </w:rPr>
            </w:pPr>
            <w:r>
              <w:rPr>
                <w:szCs w:val="24"/>
              </w:rPr>
              <w:t>Оприлюднення рішення в системі ЕТС/Передача копії рішення до Центру адміністративно-дозвільних процедур</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1"/>
              <w:rPr>
                <w:szCs w:val="24"/>
              </w:rPr>
            </w:pPr>
            <w:r>
              <w:rPr>
                <w:szCs w:val="24"/>
              </w:rPr>
              <w:t xml:space="preserve">Відділ комунального майна </w:t>
            </w: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1"/>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282C20" w:rsidRDefault="00282C20"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У межах10-ти робочих днів після підписання рішення</w:t>
            </w:r>
          </w:p>
        </w:tc>
      </w:tr>
      <w:tr w:rsidR="00282C20" w:rsidTr="009A5263">
        <w:trPr>
          <w:trHeight w:val="690"/>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rPr>
                <w:lang w:eastAsia="ar-SA"/>
              </w:rPr>
              <w:t>11</w:t>
            </w:r>
          </w:p>
        </w:tc>
        <w:tc>
          <w:tcPr>
            <w:tcW w:w="3715" w:type="dxa"/>
            <w:tcBorders>
              <w:top w:val="single" w:sz="4" w:space="0" w:color="auto"/>
              <w:left w:val="single" w:sz="4" w:space="0" w:color="000000"/>
              <w:bottom w:val="single" w:sz="4" w:space="0" w:color="auto"/>
              <w:right w:val="nil"/>
            </w:tcBorders>
          </w:tcPr>
          <w:p w:rsidR="00282C20" w:rsidRDefault="00282C20" w:rsidP="009A5263">
            <w:pPr>
              <w:pStyle w:val="af1"/>
              <w:rPr>
                <w:szCs w:val="24"/>
              </w:rPr>
            </w:pPr>
            <w:r>
              <w:rPr>
                <w:szCs w:val="24"/>
              </w:rPr>
              <w:t xml:space="preserve">Видача заявнику копії рішення </w:t>
            </w:r>
          </w:p>
        </w:tc>
        <w:tc>
          <w:tcPr>
            <w:tcW w:w="2236" w:type="dxa"/>
            <w:tcBorders>
              <w:top w:val="single" w:sz="4" w:space="0" w:color="auto"/>
              <w:left w:val="single" w:sz="4" w:space="0" w:color="000000"/>
              <w:bottom w:val="single" w:sz="4" w:space="0" w:color="auto"/>
              <w:right w:val="nil"/>
            </w:tcBorders>
          </w:tcPr>
          <w:p w:rsidR="00282C20" w:rsidRDefault="00282C20" w:rsidP="009A5263">
            <w:pPr>
              <w:pStyle w:val="af1"/>
            </w:pPr>
            <w:r>
              <w:t>Відділ адміністративно-дозвільних процедур</w:t>
            </w:r>
          </w:p>
          <w:p w:rsidR="00282C20" w:rsidRDefault="00282C20" w:rsidP="009A5263">
            <w:pPr>
              <w:pStyle w:val="af1"/>
            </w:pPr>
          </w:p>
        </w:tc>
        <w:tc>
          <w:tcPr>
            <w:tcW w:w="1420" w:type="dxa"/>
            <w:tcBorders>
              <w:top w:val="single" w:sz="4" w:space="0" w:color="auto"/>
              <w:left w:val="single" w:sz="4" w:space="0" w:color="000000"/>
              <w:bottom w:val="single" w:sz="4" w:space="0" w:color="auto"/>
              <w:right w:val="nil"/>
            </w:tcBorders>
          </w:tcPr>
          <w:p w:rsidR="00282C20" w:rsidRDefault="00282C20" w:rsidP="009A5263">
            <w:pPr>
              <w:pStyle w:val="af1"/>
            </w:pPr>
            <w:r>
              <w:t>виконує</w:t>
            </w:r>
          </w:p>
        </w:tc>
        <w:tc>
          <w:tcPr>
            <w:tcW w:w="2380" w:type="dxa"/>
            <w:tcBorders>
              <w:top w:val="single" w:sz="4" w:space="0" w:color="auto"/>
              <w:left w:val="single" w:sz="4" w:space="0" w:color="000000"/>
              <w:bottom w:val="single" w:sz="4" w:space="0" w:color="auto"/>
              <w:right w:val="single" w:sz="4" w:space="0" w:color="000000"/>
            </w:tcBorders>
          </w:tcPr>
          <w:p w:rsidR="00282C20" w:rsidRDefault="00282C20" w:rsidP="009A5263">
            <w:pPr>
              <w:pStyle w:val="af1"/>
            </w:pPr>
            <w:r>
              <w:t>При зверненні заявника особисто або поштою</w:t>
            </w:r>
          </w:p>
        </w:tc>
      </w:tr>
      <w:tr w:rsidR="00282C20" w:rsidTr="009A5263">
        <w:trPr>
          <w:trHeight w:val="590"/>
        </w:trPr>
        <w:tc>
          <w:tcPr>
            <w:tcW w:w="4424" w:type="dxa"/>
            <w:gridSpan w:val="2"/>
            <w:tcBorders>
              <w:top w:val="single" w:sz="4" w:space="0" w:color="000000"/>
              <w:left w:val="single" w:sz="4" w:space="0" w:color="000000"/>
              <w:bottom w:val="single" w:sz="4" w:space="0" w:color="000000"/>
              <w:right w:val="nil"/>
            </w:tcBorders>
          </w:tcPr>
          <w:p w:rsidR="00282C20" w:rsidRDefault="00282C20" w:rsidP="009A5263">
            <w:pPr>
              <w:pStyle w:val="af1"/>
            </w:pPr>
            <w:r>
              <w:t>Механізм оскарження результату адміністративної послуги</w:t>
            </w:r>
          </w:p>
        </w:tc>
        <w:tc>
          <w:tcPr>
            <w:tcW w:w="6036" w:type="dxa"/>
            <w:gridSpan w:val="3"/>
            <w:tcBorders>
              <w:top w:val="single" w:sz="4" w:space="0" w:color="000000"/>
              <w:left w:val="single" w:sz="4" w:space="0" w:color="000000"/>
              <w:bottom w:val="single" w:sz="4" w:space="0" w:color="000000"/>
              <w:right w:val="single" w:sz="4" w:space="0" w:color="000000"/>
            </w:tcBorders>
          </w:tcPr>
          <w:p w:rsidR="00282C20" w:rsidRDefault="00282C20" w:rsidP="009A5263">
            <w:pPr>
              <w:pStyle w:val="af1"/>
            </w:pPr>
            <w:r>
              <w:t>В судовому порядку</w:t>
            </w:r>
          </w:p>
        </w:tc>
      </w:tr>
    </w:tbl>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r w:rsidRPr="00874529">
        <w:rPr>
          <w:noProof/>
        </w:rPr>
        <w:lastRenderedPageBreak/>
        <w:pict>
          <v:shapetype id="_x0000_t202" coordsize="21600,21600" o:spt="202" path="m,l,21600r21600,l21600,xe">
            <v:stroke joinstyle="miter"/>
            <v:path gradientshapeok="t" o:connecttype="rect"/>
          </v:shapetype>
          <v:shape id="Надпись 7" o:spid="_x0000_s1026" type="#_x0000_t202" style="position:absolute;left:0;text-align:left;margin-left:221.1pt;margin-top:9.95pt;width:188.1pt;height:4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" filled="f" stroked="f">
            <v:textbox>
              <w:txbxContent>
                <w:p w:rsidR="00460339" w:rsidRDefault="00460339" w:rsidP="00282C20">
                  <w:pPr>
                    <w:jc w:val="right"/>
                    <w:rPr>
                      <w:b/>
                      <w:i/>
                    </w:rPr>
                  </w:pPr>
                  <w:r>
                    <w:rPr>
                      <w:b/>
                      <w:i/>
                    </w:rPr>
                    <w:t xml:space="preserve">Міському голові </w:t>
                  </w:r>
                </w:p>
                <w:p w:rsidR="00460339" w:rsidRDefault="00460339" w:rsidP="00282C20">
                  <w:pPr>
                    <w:jc w:val="right"/>
                    <w:rPr>
                      <w:b/>
                      <w:i/>
                    </w:rPr>
                  </w:pPr>
                  <w:r>
                    <w:rPr>
                      <w:b/>
                      <w:i/>
                    </w:rPr>
                    <w:t>О.М.Кодолі</w:t>
                  </w:r>
                </w:p>
              </w:txbxContent>
            </v:textbox>
          </v:shape>
        </w:pict>
      </w:r>
      <w:r>
        <w:rPr>
          <w:rFonts w:ascii="Courier New" w:hAnsi="Courier New" w:cs="Courier New"/>
          <w:color w:val="000000"/>
          <w:sz w:val="21"/>
          <w:szCs w:val="21"/>
        </w:rPr>
        <w:tab/>
      </w:r>
      <w:r>
        <w:rPr>
          <w:rFonts w:ascii="Courier New" w:hAnsi="Courier New" w:cs="Courier New"/>
          <w:color w:val="000000"/>
          <w:sz w:val="21"/>
          <w:szCs w:val="21"/>
        </w:rPr>
        <w:tab/>
      </w:r>
      <w:r>
        <w:rPr>
          <w:rFonts w:ascii="Courier New" w:hAnsi="Courier New" w:cs="Courier New"/>
          <w:color w:val="000000"/>
          <w:sz w:val="21"/>
          <w:szCs w:val="21"/>
        </w:rPr>
        <w:tab/>
      </w:r>
      <w:r>
        <w:rPr>
          <w:rFonts w:ascii="Courier New" w:hAnsi="Courier New" w:cs="Courier New"/>
          <w:color w:val="000000"/>
          <w:sz w:val="21"/>
          <w:szCs w:val="21"/>
        </w:rPr>
        <w:tab/>
      </w:r>
      <w:r>
        <w:rPr>
          <w:rFonts w:ascii="Courier New" w:hAnsi="Courier New" w:cs="Courier New"/>
          <w:color w:val="000000"/>
          <w:sz w:val="21"/>
          <w:szCs w:val="21"/>
        </w:rPr>
        <w:tab/>
      </w:r>
      <w:r>
        <w:rPr>
          <w:rFonts w:ascii="Courier New" w:hAnsi="Courier New" w:cs="Courier New"/>
          <w:color w:val="000000"/>
        </w:rPr>
        <w:t>_____________________________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rPr>
      </w:pPr>
      <w:r>
        <w:rPr>
          <w:rFonts w:ascii="Courier New" w:hAnsi="Courier New" w:cs="Courier New"/>
          <w:color w:val="000000"/>
        </w:rPr>
        <w:t xml:space="preserve">                          _____________________________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rPr>
      </w:pPr>
      <w:r w:rsidRPr="00874529">
        <w:rPr>
          <w:noProof/>
        </w:rPr>
        <w:pict>
          <v:shape id="Надпись 6" o:spid="_x0000_s1027" type="#_x0000_t202" style="position:absolute;left:0;text-align:left;margin-left:195.3pt;margin-top:13.35pt;width:46.5pt;height:28.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" filled="f" stroked="f">
            <v:textbox>
              <w:txbxContent>
                <w:p w:rsidR="00460339" w:rsidRDefault="00460339" w:rsidP="00282C20">
                  <w:r>
                    <w:t>від</w:t>
                  </w:r>
                </w:p>
              </w:txbxContent>
            </v:textbox>
          </v:shape>
        </w:pict>
      </w:r>
      <w:bookmarkStart w:id="239" w:name="o10"/>
      <w:bookmarkEnd w:id="239"/>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rPr>
      </w:pPr>
      <w:r w:rsidRPr="00874529">
        <w:rPr>
          <w:noProof/>
        </w:rPr>
        <w:pict>
          <v:shape id="Надпись 5" o:spid="_x0000_s1028" type="#_x0000_t202" style="position:absolute;left:0;text-align:left;margin-left:178.05pt;margin-top:12.4pt;width:103.65pt;height:32.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" filled="f" stroked="f">
            <v:textbox>
              <w:txbxContent>
                <w:p w:rsidR="00460339" w:rsidRDefault="00460339" w:rsidP="00282C20">
                  <w:r>
                    <w:t>адреса</w:t>
                  </w:r>
                </w:p>
              </w:txbxContent>
            </v:textbox>
          </v:shape>
        </w:pict>
      </w:r>
      <w:r>
        <w:rPr>
          <w:rFonts w:ascii="Courier New" w:hAnsi="Courier New" w:cs="Courier New"/>
          <w:color w:val="000000"/>
        </w:rPr>
        <w:t xml:space="preserve">                       _____________________________                                             _____________________________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rPr>
      </w:pPr>
      <w:r w:rsidRPr="00874529">
        <w:rPr>
          <w:noProof/>
        </w:rPr>
        <w:pict>
          <v:shape id="Надпись 4" o:spid="_x0000_s1029" type="#_x0000_t202" style="position:absolute;left:0;text-align:left;margin-left:169.8pt;margin-top:11.3pt;width:132.9pt;height:26.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" filled="f" stroked="f">
            <v:textbox>
              <w:txbxContent>
                <w:p w:rsidR="00460339" w:rsidRDefault="00460339" w:rsidP="00282C20">
                  <w:r>
                    <w:t>телефон</w:t>
                  </w:r>
                </w:p>
              </w:txbxContent>
            </v:textbox>
          </v:shape>
        </w:pict>
      </w:r>
      <w:bookmarkStart w:id="240" w:name="o11"/>
      <w:bookmarkEnd w:id="240"/>
      <w:r>
        <w:rPr>
          <w:rFonts w:ascii="Courier New" w:hAnsi="Courier New" w:cs="Courier New"/>
          <w:bCs/>
          <w:color w:val="000000"/>
        </w:rPr>
        <w:t>_____________________________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rPr>
      </w:pPr>
      <w:r>
        <w:rPr>
          <w:rFonts w:ascii="Courier New" w:hAnsi="Courier New" w:cs="Courier New"/>
          <w:bCs/>
          <w:color w:val="000000"/>
        </w:rPr>
        <w:t>_____________________________</w:t>
      </w:r>
    </w:p>
    <w:p w:rsidR="00282C20" w:rsidRDefault="00282C20" w:rsidP="00282C20">
      <w:pPr>
        <w:rPr>
          <w:rFonts w:ascii="Courier New" w:hAnsi="Courier New" w:cs="Courier New"/>
          <w:b/>
          <w:bCs/>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bookmarkStart w:id="241" w:name="o26"/>
      <w:bookmarkEnd w:id="241"/>
      <w:r>
        <w:rPr>
          <w:bCs/>
          <w:color w:val="000000"/>
        </w:rPr>
        <w:t xml:space="preserve">ЗАЯВА </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 xml:space="preserve">       Прошу    продовжити    договір    оренди    нежитлового    приміщення за адресою_________________________________________________________  </w:t>
      </w:r>
    </w:p>
    <w:p w:rsidR="00282C20" w:rsidRPr="00255F92" w:rsidRDefault="00282C20" w:rsidP="00282C20">
      <w:r>
        <w:rPr>
          <w:bCs/>
          <w:color w:val="000000"/>
        </w:rPr>
        <w:t>загальною площею_________________ кв.м., терміном на _______________    __________________________________________________________________,</w:t>
      </w:r>
    </w:p>
    <w:p w:rsidR="00282C20" w:rsidRPr="00DE1CDF" w:rsidRDefault="00282C20" w:rsidP="00282C20">
      <w:r>
        <w:rPr>
          <w:color w:val="000000"/>
        </w:rPr>
        <w:t>що буде використовуватись для розміщення____________________________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______________________________________________________________________________________________________________________________________________________________________________________________________.</w:t>
      </w:r>
    </w:p>
    <w:p w:rsidR="00282C20" w:rsidRPr="0085135A"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Pr>
          <w:b/>
          <w:i/>
          <w:color w:val="000000"/>
        </w:rPr>
        <w:tab/>
        <w:t>Надаю згоду на обробку, використання та зберігання   персональних даних у межах необхідних для надання адміністративної послуги.</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Pr="0085135A"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xml:space="preserve">"____" _____________ </w:t>
      </w:r>
      <w:r>
        <w:rPr>
          <w:color w:val="000000"/>
        </w:rPr>
        <w:t>20__ р.</w:t>
      </w:r>
      <w:r>
        <w:rPr>
          <w:rFonts w:ascii="Courier New" w:hAnsi="Courier New" w:cs="Courier New"/>
          <w:color w:val="000000"/>
          <w:sz w:val="21"/>
          <w:szCs w:val="21"/>
        </w:rPr>
        <w:t xml:space="preserve">            _________________________________ </w:t>
      </w:r>
      <w:r>
        <w:rPr>
          <w:rFonts w:ascii="Courier New" w:hAnsi="Courier New" w:cs="Courier New"/>
          <w:color w:val="000000"/>
          <w:sz w:val="21"/>
          <w:szCs w:val="21"/>
        </w:rPr>
        <w:br/>
      </w:r>
      <w:r>
        <w:rPr>
          <w:color w:val="000000"/>
        </w:rPr>
        <w:t xml:space="preserve">                                                                                                (підпис керівника юридичної </w:t>
      </w:r>
      <w:r>
        <w:rPr>
          <w:color w:val="000000"/>
        </w:rPr>
        <w:br/>
        <w:t xml:space="preserve">                                                                                        особи/фізичної особи - підприємця, </w:t>
      </w:r>
      <w:r>
        <w:rPr>
          <w:color w:val="000000"/>
        </w:rPr>
        <w:br/>
        <w:t xml:space="preserve">                                                                                        уповноваженої особи, заявника)</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Pr="00652F71"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652F71">
        <w:rPr>
          <w:b/>
          <w:i/>
          <w:color w:val="000000"/>
        </w:rPr>
        <w:t>Про результати розгляду заяви прошу повідомити:</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 xml:space="preserve">смс  </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 xml:space="preserve">по телефону </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 xml:space="preserve">поштою </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на електронну адресу __________________</w:t>
      </w:r>
      <w:r>
        <w:rPr>
          <w:color w:val="000000"/>
        </w:rPr>
        <w:t>_________________</w:t>
      </w:r>
      <w:r w:rsidRPr="00652F71">
        <w:rPr>
          <w:color w:val="000000"/>
        </w:rPr>
        <w:t>.</w:t>
      </w:r>
    </w:p>
    <w:p w:rsidR="00282C20" w:rsidRPr="00652F71"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652F71">
        <w:rPr>
          <w:b/>
          <w:i/>
          <w:color w:val="000000"/>
        </w:rPr>
        <w:t>Результати послуги прошу надати:</w:t>
      </w:r>
    </w:p>
    <w:p w:rsidR="00282C20" w:rsidRPr="00652F71"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особисто</w:t>
      </w:r>
    </w:p>
    <w:p w:rsidR="00282C20" w:rsidRPr="00652F71"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 xml:space="preserve">уповноваженому представнику </w:t>
      </w:r>
    </w:p>
    <w:p w:rsidR="00282C20"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засобами поштового зв</w:t>
      </w:r>
      <w:r w:rsidRPr="00652F71">
        <w:rPr>
          <w:color w:val="000000"/>
          <w:lang w:val="en-US"/>
        </w:rPr>
        <w:t>’</w:t>
      </w:r>
      <w:r w:rsidRPr="00652F71">
        <w:rPr>
          <w:color w:val="000000"/>
        </w:rPr>
        <w:t>язку</w:t>
      </w:r>
    </w:p>
    <w:p w:rsidR="00282C20" w:rsidRPr="00652F71"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Pr>
          <w:color w:val="000000"/>
        </w:rPr>
        <w:t>надіслати на електронну адресу____________________________.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Заповнюється</w:t>
      </w:r>
      <w:r>
        <w:rPr>
          <w:rFonts w:ascii="Courier New" w:hAnsi="Courier New" w:cs="Courier New"/>
          <w:color w:val="000000"/>
          <w:sz w:val="21"/>
          <w:szCs w:val="21"/>
        </w:rPr>
        <w:t xml:space="preserve"> </w:t>
      </w:r>
      <w:r w:rsidRPr="00741FC2">
        <w:rPr>
          <w:rFonts w:ascii="Courier New" w:hAnsi="Courier New" w:cs="Courier New"/>
          <w:color w:val="000000"/>
          <w:sz w:val="21"/>
          <w:szCs w:val="21"/>
        </w:rPr>
        <w:t xml:space="preserve">адміністратором: </w:t>
      </w:r>
      <w:r w:rsidRPr="00741FC2">
        <w:rPr>
          <w:rFonts w:ascii="Courier New" w:hAnsi="Courier New" w:cs="Courier New"/>
          <w:color w:val="000000"/>
          <w:sz w:val="21"/>
          <w:szCs w:val="21"/>
        </w:rPr>
        <w:br/>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bookmarkStart w:id="242" w:name="o31"/>
      <w:bookmarkEnd w:id="242"/>
      <w:r>
        <w:rPr>
          <w:rFonts w:ascii="Courier New" w:hAnsi="Courier New" w:cs="Courier New"/>
          <w:color w:val="000000"/>
          <w:sz w:val="21"/>
          <w:szCs w:val="21"/>
        </w:rPr>
        <w:t>| "___" ____________ 2021</w:t>
      </w:r>
      <w:r w:rsidRPr="00741FC2">
        <w:rPr>
          <w:rFonts w:ascii="Courier New" w:hAnsi="Courier New" w:cs="Courier New"/>
          <w:color w:val="000000"/>
          <w:sz w:val="21"/>
          <w:szCs w:val="21"/>
        </w:rPr>
        <w:t xml:space="preserve"> р. |Реєстраційний номер _______________|</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|(дата надходження заяви)    |                                   |</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                            |___________________________________|</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|____________________        |        (ініціали та прізвище      |</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      (підпис)              |           адміністратора)         |</w:t>
      </w:r>
    </w:p>
    <w:p w:rsidR="0000514B" w:rsidRDefault="0000514B" w:rsidP="0000514B">
      <w:pPr>
        <w:jc w:val="right"/>
        <w:rPr>
          <w:b/>
        </w:rPr>
      </w:pPr>
      <w:r>
        <w:rPr>
          <w:b/>
        </w:rPr>
        <w:lastRenderedPageBreak/>
        <w:t>«Затверджено»</w:t>
      </w:r>
    </w:p>
    <w:p w:rsidR="0000514B" w:rsidRPr="004F2156" w:rsidRDefault="0000514B" w:rsidP="0000514B">
      <w:pPr>
        <w:jc w:val="right"/>
      </w:pPr>
      <w:r w:rsidRPr="004F2156">
        <w:t>Рішення виконавчого комітету</w:t>
      </w:r>
    </w:p>
    <w:p w:rsidR="0000514B" w:rsidRPr="004F2156" w:rsidRDefault="0000514B" w:rsidP="0000514B">
      <w:pPr>
        <w:jc w:val="right"/>
      </w:pPr>
      <w:r>
        <w:t xml:space="preserve">   Ніжинської міської ради №___</w:t>
      </w:r>
    </w:p>
    <w:p w:rsidR="0000514B" w:rsidRPr="004F2156" w:rsidRDefault="0000514B" w:rsidP="0000514B">
      <w:pPr>
        <w:jc w:val="center"/>
        <w:rPr>
          <w:b/>
        </w:rPr>
      </w:pPr>
      <w:r>
        <w:t xml:space="preserve">                                                                          </w:t>
      </w:r>
      <w:r w:rsidRPr="004F2156">
        <w:t>від «__»__________20</w:t>
      </w:r>
      <w:r>
        <w:t>21</w:t>
      </w:r>
      <w:r w:rsidRPr="004F2156">
        <w:t>р.</w:t>
      </w:r>
    </w:p>
    <w:p w:rsidR="0000514B" w:rsidRDefault="0000514B" w:rsidP="0000514B">
      <w:pPr>
        <w:jc w:val="center"/>
        <w:rPr>
          <w:b/>
        </w:rPr>
      </w:pPr>
    </w:p>
    <w:p w:rsidR="0000514B" w:rsidRPr="005A4895" w:rsidRDefault="0000514B" w:rsidP="0000514B">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w:t>
      </w:r>
      <w:r>
        <w:rPr>
          <w:b/>
          <w:lang w:eastAsia="ar-SA"/>
        </w:rPr>
        <w:t>2</w:t>
      </w:r>
      <w:r w:rsidRPr="00D14D9D">
        <w:rPr>
          <w:b/>
          <w:color w:val="auto"/>
          <w:sz w:val="24"/>
          <w:szCs w:val="24"/>
          <w:lang w:eastAsia="ar-SA"/>
        </w:rPr>
        <w:t>-</w:t>
      </w:r>
      <w:r>
        <w:rPr>
          <w:b/>
          <w:lang w:eastAsia="ar-SA"/>
        </w:rPr>
        <w:t>02</w:t>
      </w:r>
    </w:p>
    <w:p w:rsidR="0000514B" w:rsidRDefault="0000514B" w:rsidP="0000514B">
      <w:pPr>
        <w:suppressAutoHyphens/>
        <w:jc w:val="center"/>
        <w:rPr>
          <w:u w:val="single"/>
        </w:rPr>
      </w:pPr>
      <w:r>
        <w:rPr>
          <w:u w:val="single"/>
        </w:rPr>
        <w:t>ПРИПИНЕННЯ ДОГОВОРУ ОРЕНДИ МАЙНА КОМУНАЛЬНОЇ ВЛАСНОСТІ</w:t>
      </w:r>
      <w:r w:rsidRPr="00D14D9D">
        <w:rPr>
          <w:color w:val="auto"/>
          <w:sz w:val="24"/>
          <w:szCs w:val="24"/>
          <w:u w:val="single"/>
          <w:lang w:eastAsia="ru-RU"/>
        </w:rPr>
        <w:t xml:space="preserve"> </w:t>
      </w:r>
      <w:r>
        <w:rPr>
          <w:u w:val="single"/>
        </w:rPr>
        <w:t>ТЕРИТОРІАЛЬНОЇ ГРОМАДИ МІСТА НІЖИН</w:t>
      </w:r>
    </w:p>
    <w:p w:rsidR="0000514B" w:rsidRPr="00BD260F" w:rsidRDefault="0000514B" w:rsidP="0000514B">
      <w:pPr>
        <w:suppressAutoHyphens/>
        <w:jc w:val="center"/>
        <w:rPr>
          <w:color w:val="auto"/>
          <w:sz w:val="24"/>
          <w:szCs w:val="24"/>
          <w:lang w:eastAsia="ar-SA"/>
        </w:rPr>
      </w:pPr>
      <w:r w:rsidRPr="00BD260F">
        <w:rPr>
          <w:color w:val="auto"/>
          <w:sz w:val="24"/>
          <w:szCs w:val="24"/>
          <w:vertAlign w:val="superscript"/>
          <w:lang w:eastAsia="ar-SA"/>
        </w:rPr>
        <w:t>(назва адміністративної послуги)</w:t>
      </w:r>
    </w:p>
    <w:p w:rsidR="0000514B" w:rsidRPr="00BD260F" w:rsidRDefault="0000514B" w:rsidP="0000514B">
      <w:pPr>
        <w:spacing w:after="60"/>
        <w:jc w:val="center"/>
        <w:rPr>
          <w:color w:val="auto"/>
          <w:sz w:val="24"/>
          <w:szCs w:val="24"/>
          <w:u w:val="single"/>
          <w:lang w:eastAsia="ru-RU"/>
        </w:rPr>
      </w:pPr>
      <w:r w:rsidRPr="00282C20">
        <w:rPr>
          <w:u w:val="single"/>
        </w:rPr>
        <w:t xml:space="preserve">Виконавчий комітет </w:t>
      </w:r>
      <w:r w:rsidRPr="00BD260F">
        <w:rPr>
          <w:color w:val="auto"/>
          <w:sz w:val="24"/>
          <w:szCs w:val="24"/>
          <w:u w:val="single"/>
          <w:lang w:eastAsia="ru-RU"/>
        </w:rPr>
        <w:t>Ніжинської міської ради</w:t>
      </w:r>
      <w:r w:rsidRPr="00282C20">
        <w:rPr>
          <w:u w:val="single"/>
        </w:rPr>
        <w:t xml:space="preserve"> (</w:t>
      </w:r>
      <w:r w:rsidRPr="00BD260F">
        <w:rPr>
          <w:bCs/>
          <w:sz w:val="24"/>
          <w:szCs w:val="24"/>
          <w:u w:val="single"/>
        </w:rPr>
        <w:t>відділ комунального майна управління комунального майна та земельних відносин Ніжинської міської ради</w:t>
      </w:r>
      <w:r w:rsidRPr="00282C20">
        <w:rPr>
          <w:u w:val="single"/>
        </w:rPr>
        <w:t>)</w:t>
      </w:r>
      <w:r w:rsidRPr="00BD260F">
        <w:rPr>
          <w:color w:val="auto"/>
          <w:sz w:val="24"/>
          <w:szCs w:val="24"/>
          <w:u w:val="single"/>
          <w:lang w:eastAsia="ru-RU"/>
        </w:rPr>
        <w:t xml:space="preserve"> </w:t>
      </w:r>
    </w:p>
    <w:p w:rsidR="0000514B" w:rsidRPr="00BD260F" w:rsidRDefault="0000514B" w:rsidP="0000514B">
      <w:pPr>
        <w:spacing w:after="60"/>
        <w:jc w:val="center"/>
        <w:rPr>
          <w:i/>
          <w:sz w:val="24"/>
          <w:szCs w:val="24"/>
          <w:lang w:val="ru-RU"/>
        </w:rPr>
      </w:pPr>
      <w:r w:rsidRPr="00BD260F">
        <w:rPr>
          <w:color w:val="auto"/>
          <w:sz w:val="24"/>
          <w:szCs w:val="24"/>
          <w:vertAlign w:val="superscript"/>
          <w:lang w:eastAsia="ru-RU"/>
        </w:rPr>
        <w:t xml:space="preserve"> </w:t>
      </w:r>
      <w:r w:rsidRPr="00D14D9D">
        <w:rPr>
          <w:color w:val="auto"/>
          <w:sz w:val="24"/>
          <w:szCs w:val="24"/>
          <w:vertAlign w:val="superscript"/>
          <w:lang w:eastAsia="ru-RU"/>
        </w:rPr>
        <w:t>(найменування органу, що надає адміністративну послугу)</w:t>
      </w:r>
    </w:p>
    <w:tbl>
      <w:tblPr>
        <w:tblW w:w="10460" w:type="dxa"/>
        <w:tblInd w:w="-601" w:type="dxa"/>
        <w:tblLayout w:type="fixed"/>
        <w:tblLook w:val="0000"/>
      </w:tblPr>
      <w:tblGrid>
        <w:gridCol w:w="636"/>
        <w:gridCol w:w="4944"/>
        <w:gridCol w:w="91"/>
        <w:gridCol w:w="283"/>
        <w:gridCol w:w="4506"/>
      </w:tblGrid>
      <w:tr w:rsidR="0000514B" w:rsidRPr="00A437C5" w:rsidTr="009A5263">
        <w:trPr>
          <w:trHeight w:val="635"/>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B32264" w:rsidRDefault="0000514B" w:rsidP="009A5263">
            <w:pPr>
              <w:pStyle w:val="220"/>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jc w:val="center"/>
              <w:rPr>
                <w:color w:val="auto"/>
                <w:sz w:val="24"/>
                <w:szCs w:val="24"/>
                <w:lang w:eastAsia="ru-RU"/>
              </w:rPr>
            </w:pPr>
            <w:r w:rsidRPr="00D14D9D">
              <w:rPr>
                <w:color w:val="auto"/>
                <w:sz w:val="24"/>
                <w:szCs w:val="24"/>
                <w:lang w:eastAsia="ru-RU"/>
              </w:rPr>
              <w:t>1</w:t>
            </w:r>
          </w:p>
        </w:tc>
        <w:tc>
          <w:tcPr>
            <w:tcW w:w="4944"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rPr>
                <w:color w:val="auto"/>
                <w:sz w:val="24"/>
                <w:szCs w:val="24"/>
                <w:lang w:eastAsia="ru-RU"/>
              </w:rPr>
            </w:pPr>
            <w:r w:rsidRPr="00D14D9D">
              <w:rPr>
                <w:color w:val="auto"/>
                <w:sz w:val="24"/>
                <w:szCs w:val="24"/>
                <w:lang w:eastAsia="ru-RU"/>
              </w:rPr>
              <w:t xml:space="preserve">Місцезнаходження </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0514B" w:rsidRPr="00D14D9D" w:rsidRDefault="0000514B" w:rsidP="009A5263">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jc w:val="center"/>
              <w:rPr>
                <w:color w:val="auto"/>
                <w:sz w:val="24"/>
                <w:szCs w:val="24"/>
                <w:lang w:eastAsia="ru-RU"/>
              </w:rPr>
            </w:pPr>
            <w:r w:rsidRPr="00D14D9D">
              <w:rPr>
                <w:color w:val="auto"/>
                <w:sz w:val="24"/>
                <w:szCs w:val="24"/>
                <w:lang w:eastAsia="ru-RU"/>
              </w:rPr>
              <w:t>2</w:t>
            </w:r>
          </w:p>
        </w:tc>
        <w:tc>
          <w:tcPr>
            <w:tcW w:w="4944"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rPr>
                <w:color w:val="auto"/>
                <w:sz w:val="24"/>
                <w:szCs w:val="24"/>
                <w:lang w:eastAsia="ru-RU"/>
              </w:rPr>
            </w:pPr>
            <w:r w:rsidRPr="00D14D9D">
              <w:rPr>
                <w:color w:val="auto"/>
                <w:sz w:val="24"/>
                <w:szCs w:val="24"/>
                <w:lang w:eastAsia="ru-RU"/>
              </w:rPr>
              <w:t xml:space="preserve">Інформація щодо режиму роботи </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0514B" w:rsidRPr="00D14D9D" w:rsidRDefault="0000514B" w:rsidP="009A5263">
            <w:pPr>
              <w:pStyle w:val="af1"/>
              <w:rPr>
                <w:color w:val="auto"/>
                <w:szCs w:val="24"/>
              </w:rPr>
            </w:pPr>
            <w:r w:rsidRPr="00D14D9D">
              <w:rPr>
                <w:color w:val="auto"/>
                <w:szCs w:val="24"/>
              </w:rPr>
              <w:t>Понеділок    з 8.00 до 16.00</w:t>
            </w:r>
          </w:p>
          <w:p w:rsidR="0000514B" w:rsidRPr="00D14D9D" w:rsidRDefault="0000514B" w:rsidP="009A5263">
            <w:pPr>
              <w:pStyle w:val="af1"/>
              <w:rPr>
                <w:color w:val="auto"/>
                <w:szCs w:val="24"/>
              </w:rPr>
            </w:pPr>
            <w:r w:rsidRPr="00D14D9D">
              <w:rPr>
                <w:color w:val="auto"/>
                <w:szCs w:val="24"/>
              </w:rPr>
              <w:t>Вівторок      з 8.00 до 20.00</w:t>
            </w:r>
          </w:p>
          <w:p w:rsidR="0000514B" w:rsidRPr="00D14D9D" w:rsidRDefault="0000514B" w:rsidP="009A5263">
            <w:pPr>
              <w:pStyle w:val="af1"/>
              <w:rPr>
                <w:color w:val="auto"/>
                <w:szCs w:val="24"/>
              </w:rPr>
            </w:pPr>
            <w:r w:rsidRPr="00D14D9D">
              <w:rPr>
                <w:color w:val="auto"/>
                <w:szCs w:val="24"/>
              </w:rPr>
              <w:t>Середа         з 8.00 до 16.00</w:t>
            </w:r>
          </w:p>
          <w:p w:rsidR="0000514B" w:rsidRPr="00D14D9D" w:rsidRDefault="0000514B" w:rsidP="009A5263">
            <w:pPr>
              <w:pStyle w:val="af1"/>
              <w:rPr>
                <w:color w:val="auto"/>
                <w:szCs w:val="24"/>
              </w:rPr>
            </w:pPr>
            <w:r w:rsidRPr="00D14D9D">
              <w:rPr>
                <w:color w:val="auto"/>
                <w:szCs w:val="24"/>
              </w:rPr>
              <w:t>Четвер         з 8.00 до 16.00</w:t>
            </w:r>
          </w:p>
          <w:p w:rsidR="0000514B" w:rsidRPr="00D14D9D" w:rsidRDefault="0000514B" w:rsidP="009A5263">
            <w:pPr>
              <w:pStyle w:val="af1"/>
              <w:rPr>
                <w:color w:val="auto"/>
                <w:szCs w:val="24"/>
              </w:rPr>
            </w:pPr>
            <w:r w:rsidRPr="00D14D9D">
              <w:rPr>
                <w:color w:val="auto"/>
                <w:szCs w:val="24"/>
              </w:rPr>
              <w:t>П’ятниця     з 8.00 до 16.00</w:t>
            </w:r>
          </w:p>
          <w:p w:rsidR="0000514B" w:rsidRPr="00D14D9D" w:rsidRDefault="0000514B" w:rsidP="009A5263">
            <w:pPr>
              <w:contextualSpacing/>
              <w:rPr>
                <w:color w:val="auto"/>
                <w:sz w:val="24"/>
                <w:szCs w:val="24"/>
              </w:rPr>
            </w:pPr>
            <w:r w:rsidRPr="00D14D9D">
              <w:rPr>
                <w:color w:val="auto"/>
                <w:sz w:val="24"/>
                <w:szCs w:val="24"/>
              </w:rPr>
              <w:t>Субота         з 8.00 до 16.00</w:t>
            </w:r>
          </w:p>
        </w:tc>
      </w:tr>
      <w:tr w:rsidR="0000514B" w:rsidRPr="00BD260F" w:rsidTr="009A5263">
        <w:tc>
          <w:tcPr>
            <w:tcW w:w="636"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jc w:val="center"/>
              <w:rPr>
                <w:color w:val="auto"/>
                <w:sz w:val="24"/>
                <w:szCs w:val="24"/>
                <w:lang w:eastAsia="ru-RU"/>
              </w:rPr>
            </w:pPr>
            <w:r w:rsidRPr="00D14D9D">
              <w:rPr>
                <w:color w:val="auto"/>
                <w:sz w:val="24"/>
                <w:szCs w:val="24"/>
                <w:lang w:eastAsia="ru-RU"/>
              </w:rPr>
              <w:t>3</w:t>
            </w:r>
          </w:p>
        </w:tc>
        <w:tc>
          <w:tcPr>
            <w:tcW w:w="4944"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rPr>
                <w:color w:val="auto"/>
                <w:sz w:val="24"/>
                <w:szCs w:val="24"/>
                <w:lang w:eastAsia="ru-RU"/>
              </w:rPr>
            </w:pPr>
            <w:r w:rsidRPr="00D14D9D">
              <w:rPr>
                <w:color w:val="auto"/>
                <w:sz w:val="24"/>
                <w:szCs w:val="24"/>
                <w:lang w:eastAsia="uk-UA"/>
              </w:rPr>
              <w:t>Телефон та адреса електронної пошти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0514B" w:rsidRPr="00D14D9D" w:rsidRDefault="0000514B" w:rsidP="009A5263">
            <w:pPr>
              <w:pStyle w:val="af1"/>
              <w:rPr>
                <w:color w:val="auto"/>
                <w:szCs w:val="24"/>
              </w:rPr>
            </w:pPr>
            <w:r w:rsidRPr="00D14D9D">
              <w:rPr>
                <w:color w:val="auto"/>
                <w:szCs w:val="24"/>
              </w:rPr>
              <w:t>(04631) 7-13-63</w:t>
            </w:r>
          </w:p>
          <w:p w:rsidR="0000514B" w:rsidRPr="00D14D9D" w:rsidRDefault="0000514B" w:rsidP="009A5263">
            <w:pPr>
              <w:pStyle w:val="af1"/>
              <w:rPr>
                <w:b/>
                <w:color w:val="auto"/>
                <w:szCs w:val="24"/>
                <w:u w:val="single"/>
              </w:rPr>
            </w:pPr>
            <w:r w:rsidRPr="00D14D9D">
              <w:rPr>
                <w:color w:val="auto"/>
                <w:szCs w:val="24"/>
              </w:rPr>
              <w:t xml:space="preserve">Е-mail: </w:t>
            </w:r>
            <w:hyperlink r:id="rId216" w:history="1">
              <w:r w:rsidRPr="00D14D9D">
                <w:rPr>
                  <w:rStyle w:val="af6"/>
                  <w:b/>
                  <w:color w:val="auto"/>
                  <w:szCs w:val="24"/>
                </w:rPr>
                <w:t>cnap_nizhyn@ukr.net</w:t>
              </w:r>
            </w:hyperlink>
          </w:p>
        </w:tc>
      </w:tr>
      <w:tr w:rsidR="0000514B" w:rsidRPr="00A437C5" w:rsidTr="009A5263">
        <w:trPr>
          <w:trHeight w:val="640"/>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0136B9" w:rsidRDefault="0000514B" w:rsidP="009A5263">
            <w:pPr>
              <w:pStyle w:val="220"/>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4.</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Default="0000514B" w:rsidP="009A5263">
            <w:pPr>
              <w:pStyle w:val="af1"/>
              <w:jc w:val="both"/>
            </w:pPr>
            <w:r>
              <w:t xml:space="preserve">- </w:t>
            </w:r>
            <w:r w:rsidRPr="00225726">
              <w:rPr>
                <w:sz w:val="22"/>
                <w:szCs w:val="22"/>
              </w:rPr>
              <w:t>Цивільний кодекс України</w:t>
            </w:r>
          </w:p>
          <w:p w:rsidR="0000514B" w:rsidRPr="00385FCC" w:rsidRDefault="0000514B" w:rsidP="009A5263">
            <w:pPr>
              <w:pStyle w:val="af1"/>
              <w:jc w:val="both"/>
            </w:pPr>
            <w:r>
              <w:t xml:space="preserve">- </w:t>
            </w:r>
            <w:r w:rsidRPr="00C94017">
              <w:t>Закон України «Про місцеве самоврядування в Україні»</w:t>
            </w:r>
            <w:r w:rsidRPr="00385FCC">
              <w:t>від21.05.1997</w:t>
            </w:r>
            <w:r>
              <w:t xml:space="preserve">р. </w:t>
            </w:r>
            <w:r w:rsidRPr="00385FCC">
              <w:t>№280/97-ВР</w:t>
            </w:r>
            <w:r>
              <w:t>.</w:t>
            </w:r>
          </w:p>
          <w:p w:rsidR="0000514B" w:rsidRPr="00225726" w:rsidRDefault="0000514B" w:rsidP="009A5263">
            <w:pPr>
              <w:pStyle w:val="af1"/>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xml:space="preserve">» від </w:t>
            </w:r>
            <w:r>
              <w:rPr>
                <w:szCs w:val="24"/>
              </w:rPr>
              <w:t>03.10.2019р. №157</w:t>
            </w:r>
            <w:r w:rsidRPr="00225726">
              <w:rPr>
                <w:szCs w:val="24"/>
              </w:rPr>
              <w:t>-</w:t>
            </w:r>
            <w:r>
              <w:rPr>
                <w:szCs w:val="24"/>
              </w:rPr>
              <w:t>І</w:t>
            </w:r>
            <w:r w:rsidRPr="00225726">
              <w:rPr>
                <w:szCs w:val="24"/>
              </w:rPr>
              <w:t>Х</w:t>
            </w:r>
            <w:r>
              <w:rPr>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5</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Pr="004B1E35" w:rsidRDefault="0000514B" w:rsidP="009A5263">
            <w:pPr>
              <w:pStyle w:val="af1"/>
              <w:jc w:val="both"/>
            </w:pPr>
            <w:r>
              <w:t>Порядок передачі в оренду державного та комунального майна, затверджений Постановою КМУ №483 від 03.06.2020 р. «Деякі питання оренди державного та комунального майна»</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6</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Pr="00E62B54" w:rsidRDefault="0000514B" w:rsidP="0000514B">
            <w:pPr>
              <w:pStyle w:val="220"/>
              <w:numPr>
                <w:ilvl w:val="0"/>
                <w:numId w:val="41"/>
              </w:numPr>
              <w:snapToGrid w:val="0"/>
              <w:ind w:left="311" w:hanging="283"/>
              <w:jc w:val="center"/>
              <w:rPr>
                <w:sz w:val="24"/>
                <w:szCs w:val="24"/>
                <w:lang w:val="ru-RU"/>
              </w:rPr>
            </w:pP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7.</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Pr="00E00FDD" w:rsidRDefault="0000514B" w:rsidP="0000514B">
            <w:pPr>
              <w:pStyle w:val="220"/>
              <w:numPr>
                <w:ilvl w:val="0"/>
                <w:numId w:val="41"/>
              </w:numPr>
              <w:snapToGrid w:val="0"/>
              <w:ind w:left="311" w:hanging="283"/>
              <w:jc w:val="center"/>
              <w:rPr>
                <w:sz w:val="24"/>
                <w:szCs w:val="24"/>
              </w:rPr>
            </w:pPr>
          </w:p>
        </w:tc>
      </w:tr>
      <w:tr w:rsidR="0000514B" w:rsidRPr="00A437C5" w:rsidTr="009A5263">
        <w:trPr>
          <w:trHeight w:val="662"/>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A437C5" w:rsidRDefault="0000514B" w:rsidP="009A5263">
            <w:pPr>
              <w:pStyle w:val="220"/>
              <w:snapToGrid w:val="0"/>
              <w:ind w:firstLine="0"/>
              <w:jc w:val="center"/>
              <w:rPr>
                <w:b/>
                <w:sz w:val="24"/>
                <w:szCs w:val="24"/>
              </w:rPr>
            </w:pPr>
            <w:r w:rsidRPr="00A437C5">
              <w:rPr>
                <w:b/>
                <w:sz w:val="24"/>
                <w:szCs w:val="24"/>
              </w:rPr>
              <w:t>Умови отримання адміністративної послуги</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8</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Підстава для одержання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CC034F" w:rsidRDefault="0000514B" w:rsidP="009A5263">
            <w:pPr>
              <w:rPr>
                <w:color w:val="000000"/>
              </w:rPr>
            </w:pPr>
            <w:r w:rsidRPr="000432B5">
              <w:t>Заява</w:t>
            </w:r>
            <w:r>
              <w:t xml:space="preserve"> про припинення договору</w:t>
            </w:r>
            <w:r w:rsidRPr="00CC034F">
              <w:t xml:space="preserve"> оренди</w:t>
            </w:r>
            <w:r>
              <w:t xml:space="preserve"> майна комунальної власності Ніжинської територіальної громади.</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9.</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 xml:space="preserve">Вичерпний перелік документів, необхідних для отримання адміністративної послуги, а </w:t>
            </w:r>
            <w:r w:rsidRPr="00A437C5">
              <w:rPr>
                <w:sz w:val="24"/>
                <w:szCs w:val="24"/>
              </w:rPr>
              <w:lastRenderedPageBreak/>
              <w:t>також вимоги до них</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1D4C93" w:rsidRDefault="0000514B" w:rsidP="009A5263">
            <w:pPr>
              <w:pStyle w:val="af1"/>
              <w:rPr>
                <w:szCs w:val="24"/>
              </w:rPr>
            </w:pPr>
            <w:r w:rsidRPr="001D4C93">
              <w:rPr>
                <w:szCs w:val="24"/>
              </w:rPr>
              <w:lastRenderedPageBreak/>
              <w:t>Заява встанов</w:t>
            </w:r>
            <w:r>
              <w:rPr>
                <w:szCs w:val="24"/>
              </w:rPr>
              <w:t xml:space="preserve">леного зразка. </w:t>
            </w:r>
          </w:p>
          <w:p w:rsidR="0000514B" w:rsidRPr="005D16E6" w:rsidRDefault="0000514B" w:rsidP="009A5263">
            <w:pPr>
              <w:ind w:left="318"/>
            </w:pPr>
          </w:p>
          <w:p w:rsidR="0000514B" w:rsidRPr="00EA769A" w:rsidRDefault="0000514B" w:rsidP="009A5263"/>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lastRenderedPageBreak/>
              <w:t xml:space="preserve">  10</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Default="0000514B" w:rsidP="009A5263">
            <w:pPr>
              <w:ind w:left="28"/>
            </w:pPr>
            <w:r w:rsidRPr="00A437C5">
              <w:t>Пода</w:t>
            </w:r>
            <w:r>
              <w:t>ння, звернення</w:t>
            </w:r>
          </w:p>
          <w:p w:rsidR="0000514B" w:rsidRPr="00045670" w:rsidRDefault="0000514B" w:rsidP="009A5263">
            <w:pPr>
              <w:ind w:left="28"/>
            </w:pPr>
            <w:r>
              <w:t>особисто або уповноваженою особою за дорученням</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11.</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Б</w:t>
            </w:r>
            <w:r w:rsidRPr="00A437C5">
              <w:rPr>
                <w:sz w:val="24"/>
                <w:szCs w:val="24"/>
              </w:rPr>
              <w:t>езоплатно</w:t>
            </w:r>
          </w:p>
        </w:tc>
      </w:tr>
      <w:tr w:rsidR="0000514B" w:rsidRPr="00A437C5" w:rsidTr="009A5263">
        <w:trPr>
          <w:trHeight w:val="533"/>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A437C5" w:rsidRDefault="0000514B" w:rsidP="009A5263">
            <w:pPr>
              <w:pStyle w:val="220"/>
              <w:snapToGrid w:val="0"/>
              <w:ind w:firstLine="0"/>
              <w:jc w:val="center"/>
              <w:rPr>
                <w:b/>
                <w:sz w:val="24"/>
                <w:szCs w:val="24"/>
              </w:rPr>
            </w:pPr>
            <w:r w:rsidRPr="00A437C5">
              <w:rPr>
                <w:b/>
                <w:sz w:val="24"/>
                <w:szCs w:val="24"/>
              </w:rPr>
              <w:t>У разі платності:</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12</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sidRPr="00A437C5">
              <w:rPr>
                <w:sz w:val="24"/>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13</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Розмір та порядок внесення плати (адміністра</w:t>
            </w:r>
            <w:r>
              <w:rPr>
                <w:sz w:val="24"/>
                <w:szCs w:val="24"/>
              </w:rPr>
              <w:t>-</w:t>
            </w:r>
            <w:r w:rsidRPr="00A437C5">
              <w:rPr>
                <w:sz w:val="24"/>
                <w:szCs w:val="24"/>
              </w:rPr>
              <w:t>тивного збору) за платну адміністративну послугу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sidRPr="00A437C5">
              <w:rPr>
                <w:sz w:val="24"/>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14</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Розрахунковий рахунок для внесення плати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sidRPr="00A437C5">
              <w:rPr>
                <w:sz w:val="24"/>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15.</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Строк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E62B54" w:rsidRDefault="0000514B" w:rsidP="009A5263">
            <w:pPr>
              <w:tabs>
                <w:tab w:val="left" w:pos="270"/>
              </w:tabs>
            </w:pPr>
            <w:r w:rsidRPr="00E62B54">
              <w:t xml:space="preserve">30 робочих днів, але не пізніше ніж до розгляду </w:t>
            </w:r>
            <w:r>
              <w:t>Ніжинською міською радою</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16.</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CC034F" w:rsidRDefault="0000514B" w:rsidP="009A5263">
            <w:pPr>
              <w:pStyle w:val="af1"/>
              <w:rPr>
                <w:szCs w:val="24"/>
              </w:rPr>
            </w:pPr>
            <w:r w:rsidRPr="00CC034F">
              <w:rPr>
                <w:szCs w:val="24"/>
              </w:rPr>
              <w:t>Невідповідність вимогам ЗУ «Про оренду дер</w:t>
            </w:r>
            <w:r>
              <w:rPr>
                <w:szCs w:val="24"/>
              </w:rPr>
              <w:t xml:space="preserve">жавного та комунального майна» та </w:t>
            </w:r>
            <w:r>
              <w:t>Порядку передачі в оренду державного та комунального майна, затвердженого Постановою КМУ №483 від 03.06.2020 р. «Деякі питання оренди державного та комунального майна»</w:t>
            </w:r>
          </w:p>
        </w:tc>
      </w:tr>
      <w:tr w:rsidR="0000514B" w:rsidRPr="008C1DCE"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17.</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Результат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E62B54" w:rsidRDefault="0000514B" w:rsidP="009A5263">
            <w:pPr>
              <w:pStyle w:val="af1"/>
              <w:rPr>
                <w:szCs w:val="24"/>
              </w:rPr>
            </w:pPr>
            <w:r w:rsidRPr="00E62B54">
              <w:rPr>
                <w:szCs w:val="24"/>
              </w:rPr>
              <w:t xml:space="preserve">Рішення </w:t>
            </w:r>
            <w:r>
              <w:rPr>
                <w:szCs w:val="24"/>
              </w:rPr>
              <w:t xml:space="preserve">Ніжинської міської ради </w:t>
            </w:r>
            <w:r w:rsidRPr="00E62B54">
              <w:rPr>
                <w:szCs w:val="24"/>
              </w:rPr>
              <w:t xml:space="preserve">щодо </w:t>
            </w:r>
            <w:r>
              <w:rPr>
                <w:szCs w:val="24"/>
              </w:rPr>
              <w:t>припинення договору</w:t>
            </w:r>
            <w:r w:rsidRPr="00E62B54">
              <w:rPr>
                <w:szCs w:val="24"/>
              </w:rPr>
              <w:t xml:space="preserve"> оренду</w:t>
            </w:r>
            <w:r>
              <w:rPr>
                <w:szCs w:val="24"/>
              </w:rPr>
              <w:t xml:space="preserve"> або </w:t>
            </w:r>
            <w:r>
              <w:t>відмови у задоволенні заяви</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18.</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Способи отримання відповіді (результату)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16A39" w:rsidRDefault="0000514B" w:rsidP="009A5263">
            <w:pPr>
              <w:pStyle w:val="220"/>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за дорученням</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19</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Примітка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af1"/>
              <w:jc w:val="center"/>
              <w:rPr>
                <w:szCs w:val="24"/>
              </w:rPr>
            </w:pPr>
            <w:r>
              <w:rPr>
                <w:szCs w:val="24"/>
              </w:rPr>
              <w:t>-</w:t>
            </w:r>
          </w:p>
        </w:tc>
      </w:tr>
    </w:tbl>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jc w:val="left"/>
        <w:rPr>
          <w:b/>
        </w:rPr>
      </w:pPr>
      <w:r>
        <w:rPr>
          <w:b/>
        </w:rPr>
        <w:lastRenderedPageBreak/>
        <w:t xml:space="preserve">                                                                                 </w:t>
      </w:r>
      <w:r w:rsidR="00B27F1D">
        <w:rPr>
          <w:b/>
        </w:rPr>
        <w:t xml:space="preserve">      </w:t>
      </w:r>
      <w:r>
        <w:rPr>
          <w:b/>
        </w:rPr>
        <w:t>«Затверджено»</w:t>
      </w:r>
    </w:p>
    <w:p w:rsidR="0000514B" w:rsidRPr="004F2156" w:rsidRDefault="0000514B" w:rsidP="0000514B">
      <w:pPr>
        <w:jc w:val="right"/>
      </w:pPr>
      <w:r w:rsidRPr="004F2156">
        <w:t>Рішення виконавчого комітету</w:t>
      </w:r>
    </w:p>
    <w:p w:rsidR="0000514B" w:rsidRPr="004F2156" w:rsidRDefault="0000514B" w:rsidP="0000514B">
      <w:pPr>
        <w:jc w:val="right"/>
      </w:pPr>
      <w:r>
        <w:t xml:space="preserve">   Ніжинської міської ради №___</w:t>
      </w:r>
    </w:p>
    <w:p w:rsidR="0000514B" w:rsidRPr="004F2156" w:rsidRDefault="0000514B" w:rsidP="0000514B">
      <w:pPr>
        <w:jc w:val="center"/>
        <w:rPr>
          <w:b/>
        </w:rPr>
      </w:pPr>
      <w:r>
        <w:t xml:space="preserve">                                                                         </w:t>
      </w:r>
      <w:r w:rsidRPr="004F2156">
        <w:t>від «__»__________20</w:t>
      </w:r>
      <w:r>
        <w:t>21</w:t>
      </w:r>
      <w:r w:rsidRPr="004F2156">
        <w:t>р.</w:t>
      </w:r>
    </w:p>
    <w:p w:rsidR="0000514B" w:rsidRDefault="0000514B" w:rsidP="0000514B">
      <w:pPr>
        <w:jc w:val="center"/>
        <w:rPr>
          <w:b/>
        </w:rPr>
      </w:pPr>
    </w:p>
    <w:p w:rsidR="0000514B" w:rsidRPr="005A4895" w:rsidRDefault="0000514B" w:rsidP="0000514B">
      <w:pPr>
        <w:suppressAutoHyphens/>
        <w:jc w:val="center"/>
        <w:rPr>
          <w:b/>
          <w:color w:val="auto"/>
          <w:sz w:val="24"/>
          <w:szCs w:val="24"/>
          <w:lang w:eastAsia="ar-SA"/>
        </w:rPr>
      </w:pPr>
      <w:r>
        <w:rPr>
          <w:b/>
          <w:lang w:eastAsia="ar-SA"/>
        </w:rPr>
        <w:t>ТЕХНОЛОГІЧНА</w:t>
      </w:r>
      <w:r w:rsidRPr="00D14D9D">
        <w:rPr>
          <w:b/>
          <w:color w:val="auto"/>
          <w:sz w:val="24"/>
          <w:szCs w:val="24"/>
          <w:lang w:eastAsia="ar-SA"/>
        </w:rPr>
        <w:t xml:space="preserve"> КАРТКА АДМІНІСТРАТИВНОЇ ПОСЛУГИ 1</w:t>
      </w:r>
      <w:r>
        <w:rPr>
          <w:b/>
          <w:lang w:eastAsia="ar-SA"/>
        </w:rPr>
        <w:t>2</w:t>
      </w:r>
      <w:r w:rsidRPr="00D14D9D">
        <w:rPr>
          <w:b/>
          <w:color w:val="auto"/>
          <w:sz w:val="24"/>
          <w:szCs w:val="24"/>
          <w:lang w:eastAsia="ar-SA"/>
        </w:rPr>
        <w:t>-</w:t>
      </w:r>
      <w:r>
        <w:rPr>
          <w:b/>
          <w:lang w:eastAsia="ar-SA"/>
        </w:rPr>
        <w:t>02</w:t>
      </w:r>
    </w:p>
    <w:p w:rsidR="0000514B" w:rsidRDefault="0000514B" w:rsidP="0000514B">
      <w:pPr>
        <w:suppressAutoHyphens/>
        <w:jc w:val="center"/>
        <w:rPr>
          <w:u w:val="single"/>
        </w:rPr>
      </w:pPr>
      <w:r>
        <w:rPr>
          <w:u w:val="single"/>
        </w:rPr>
        <w:t>ПРИПИНЕННЯ ДОГОВОРУ ОРЕНДИ МАЙНА КОМУНАЛЬНОЇ ВЛАСНОСТІ</w:t>
      </w:r>
      <w:r w:rsidRPr="00D14D9D">
        <w:rPr>
          <w:color w:val="auto"/>
          <w:sz w:val="24"/>
          <w:szCs w:val="24"/>
          <w:u w:val="single"/>
          <w:lang w:eastAsia="ru-RU"/>
        </w:rPr>
        <w:t xml:space="preserve"> </w:t>
      </w:r>
      <w:r>
        <w:rPr>
          <w:u w:val="single"/>
        </w:rPr>
        <w:t>ТЕРИТОРІАЛЬНОЇ ГРОМАДИ МІСТА НІЖИН</w:t>
      </w:r>
    </w:p>
    <w:p w:rsidR="0000514B" w:rsidRPr="00BD260F" w:rsidRDefault="0000514B" w:rsidP="0000514B">
      <w:pPr>
        <w:suppressAutoHyphens/>
        <w:jc w:val="center"/>
        <w:rPr>
          <w:color w:val="auto"/>
          <w:sz w:val="24"/>
          <w:szCs w:val="24"/>
          <w:lang w:eastAsia="ar-SA"/>
        </w:rPr>
      </w:pPr>
      <w:r w:rsidRPr="00BD260F">
        <w:rPr>
          <w:color w:val="auto"/>
          <w:sz w:val="24"/>
          <w:szCs w:val="24"/>
          <w:vertAlign w:val="superscript"/>
          <w:lang w:eastAsia="ar-SA"/>
        </w:rPr>
        <w:t>(назва адміністративної послуги)</w:t>
      </w:r>
    </w:p>
    <w:p w:rsidR="0000514B" w:rsidRPr="00293308" w:rsidRDefault="0000514B" w:rsidP="0000514B">
      <w:pPr>
        <w:rPr>
          <w:szCs w:val="20"/>
        </w:rPr>
      </w:pPr>
    </w:p>
    <w:tbl>
      <w:tblPr>
        <w:tblW w:w="10460" w:type="dxa"/>
        <w:tblInd w:w="-601" w:type="dxa"/>
        <w:tblLayout w:type="fixed"/>
        <w:tblLook w:val="0000"/>
      </w:tblPr>
      <w:tblGrid>
        <w:gridCol w:w="709"/>
        <w:gridCol w:w="3251"/>
        <w:gridCol w:w="2700"/>
        <w:gridCol w:w="1420"/>
        <w:gridCol w:w="2380"/>
      </w:tblGrid>
      <w:tr w:rsidR="0000514B" w:rsidTr="009A5263">
        <w:trPr>
          <w:trHeight w:val="1138"/>
        </w:trPr>
        <w:tc>
          <w:tcPr>
            <w:tcW w:w="709" w:type="dxa"/>
            <w:tcBorders>
              <w:top w:val="single" w:sz="4" w:space="0" w:color="000000"/>
              <w:left w:val="single" w:sz="4" w:space="0" w:color="000000"/>
              <w:bottom w:val="single" w:sz="4" w:space="0" w:color="000000"/>
              <w:right w:val="nil"/>
            </w:tcBorders>
            <w:vAlign w:val="center"/>
          </w:tcPr>
          <w:p w:rsidR="0000514B" w:rsidRDefault="0000514B" w:rsidP="009A5263">
            <w:pPr>
              <w:autoSpaceDE w:val="0"/>
              <w:snapToGrid w:val="0"/>
              <w:spacing w:after="120"/>
              <w:jc w:val="center"/>
              <w:rPr>
                <w:b/>
                <w:u w:val="single"/>
                <w:lang w:eastAsia="ar-SA"/>
              </w:rPr>
            </w:pPr>
            <w:r>
              <w:rPr>
                <w:b/>
                <w:u w:val="single"/>
              </w:rPr>
              <w:t>№</w:t>
            </w:r>
          </w:p>
          <w:p w:rsidR="0000514B" w:rsidRDefault="0000514B" w:rsidP="009A5263">
            <w:pPr>
              <w:suppressAutoHyphens/>
              <w:autoSpaceDE w:val="0"/>
              <w:spacing w:after="120"/>
              <w:jc w:val="center"/>
              <w:rPr>
                <w:b/>
                <w:u w:val="single"/>
                <w:lang w:eastAsia="ar-SA"/>
              </w:rPr>
            </w:pPr>
            <w:r>
              <w:rPr>
                <w:b/>
                <w:u w:val="single"/>
              </w:rPr>
              <w:t>з/п</w:t>
            </w:r>
          </w:p>
        </w:tc>
        <w:tc>
          <w:tcPr>
            <w:tcW w:w="3251" w:type="dxa"/>
            <w:tcBorders>
              <w:top w:val="single" w:sz="4" w:space="0" w:color="000000"/>
              <w:left w:val="single" w:sz="4" w:space="0" w:color="000000"/>
              <w:bottom w:val="single" w:sz="4" w:space="0" w:color="000000"/>
              <w:right w:val="nil"/>
            </w:tcBorders>
            <w:vAlign w:val="center"/>
          </w:tcPr>
          <w:p w:rsidR="0000514B" w:rsidRDefault="0000514B" w:rsidP="009A5263">
            <w:pPr>
              <w:suppressAutoHyphens/>
              <w:autoSpaceDE w:val="0"/>
              <w:spacing w:after="120"/>
              <w:jc w:val="center"/>
              <w:rPr>
                <w:b/>
                <w:lang w:eastAsia="ar-SA"/>
              </w:rPr>
            </w:pPr>
            <w:r>
              <w:rPr>
                <w:b/>
              </w:rPr>
              <w:t>Етапи послуги</w:t>
            </w:r>
          </w:p>
        </w:tc>
        <w:tc>
          <w:tcPr>
            <w:tcW w:w="2700" w:type="dxa"/>
            <w:tcBorders>
              <w:top w:val="single" w:sz="4" w:space="0" w:color="000000"/>
              <w:left w:val="single" w:sz="4" w:space="0" w:color="000000"/>
              <w:bottom w:val="single" w:sz="4" w:space="0" w:color="000000"/>
              <w:right w:val="nil"/>
            </w:tcBorders>
            <w:vAlign w:val="center"/>
          </w:tcPr>
          <w:p w:rsidR="0000514B" w:rsidRDefault="0000514B" w:rsidP="009A5263">
            <w:pPr>
              <w:suppressAutoHyphens/>
              <w:autoSpaceDE w:val="0"/>
              <w:spacing w:after="120"/>
              <w:jc w:val="center"/>
              <w:rPr>
                <w:b/>
                <w:lang w:eastAsia="ar-SA"/>
              </w:rPr>
            </w:pPr>
            <w:r>
              <w:rPr>
                <w:b/>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right w:val="nil"/>
            </w:tcBorders>
            <w:vAlign w:val="center"/>
          </w:tcPr>
          <w:p w:rsidR="0000514B" w:rsidRDefault="0000514B" w:rsidP="009A5263">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00514B" w:rsidRDefault="0000514B" w:rsidP="009A5263">
            <w:pPr>
              <w:suppressAutoHyphens/>
              <w:autoSpaceDE w:val="0"/>
              <w:spacing w:after="120"/>
              <w:jc w:val="center"/>
              <w:rPr>
                <w:b/>
                <w:lang w:eastAsia="ar-SA"/>
              </w:rPr>
            </w:pPr>
            <w:r>
              <w:rPr>
                <w:b/>
              </w:rPr>
              <w:t>Термін виконання (днів)</w:t>
            </w:r>
          </w:p>
        </w:tc>
      </w:tr>
      <w:tr w:rsidR="0000514B" w:rsidTr="009A5263">
        <w:trPr>
          <w:trHeight w:val="618"/>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t>1</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1"/>
            </w:pPr>
            <w:r>
              <w:t>Прийом і перевірка повноти документів, реєстрація заяви, повідомлення заявника про орієнтований термін виконання</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1"/>
            </w:pPr>
            <w:r>
              <w:t>Відділ адміністративно- дозвільних процедур</w:t>
            </w:r>
          </w:p>
          <w:p w:rsidR="0000514B" w:rsidRDefault="0000514B" w:rsidP="009A5263">
            <w:pPr>
              <w:pStyle w:val="af1"/>
            </w:pP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1"/>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pStyle w:val="af1"/>
            </w:pPr>
            <w:r>
              <w:t>У день надходження звернення</w:t>
            </w:r>
          </w:p>
        </w:tc>
      </w:tr>
      <w:tr w:rsidR="0000514B" w:rsidTr="009A5263">
        <w:trPr>
          <w:trHeight w:val="618"/>
        </w:trPr>
        <w:tc>
          <w:tcPr>
            <w:tcW w:w="709" w:type="dxa"/>
            <w:tcBorders>
              <w:top w:val="single" w:sz="4" w:space="0" w:color="000000"/>
              <w:left w:val="single" w:sz="4" w:space="0" w:color="000000"/>
              <w:bottom w:val="single" w:sz="4" w:space="0" w:color="auto"/>
              <w:right w:val="nil"/>
            </w:tcBorders>
          </w:tcPr>
          <w:p w:rsidR="0000514B" w:rsidRPr="004F2156" w:rsidRDefault="0000514B" w:rsidP="009A5263">
            <w:pPr>
              <w:suppressAutoHyphens/>
              <w:autoSpaceDE w:val="0"/>
              <w:snapToGrid w:val="0"/>
              <w:spacing w:after="120"/>
              <w:jc w:val="center"/>
            </w:pPr>
            <w:r>
              <w:t>2</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1"/>
            </w:pPr>
            <w:r>
              <w:t>Передача на резолюцію міському голові</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1"/>
            </w:pPr>
            <w:r>
              <w:t>Відділ адміністративно- дозвільних процедур</w:t>
            </w:r>
          </w:p>
          <w:p w:rsidR="0000514B" w:rsidRDefault="0000514B" w:rsidP="009A5263">
            <w:pPr>
              <w:pStyle w:val="af1"/>
            </w:pP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1"/>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pStyle w:val="af1"/>
            </w:pPr>
            <w:r>
              <w:t>У межах 3-х робочих днів</w:t>
            </w:r>
          </w:p>
        </w:tc>
      </w:tr>
      <w:tr w:rsidR="0000514B" w:rsidTr="009A5263">
        <w:trPr>
          <w:trHeight w:val="630"/>
        </w:trPr>
        <w:tc>
          <w:tcPr>
            <w:tcW w:w="709" w:type="dxa"/>
            <w:tcBorders>
              <w:top w:val="single" w:sz="4" w:space="0" w:color="auto"/>
              <w:left w:val="single" w:sz="4" w:space="0" w:color="000000"/>
              <w:bottom w:val="single" w:sz="4" w:space="0" w:color="auto"/>
              <w:right w:val="nil"/>
            </w:tcBorders>
          </w:tcPr>
          <w:p w:rsidR="0000514B" w:rsidRPr="00FE2C53" w:rsidRDefault="0000514B" w:rsidP="009A5263">
            <w:pPr>
              <w:suppressAutoHyphens/>
              <w:autoSpaceDE w:val="0"/>
              <w:snapToGrid w:val="0"/>
              <w:spacing w:after="120"/>
              <w:jc w:val="center"/>
              <w:rPr>
                <w:lang w:eastAsia="ar-SA"/>
              </w:rPr>
            </w:pPr>
            <w:r>
              <w:t>3</w:t>
            </w:r>
          </w:p>
        </w:tc>
        <w:tc>
          <w:tcPr>
            <w:tcW w:w="3251" w:type="dxa"/>
            <w:tcBorders>
              <w:top w:val="single" w:sz="4" w:space="0" w:color="auto"/>
              <w:left w:val="single" w:sz="4" w:space="0" w:color="000000"/>
              <w:bottom w:val="single" w:sz="4" w:space="0" w:color="auto"/>
              <w:right w:val="nil"/>
            </w:tcBorders>
          </w:tcPr>
          <w:p w:rsidR="0000514B" w:rsidRPr="00FE2C53" w:rsidRDefault="0000514B" w:rsidP="009A5263">
            <w:pPr>
              <w:pStyle w:val="af1"/>
            </w:pPr>
            <w:r>
              <w:t>Візування заяви</w:t>
            </w:r>
          </w:p>
        </w:tc>
        <w:tc>
          <w:tcPr>
            <w:tcW w:w="2700" w:type="dxa"/>
            <w:tcBorders>
              <w:top w:val="single" w:sz="4" w:space="0" w:color="auto"/>
              <w:left w:val="single" w:sz="4" w:space="0" w:color="000000"/>
              <w:bottom w:val="single" w:sz="4" w:space="0" w:color="auto"/>
              <w:right w:val="nil"/>
            </w:tcBorders>
          </w:tcPr>
          <w:p w:rsidR="0000514B" w:rsidRDefault="0000514B" w:rsidP="009A5263">
            <w:pPr>
              <w:pStyle w:val="af1"/>
            </w:pPr>
            <w:r>
              <w:t xml:space="preserve">Міський голова </w:t>
            </w:r>
          </w:p>
          <w:p w:rsidR="0000514B" w:rsidRPr="00FE2C53" w:rsidRDefault="0000514B" w:rsidP="009A5263">
            <w:pPr>
              <w:rPr>
                <w:lang w:eastAsia="ar-SA"/>
              </w:rPr>
            </w:pPr>
          </w:p>
        </w:tc>
        <w:tc>
          <w:tcPr>
            <w:tcW w:w="1420" w:type="dxa"/>
            <w:tcBorders>
              <w:top w:val="single" w:sz="4" w:space="0" w:color="auto"/>
              <w:left w:val="single" w:sz="4" w:space="0" w:color="000000"/>
              <w:bottom w:val="single" w:sz="4" w:space="0" w:color="auto"/>
              <w:right w:val="nil"/>
            </w:tcBorders>
          </w:tcPr>
          <w:p w:rsidR="0000514B" w:rsidRPr="00FE2C53" w:rsidRDefault="0000514B" w:rsidP="009A5263">
            <w:pPr>
              <w:pStyle w:val="af1"/>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00514B" w:rsidRPr="00FE2C53" w:rsidRDefault="0000514B" w:rsidP="009A5263">
            <w:pPr>
              <w:pStyle w:val="af1"/>
            </w:pPr>
            <w:r>
              <w:t>У межах 3-х робочих днів</w:t>
            </w:r>
          </w:p>
        </w:tc>
      </w:tr>
      <w:tr w:rsidR="0000514B" w:rsidTr="009A5263">
        <w:trPr>
          <w:trHeight w:val="630"/>
        </w:trPr>
        <w:tc>
          <w:tcPr>
            <w:tcW w:w="709" w:type="dxa"/>
            <w:tcBorders>
              <w:top w:val="single" w:sz="4" w:space="0" w:color="auto"/>
              <w:left w:val="single" w:sz="4" w:space="0" w:color="000000"/>
              <w:bottom w:val="single" w:sz="4" w:space="0" w:color="auto"/>
              <w:right w:val="nil"/>
            </w:tcBorders>
          </w:tcPr>
          <w:p w:rsidR="0000514B" w:rsidRPr="004F2156" w:rsidRDefault="0000514B" w:rsidP="009A5263">
            <w:pPr>
              <w:suppressAutoHyphens/>
              <w:autoSpaceDE w:val="0"/>
              <w:snapToGrid w:val="0"/>
              <w:spacing w:after="120"/>
              <w:jc w:val="center"/>
            </w:pPr>
            <w:r>
              <w:t>4</w:t>
            </w:r>
          </w:p>
        </w:tc>
        <w:tc>
          <w:tcPr>
            <w:tcW w:w="3251" w:type="dxa"/>
            <w:tcBorders>
              <w:top w:val="single" w:sz="4" w:space="0" w:color="auto"/>
              <w:left w:val="single" w:sz="4" w:space="0" w:color="000000"/>
              <w:bottom w:val="single" w:sz="4" w:space="0" w:color="auto"/>
              <w:right w:val="nil"/>
            </w:tcBorders>
          </w:tcPr>
          <w:p w:rsidR="0000514B" w:rsidRDefault="0000514B" w:rsidP="009A5263">
            <w:pPr>
              <w:pStyle w:val="af1"/>
            </w:pPr>
            <w:r>
              <w:t>Передача заяви з резолюцією до управління комунального майна та земельних відносин</w:t>
            </w:r>
          </w:p>
        </w:tc>
        <w:tc>
          <w:tcPr>
            <w:tcW w:w="2700" w:type="dxa"/>
            <w:tcBorders>
              <w:top w:val="single" w:sz="4" w:space="0" w:color="auto"/>
              <w:left w:val="single" w:sz="4" w:space="0" w:color="000000"/>
              <w:bottom w:val="single" w:sz="4" w:space="0" w:color="auto"/>
              <w:right w:val="nil"/>
            </w:tcBorders>
          </w:tcPr>
          <w:p w:rsidR="0000514B" w:rsidRDefault="0000514B" w:rsidP="009A5263">
            <w:pPr>
              <w:pStyle w:val="af1"/>
            </w:pPr>
            <w:r>
              <w:t>Відділ адміністративно- дозвільних процедур</w:t>
            </w:r>
          </w:p>
          <w:p w:rsidR="0000514B" w:rsidRDefault="0000514B" w:rsidP="009A5263">
            <w:pPr>
              <w:pStyle w:val="af1"/>
            </w:pPr>
          </w:p>
        </w:tc>
        <w:tc>
          <w:tcPr>
            <w:tcW w:w="1420" w:type="dxa"/>
            <w:tcBorders>
              <w:top w:val="single" w:sz="4" w:space="0" w:color="auto"/>
              <w:left w:val="single" w:sz="4" w:space="0" w:color="000000"/>
              <w:bottom w:val="single" w:sz="4" w:space="0" w:color="auto"/>
              <w:right w:val="nil"/>
            </w:tcBorders>
          </w:tcPr>
          <w:p w:rsidR="0000514B" w:rsidRDefault="0000514B" w:rsidP="009A5263">
            <w:pPr>
              <w:pStyle w:val="af1"/>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00514B" w:rsidRDefault="0000514B" w:rsidP="009A5263">
            <w:pPr>
              <w:pStyle w:val="af1"/>
            </w:pPr>
            <w:r>
              <w:t>У межах 3-х робочих днів</w:t>
            </w:r>
          </w:p>
        </w:tc>
      </w:tr>
      <w:tr w:rsidR="0000514B" w:rsidTr="009A5263">
        <w:trPr>
          <w:trHeight w:val="768"/>
        </w:trPr>
        <w:tc>
          <w:tcPr>
            <w:tcW w:w="709" w:type="dxa"/>
            <w:tcBorders>
              <w:top w:val="single" w:sz="4" w:space="0" w:color="auto"/>
              <w:left w:val="single" w:sz="4" w:space="0" w:color="000000"/>
              <w:bottom w:val="single" w:sz="4" w:space="0" w:color="000000"/>
              <w:right w:val="nil"/>
            </w:tcBorders>
          </w:tcPr>
          <w:p w:rsidR="0000514B" w:rsidRDefault="0000514B" w:rsidP="009A5263">
            <w:pPr>
              <w:suppressAutoHyphens/>
              <w:autoSpaceDE w:val="0"/>
              <w:snapToGrid w:val="0"/>
              <w:spacing w:after="120"/>
              <w:jc w:val="center"/>
              <w:rPr>
                <w:lang w:eastAsia="ar-SA"/>
              </w:rPr>
            </w:pPr>
            <w:r>
              <w:t>5</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1"/>
            </w:pPr>
            <w:r>
              <w:t>Розгляд звернення</w:t>
            </w:r>
          </w:p>
        </w:tc>
        <w:tc>
          <w:tcPr>
            <w:tcW w:w="2700" w:type="dxa"/>
            <w:tcBorders>
              <w:top w:val="single" w:sz="4" w:space="0" w:color="auto"/>
              <w:left w:val="single" w:sz="4" w:space="0" w:color="000000"/>
              <w:bottom w:val="single" w:sz="4" w:space="0" w:color="000000"/>
              <w:right w:val="nil"/>
            </w:tcBorders>
          </w:tcPr>
          <w:p w:rsidR="0000514B" w:rsidRDefault="0000514B" w:rsidP="009A5263">
            <w:pPr>
              <w:pStyle w:val="af1"/>
              <w:rPr>
                <w:szCs w:val="24"/>
              </w:rPr>
            </w:pPr>
            <w:r>
              <w:rPr>
                <w:szCs w:val="24"/>
              </w:rPr>
              <w:t xml:space="preserve">Відділ комунального майна </w:t>
            </w: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1"/>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1"/>
            </w:pPr>
            <w:r>
              <w:t>У межах 30</w:t>
            </w:r>
          </w:p>
          <w:p w:rsidR="0000514B" w:rsidRDefault="0000514B" w:rsidP="009A5263">
            <w:pPr>
              <w:pStyle w:val="af1"/>
            </w:pPr>
            <w:r>
              <w:t xml:space="preserve"> робочих днів</w:t>
            </w:r>
          </w:p>
        </w:tc>
      </w:tr>
      <w:tr w:rsidR="0000514B" w:rsidTr="009A5263">
        <w:trPr>
          <w:trHeight w:val="768"/>
        </w:trPr>
        <w:tc>
          <w:tcPr>
            <w:tcW w:w="709" w:type="dxa"/>
            <w:tcBorders>
              <w:top w:val="single" w:sz="4" w:space="0" w:color="auto"/>
              <w:left w:val="single" w:sz="4" w:space="0" w:color="000000"/>
              <w:bottom w:val="single" w:sz="4" w:space="0" w:color="000000"/>
              <w:right w:val="nil"/>
            </w:tcBorders>
          </w:tcPr>
          <w:p w:rsidR="0000514B" w:rsidRDefault="0000514B" w:rsidP="009A5263">
            <w:pPr>
              <w:suppressAutoHyphens/>
              <w:autoSpaceDE w:val="0"/>
              <w:snapToGrid w:val="0"/>
              <w:spacing w:after="120"/>
              <w:jc w:val="center"/>
              <w:rPr>
                <w:lang w:eastAsia="ar-SA"/>
              </w:rPr>
            </w:pPr>
            <w:r>
              <w:rPr>
                <w:lang w:eastAsia="ar-SA"/>
              </w:rPr>
              <w:t>6</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1"/>
              <w:rPr>
                <w:szCs w:val="24"/>
              </w:rPr>
            </w:pPr>
            <w:r>
              <w:rPr>
                <w:szCs w:val="24"/>
              </w:rPr>
              <w:t>Підготовка проекту рішення міської ради про припинення договору оренду майна комунальної власності територіальної громади міста Ніжина</w:t>
            </w:r>
          </w:p>
        </w:tc>
        <w:tc>
          <w:tcPr>
            <w:tcW w:w="2700" w:type="dxa"/>
            <w:tcBorders>
              <w:top w:val="single" w:sz="4" w:space="0" w:color="auto"/>
              <w:left w:val="single" w:sz="4" w:space="0" w:color="000000"/>
              <w:bottom w:val="single" w:sz="4" w:space="0" w:color="000000"/>
              <w:right w:val="nil"/>
            </w:tcBorders>
          </w:tcPr>
          <w:p w:rsidR="0000514B" w:rsidRDefault="0000514B" w:rsidP="009A5263">
            <w:pPr>
              <w:pStyle w:val="af1"/>
              <w:rPr>
                <w:szCs w:val="24"/>
              </w:rPr>
            </w:pPr>
            <w:r>
              <w:rPr>
                <w:szCs w:val="24"/>
              </w:rPr>
              <w:t xml:space="preserve">Відділ комунального майна </w:t>
            </w: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1"/>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1"/>
            </w:pPr>
            <w:r>
              <w:t>У межах 30</w:t>
            </w:r>
          </w:p>
          <w:p w:rsidR="0000514B" w:rsidRDefault="0000514B" w:rsidP="009A5263">
            <w:pPr>
              <w:pStyle w:val="af1"/>
            </w:pPr>
            <w:r>
              <w:t xml:space="preserve"> робочих днів</w:t>
            </w:r>
          </w:p>
        </w:tc>
      </w:tr>
      <w:tr w:rsidR="0000514B" w:rsidRPr="00564391" w:rsidTr="009A5263">
        <w:trPr>
          <w:trHeight w:val="768"/>
        </w:trPr>
        <w:tc>
          <w:tcPr>
            <w:tcW w:w="709" w:type="dxa"/>
            <w:tcBorders>
              <w:top w:val="single" w:sz="4" w:space="0" w:color="auto"/>
              <w:left w:val="single" w:sz="4" w:space="0" w:color="000000"/>
              <w:bottom w:val="single" w:sz="4" w:space="0" w:color="000000"/>
              <w:right w:val="nil"/>
            </w:tcBorders>
          </w:tcPr>
          <w:p w:rsidR="0000514B" w:rsidRPr="00564391" w:rsidRDefault="0000514B" w:rsidP="009A5263">
            <w:pPr>
              <w:suppressAutoHyphens/>
              <w:autoSpaceDE w:val="0"/>
              <w:snapToGrid w:val="0"/>
              <w:spacing w:after="120"/>
              <w:jc w:val="center"/>
            </w:pPr>
            <w:r>
              <w:t>7</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1"/>
              <w:rPr>
                <w:szCs w:val="24"/>
              </w:rPr>
            </w:pPr>
            <w:r>
              <w:rPr>
                <w:szCs w:val="24"/>
              </w:rPr>
              <w:t>Погодження проекту рішення міської ради на постійнихкомісіях міської ради</w:t>
            </w:r>
          </w:p>
        </w:tc>
        <w:tc>
          <w:tcPr>
            <w:tcW w:w="2700" w:type="dxa"/>
            <w:tcBorders>
              <w:top w:val="single" w:sz="4" w:space="0" w:color="auto"/>
              <w:left w:val="single" w:sz="4" w:space="0" w:color="000000"/>
              <w:bottom w:val="single" w:sz="4" w:space="0" w:color="000000"/>
              <w:right w:val="nil"/>
            </w:tcBorders>
          </w:tcPr>
          <w:p w:rsidR="0000514B" w:rsidRPr="00564391" w:rsidRDefault="0000514B" w:rsidP="009A5263">
            <w:pPr>
              <w:pStyle w:val="af1"/>
              <w:rPr>
                <w:b/>
                <w:szCs w:val="24"/>
              </w:rPr>
            </w:pPr>
            <w:r w:rsidRPr="00564391">
              <w:rPr>
                <w:szCs w:val="24"/>
              </w:rPr>
              <w:t>Голова постійної комісії</w:t>
            </w:r>
            <w:r w:rsidRPr="002A088A">
              <w:rPr>
                <w:rStyle w:val="af6"/>
                <w:color w:val="333333"/>
                <w:szCs w:val="24"/>
                <w:shd w:val="clear" w:color="auto" w:fill="FFFFFF"/>
              </w:rPr>
              <w:t>міської ради</w:t>
            </w: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1"/>
              <w:jc w:val="center"/>
            </w:pPr>
            <w:r>
              <w:t>погоджує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1"/>
            </w:pPr>
            <w:r>
              <w:t>За окремим графіком, що визначається регламентом Ніжинської міської ради</w:t>
            </w:r>
          </w:p>
        </w:tc>
      </w:tr>
      <w:tr w:rsidR="0000514B" w:rsidRPr="00564391" w:rsidTr="009A5263">
        <w:trPr>
          <w:trHeight w:val="768"/>
        </w:trPr>
        <w:tc>
          <w:tcPr>
            <w:tcW w:w="709" w:type="dxa"/>
            <w:tcBorders>
              <w:top w:val="single" w:sz="4" w:space="0" w:color="auto"/>
              <w:left w:val="single" w:sz="4" w:space="0" w:color="000000"/>
              <w:bottom w:val="single" w:sz="4" w:space="0" w:color="000000"/>
              <w:right w:val="nil"/>
            </w:tcBorders>
          </w:tcPr>
          <w:p w:rsidR="0000514B" w:rsidRDefault="0000514B" w:rsidP="009A5263">
            <w:pPr>
              <w:suppressAutoHyphens/>
              <w:autoSpaceDE w:val="0"/>
              <w:snapToGrid w:val="0"/>
              <w:spacing w:after="120"/>
              <w:jc w:val="center"/>
            </w:pPr>
            <w:r>
              <w:t>8</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1"/>
              <w:rPr>
                <w:szCs w:val="24"/>
              </w:rPr>
            </w:pPr>
            <w:r>
              <w:rPr>
                <w:szCs w:val="24"/>
              </w:rPr>
              <w:t>Інформування заявника про хід виконання звернення</w:t>
            </w:r>
          </w:p>
        </w:tc>
        <w:tc>
          <w:tcPr>
            <w:tcW w:w="2700" w:type="dxa"/>
            <w:tcBorders>
              <w:top w:val="single" w:sz="4" w:space="0" w:color="auto"/>
              <w:left w:val="single" w:sz="4" w:space="0" w:color="000000"/>
              <w:bottom w:val="single" w:sz="4" w:space="0" w:color="000000"/>
              <w:right w:val="nil"/>
            </w:tcBorders>
          </w:tcPr>
          <w:p w:rsidR="0000514B" w:rsidRDefault="0000514B" w:rsidP="009A5263">
            <w:pPr>
              <w:pStyle w:val="af1"/>
            </w:pPr>
            <w:r>
              <w:t>Відділ адміністративно- дозвільних процедур</w:t>
            </w:r>
          </w:p>
          <w:p w:rsidR="0000514B" w:rsidRPr="00564391" w:rsidRDefault="0000514B" w:rsidP="009A5263">
            <w:pPr>
              <w:pStyle w:val="af1"/>
              <w:rPr>
                <w:szCs w:val="24"/>
              </w:rPr>
            </w:pP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1"/>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1"/>
            </w:pPr>
            <w:r>
              <w:t>Кожних 30 календарних днів</w:t>
            </w:r>
          </w:p>
        </w:tc>
      </w:tr>
      <w:tr w:rsidR="0000514B" w:rsidRPr="00564391" w:rsidTr="009A5263">
        <w:trPr>
          <w:trHeight w:val="690"/>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rPr>
                <w:lang w:eastAsia="ar-SA"/>
              </w:rPr>
              <w:t>9</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1"/>
            </w:pPr>
            <w:r>
              <w:rPr>
                <w:szCs w:val="24"/>
              </w:rPr>
              <w:t>Прийняття рішення міською радою</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1"/>
              <w:rPr>
                <w:szCs w:val="24"/>
              </w:rPr>
            </w:pPr>
            <w:r>
              <w:rPr>
                <w:szCs w:val="24"/>
              </w:rPr>
              <w:t>Міський голова</w:t>
            </w:r>
          </w:p>
          <w:p w:rsidR="0000514B" w:rsidRPr="00FE2C53" w:rsidRDefault="0000514B" w:rsidP="009A5263">
            <w:pPr>
              <w:rPr>
                <w:lang w:eastAsia="ar-SA"/>
              </w:rPr>
            </w:pPr>
          </w:p>
          <w:p w:rsidR="0000514B" w:rsidRDefault="0000514B" w:rsidP="009A5263">
            <w:pPr>
              <w:rPr>
                <w:lang w:eastAsia="ar-SA"/>
              </w:rPr>
            </w:pPr>
          </w:p>
          <w:p w:rsidR="0000514B" w:rsidRPr="00FE2C53" w:rsidRDefault="0000514B" w:rsidP="009A5263">
            <w:pPr>
              <w:ind w:firstLine="708"/>
              <w:rPr>
                <w:lang w:eastAsia="ar-SA"/>
              </w:rPr>
            </w:pP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1"/>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00514B" w:rsidRPr="00564391" w:rsidTr="009A5263">
        <w:trPr>
          <w:trHeight w:val="690"/>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rPr>
                <w:lang w:eastAsia="ar-SA"/>
              </w:rPr>
              <w:lastRenderedPageBreak/>
              <w:t>10</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1"/>
              <w:rPr>
                <w:szCs w:val="24"/>
              </w:rPr>
            </w:pPr>
            <w:r>
              <w:rPr>
                <w:szCs w:val="24"/>
              </w:rPr>
              <w:t>Передача копії рішення до Центру адміністративно-дозвільних процедур</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1"/>
              <w:rPr>
                <w:szCs w:val="24"/>
              </w:rPr>
            </w:pPr>
            <w:r>
              <w:rPr>
                <w:szCs w:val="24"/>
              </w:rPr>
              <w:t xml:space="preserve">Відділ комунального майна </w:t>
            </w: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1"/>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00514B" w:rsidTr="009A5263">
        <w:trPr>
          <w:trHeight w:val="690"/>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rPr>
                <w:lang w:eastAsia="ar-SA"/>
              </w:rPr>
              <w:t>11</w:t>
            </w:r>
          </w:p>
        </w:tc>
        <w:tc>
          <w:tcPr>
            <w:tcW w:w="3251" w:type="dxa"/>
            <w:tcBorders>
              <w:top w:val="single" w:sz="4" w:space="0" w:color="auto"/>
              <w:left w:val="single" w:sz="4" w:space="0" w:color="000000"/>
              <w:bottom w:val="single" w:sz="4" w:space="0" w:color="auto"/>
              <w:right w:val="nil"/>
            </w:tcBorders>
          </w:tcPr>
          <w:p w:rsidR="0000514B" w:rsidRDefault="0000514B" w:rsidP="009A5263">
            <w:pPr>
              <w:pStyle w:val="af1"/>
              <w:rPr>
                <w:szCs w:val="24"/>
              </w:rPr>
            </w:pPr>
            <w:r>
              <w:rPr>
                <w:szCs w:val="24"/>
              </w:rPr>
              <w:t xml:space="preserve">Видача заявнику копії рішення </w:t>
            </w:r>
          </w:p>
        </w:tc>
        <w:tc>
          <w:tcPr>
            <w:tcW w:w="2700" w:type="dxa"/>
            <w:tcBorders>
              <w:top w:val="single" w:sz="4" w:space="0" w:color="auto"/>
              <w:left w:val="single" w:sz="4" w:space="0" w:color="000000"/>
              <w:bottom w:val="single" w:sz="4" w:space="0" w:color="auto"/>
              <w:right w:val="nil"/>
            </w:tcBorders>
          </w:tcPr>
          <w:p w:rsidR="0000514B" w:rsidRDefault="0000514B" w:rsidP="009A5263">
            <w:pPr>
              <w:pStyle w:val="af1"/>
            </w:pPr>
            <w:r>
              <w:t>Відділ адміністративно-дозвільних процедур</w:t>
            </w:r>
          </w:p>
          <w:p w:rsidR="0000514B" w:rsidRDefault="0000514B" w:rsidP="009A5263">
            <w:pPr>
              <w:pStyle w:val="af1"/>
            </w:pPr>
          </w:p>
        </w:tc>
        <w:tc>
          <w:tcPr>
            <w:tcW w:w="1420" w:type="dxa"/>
            <w:tcBorders>
              <w:top w:val="single" w:sz="4" w:space="0" w:color="auto"/>
              <w:left w:val="single" w:sz="4" w:space="0" w:color="000000"/>
              <w:bottom w:val="single" w:sz="4" w:space="0" w:color="auto"/>
              <w:right w:val="nil"/>
            </w:tcBorders>
          </w:tcPr>
          <w:p w:rsidR="0000514B" w:rsidRDefault="0000514B" w:rsidP="009A5263">
            <w:pPr>
              <w:pStyle w:val="af1"/>
            </w:pPr>
            <w:r>
              <w:t>виконує</w:t>
            </w:r>
          </w:p>
        </w:tc>
        <w:tc>
          <w:tcPr>
            <w:tcW w:w="2380" w:type="dxa"/>
            <w:tcBorders>
              <w:top w:val="single" w:sz="4" w:space="0" w:color="auto"/>
              <w:left w:val="single" w:sz="4" w:space="0" w:color="000000"/>
              <w:bottom w:val="single" w:sz="4" w:space="0" w:color="auto"/>
              <w:right w:val="single" w:sz="4" w:space="0" w:color="000000"/>
            </w:tcBorders>
          </w:tcPr>
          <w:p w:rsidR="0000514B" w:rsidRDefault="0000514B" w:rsidP="009A5263">
            <w:pPr>
              <w:pStyle w:val="af1"/>
            </w:pPr>
            <w:r>
              <w:t>При зверненні заявника особисто або поштою</w:t>
            </w:r>
          </w:p>
        </w:tc>
      </w:tr>
      <w:tr w:rsidR="0000514B" w:rsidTr="009A5263">
        <w:trPr>
          <w:trHeight w:val="590"/>
        </w:trPr>
        <w:tc>
          <w:tcPr>
            <w:tcW w:w="3960" w:type="dxa"/>
            <w:gridSpan w:val="2"/>
            <w:tcBorders>
              <w:top w:val="single" w:sz="4" w:space="0" w:color="000000"/>
              <w:left w:val="single" w:sz="4" w:space="0" w:color="000000"/>
              <w:bottom w:val="single" w:sz="4" w:space="0" w:color="000000"/>
              <w:right w:val="nil"/>
            </w:tcBorders>
          </w:tcPr>
          <w:p w:rsidR="0000514B" w:rsidRDefault="0000514B" w:rsidP="009A5263">
            <w:pPr>
              <w:pStyle w:val="af1"/>
            </w:pPr>
            <w: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tcPr>
          <w:p w:rsidR="0000514B" w:rsidRDefault="0000514B" w:rsidP="009A5263">
            <w:pPr>
              <w:pStyle w:val="af1"/>
            </w:pPr>
            <w:r>
              <w:t>В судовому порядку</w:t>
            </w:r>
          </w:p>
        </w:tc>
      </w:tr>
    </w:tbl>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Pr="00A07295" w:rsidRDefault="0000514B" w:rsidP="0000514B">
      <w:pPr>
        <w:jc w:val="right"/>
        <w:rPr>
          <w:i/>
        </w:rPr>
      </w:pPr>
      <w:r w:rsidRPr="00A07295">
        <w:rPr>
          <w:b/>
          <w:i/>
        </w:rPr>
        <w:t>Міському голові</w:t>
      </w:r>
    </w:p>
    <w:p w:rsidR="0000514B" w:rsidRPr="00A07295" w:rsidRDefault="0000514B" w:rsidP="0000514B">
      <w:pPr>
        <w:jc w:val="right"/>
        <w:rPr>
          <w:b/>
        </w:rPr>
      </w:pPr>
      <w:r>
        <w:rPr>
          <w:b/>
          <w:i/>
        </w:rPr>
        <w:t>О.М. Кодолі</w:t>
      </w:r>
    </w:p>
    <w:p w:rsidR="0000514B" w:rsidRPr="005D16E6" w:rsidRDefault="0000514B" w:rsidP="0000514B"/>
    <w:p w:rsidR="0000514B" w:rsidRPr="005D16E6" w:rsidRDefault="0000514B" w:rsidP="0000514B">
      <w:r w:rsidRPr="005D16E6">
        <w:t xml:space="preserve">                                                                              від_________________________</w:t>
      </w:r>
    </w:p>
    <w:p w:rsidR="0000514B" w:rsidRPr="005D16E6" w:rsidRDefault="0000514B" w:rsidP="0000514B">
      <w:r w:rsidRPr="005D16E6">
        <w:t xml:space="preserve">                                                                                   _________________________</w:t>
      </w:r>
    </w:p>
    <w:p w:rsidR="0000514B" w:rsidRPr="005D16E6" w:rsidRDefault="0000514B" w:rsidP="0000514B">
      <w:r w:rsidRPr="005D16E6">
        <w:t xml:space="preserve">                                                                        адреса_________________________</w:t>
      </w:r>
    </w:p>
    <w:p w:rsidR="0000514B" w:rsidRPr="005D16E6" w:rsidRDefault="0000514B" w:rsidP="0000514B">
      <w:r w:rsidRPr="005D16E6">
        <w:t xml:space="preserve">                                                                                   _________________________</w:t>
      </w:r>
    </w:p>
    <w:p w:rsidR="0000514B" w:rsidRPr="005D16E6" w:rsidRDefault="0000514B" w:rsidP="0000514B">
      <w:r w:rsidRPr="005D16E6">
        <w:t xml:space="preserve">                                                                     телефон_________________________</w:t>
      </w:r>
    </w:p>
    <w:p w:rsidR="0000514B" w:rsidRPr="005D16E6" w:rsidRDefault="0000514B" w:rsidP="0000514B">
      <w:r w:rsidRPr="005D16E6">
        <w:t xml:space="preserve">                                                                                   _________________________</w:t>
      </w:r>
    </w:p>
    <w:p w:rsidR="0000514B" w:rsidRPr="005D16E6" w:rsidRDefault="0000514B" w:rsidP="0000514B"/>
    <w:p w:rsidR="0000514B" w:rsidRPr="005D16E6" w:rsidRDefault="0000514B" w:rsidP="0000514B"/>
    <w:p w:rsidR="0000514B" w:rsidRPr="005D16E6" w:rsidRDefault="0000514B" w:rsidP="0000514B">
      <w:pPr>
        <w:jc w:val="center"/>
        <w:rPr>
          <w:sz w:val="36"/>
          <w:szCs w:val="36"/>
        </w:rPr>
      </w:pPr>
      <w:r w:rsidRPr="005D16E6">
        <w:rPr>
          <w:sz w:val="36"/>
          <w:szCs w:val="36"/>
        </w:rPr>
        <w:t>Заява</w:t>
      </w:r>
    </w:p>
    <w:p w:rsidR="0000514B" w:rsidRDefault="0000514B" w:rsidP="0000514B">
      <w:r w:rsidRPr="005D16E6">
        <w:t xml:space="preserve">Прошу </w:t>
      </w:r>
      <w:r>
        <w:t>припинити договір оренди №________ від _________________</w:t>
      </w:r>
      <w:r w:rsidRPr="005D16E6">
        <w:t xml:space="preserve">на </w:t>
      </w:r>
      <w:r>
        <w:rPr>
          <w:bCs/>
          <w:color w:val="000000"/>
        </w:rPr>
        <w:t>нежитлове приміщення (будівлю)</w:t>
      </w:r>
      <w:r w:rsidRPr="00A07295">
        <w:t>загальною</w:t>
      </w:r>
      <w:r>
        <w:t xml:space="preserve"> </w:t>
      </w:r>
      <w:r w:rsidRPr="005D16E6">
        <w:t>площею ___________</w:t>
      </w:r>
      <w:r>
        <w:t>____</w:t>
      </w:r>
      <w:r w:rsidRPr="005D16E6">
        <w:t>кв.м.</w:t>
      </w:r>
      <w:r>
        <w:t>, за адресою:_______________________________________________________.</w:t>
      </w:r>
    </w:p>
    <w:p w:rsidR="0000514B" w:rsidRPr="005D16E6" w:rsidRDefault="0000514B" w:rsidP="0000514B"/>
    <w:p w:rsidR="0000514B" w:rsidRPr="005D16E6" w:rsidRDefault="0000514B" w:rsidP="0000514B"/>
    <w:p w:rsidR="0000514B" w:rsidRPr="00A07295"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000000"/>
        </w:rPr>
      </w:pPr>
      <w:r>
        <w:rPr>
          <w:b/>
          <w:i/>
          <w:color w:val="000000"/>
        </w:rPr>
        <w:tab/>
      </w:r>
      <w:r w:rsidRPr="00A07295">
        <w:rPr>
          <w:b/>
          <w:i/>
          <w:color w:val="000000"/>
        </w:rPr>
        <w:t>Надаю згоду на обробку, використання та</w:t>
      </w:r>
      <w:r>
        <w:rPr>
          <w:b/>
          <w:i/>
          <w:color w:val="000000"/>
        </w:rPr>
        <w:t xml:space="preserve"> </w:t>
      </w:r>
      <w:r w:rsidRPr="00A07295">
        <w:rPr>
          <w:b/>
          <w:i/>
          <w:color w:val="000000"/>
        </w:rPr>
        <w:t>зберігання персональних даних у межах необхідних для надання адміністративної послуги.</w:t>
      </w:r>
    </w:p>
    <w:p w:rsidR="0000514B" w:rsidRPr="005D16E6" w:rsidRDefault="0000514B" w:rsidP="0000514B"/>
    <w:p w:rsidR="0000514B" w:rsidRPr="005D16E6" w:rsidRDefault="0000514B" w:rsidP="0000514B"/>
    <w:p w:rsidR="0000514B" w:rsidRPr="005D16E6" w:rsidRDefault="0000514B" w:rsidP="0000514B">
      <w:r w:rsidRPr="005D16E6">
        <w:t>«___»  ______________20__р.                 ________________________________</w:t>
      </w:r>
    </w:p>
    <w:p w:rsidR="0000514B" w:rsidRPr="005D16E6" w:rsidRDefault="0000514B" w:rsidP="0000514B">
      <w:pPr>
        <w:jc w:val="center"/>
      </w:pPr>
      <w:r w:rsidRPr="005D16E6">
        <w:t xml:space="preserve">                                                                             ( підпис керівника юридичної особи/фізичної</w:t>
      </w:r>
    </w:p>
    <w:p w:rsidR="0000514B" w:rsidRPr="0064074C" w:rsidRDefault="0000514B" w:rsidP="0000514B">
      <w:pPr>
        <w:jc w:val="center"/>
      </w:pPr>
      <w:r w:rsidRPr="005D16E6">
        <w:t xml:space="preserve">                                                                             особи – п</w:t>
      </w:r>
      <w:r>
        <w:t>ідприємця, уповноваженої особи)</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Pr="008E0F1A"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8E0F1A">
        <w:rPr>
          <w:b/>
          <w:i/>
          <w:color w:val="000000"/>
        </w:rPr>
        <w:t>Про результати розгляду заяви прошу повідомити:</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смс</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 xml:space="preserve">по телефону </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 xml:space="preserve">поштою </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на електронну адресу __________________.</w:t>
      </w:r>
    </w:p>
    <w:p w:rsidR="0000514B" w:rsidRPr="008E0F1A"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8E0F1A">
        <w:rPr>
          <w:b/>
          <w:i/>
          <w:color w:val="000000"/>
        </w:rPr>
        <w:t>Результати послуги прошу надати:</w:t>
      </w:r>
    </w:p>
    <w:p w:rsidR="0000514B" w:rsidRPr="00100265" w:rsidRDefault="0000514B" w:rsidP="0000514B">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особисто</w:t>
      </w:r>
    </w:p>
    <w:p w:rsidR="0000514B" w:rsidRPr="00100265" w:rsidRDefault="0000514B" w:rsidP="0000514B">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 xml:space="preserve">уповноваженому представнику </w:t>
      </w:r>
    </w:p>
    <w:p w:rsidR="0000514B" w:rsidRPr="00100265" w:rsidRDefault="0000514B" w:rsidP="0000514B">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засобами поштового зв</w:t>
      </w:r>
      <w:r w:rsidRPr="00100265">
        <w:rPr>
          <w:color w:val="000000"/>
          <w:lang w:val="en-US"/>
        </w:rPr>
        <w:t>’</w:t>
      </w:r>
      <w:r w:rsidRPr="00100265">
        <w:rPr>
          <w:color w:val="000000"/>
        </w:rPr>
        <w:t>язку</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xml:space="preserve">Заповнюється адміністратором: </w:t>
      </w:r>
      <w:r w:rsidRPr="005D16E6">
        <w:rPr>
          <w:rFonts w:ascii="Courier New" w:hAnsi="Courier New" w:cs="Courier New"/>
          <w:color w:val="000000"/>
          <w:sz w:val="21"/>
          <w:szCs w:val="21"/>
        </w:rPr>
        <w:br/>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w:t>
      </w:r>
      <w:r w:rsidRPr="005D16E6">
        <w:rPr>
          <w:rFonts w:ascii="Courier New" w:hAnsi="Courier New" w:cs="Courier New"/>
          <w:color w:val="000000"/>
          <w:sz w:val="21"/>
          <w:szCs w:val="21"/>
        </w:rPr>
        <w:t>_</w:t>
      </w:r>
      <w:r>
        <w:rPr>
          <w:rFonts w:ascii="Courier New" w:hAnsi="Courier New" w:cs="Courier New"/>
          <w:color w:val="000000"/>
          <w:sz w:val="21"/>
          <w:szCs w:val="21"/>
        </w:rPr>
        <w:t>_</w:t>
      </w:r>
      <w:r w:rsidRPr="005D16E6">
        <w:rPr>
          <w:rFonts w:ascii="Courier New" w:hAnsi="Courier New" w:cs="Courier New"/>
          <w:color w:val="000000"/>
          <w:sz w:val="21"/>
          <w:szCs w:val="21"/>
        </w:rPr>
        <w:t xml:space="preserve"> р. |Реєстраційний номер _______________|</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|(дата надходження заяви)    |                                   |</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|___________________________________|</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|____________________        |        (ініціали та прізвище      |</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16E6">
        <w:rPr>
          <w:rFonts w:ascii="Courier New" w:hAnsi="Courier New" w:cs="Courier New"/>
          <w:color w:val="000000"/>
          <w:sz w:val="21"/>
          <w:szCs w:val="21"/>
        </w:rPr>
        <w:t xml:space="preserve">|      (підпис)              |     </w:t>
      </w:r>
      <w:r>
        <w:rPr>
          <w:rFonts w:ascii="Courier New" w:hAnsi="Courier New" w:cs="Courier New"/>
          <w:color w:val="000000"/>
          <w:sz w:val="21"/>
          <w:szCs w:val="21"/>
        </w:rPr>
        <w:t xml:space="preserve">      адміністратора)         |</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Courier New" w:hAnsi="Courier New" w:cs="Courier New"/>
          <w:color w:val="000000"/>
          <w:sz w:val="21"/>
          <w:szCs w:val="21"/>
        </w:rPr>
        <w:t>----------------------------------------</w:t>
      </w:r>
    </w:p>
    <w:sectPr w:rsidR="0000514B" w:rsidSect="000E3C54">
      <w:headerReference w:type="default" r:id="rId217"/>
      <w:pgSz w:w="11906" w:h="16838"/>
      <w:pgMar w:top="709" w:right="849" w:bottom="567" w:left="1276" w:header="426" w:footer="0" w:gutter="0"/>
      <w:pgNumType w:start="1"/>
      <w:cols w:space="720"/>
      <w:formProt w:val="0"/>
      <w:titlePg/>
      <w:docGrid w:linePitch="381" w:charSpace="-14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CDE" w:rsidRDefault="001F6CDE">
      <w:r>
        <w:separator/>
      </w:r>
    </w:p>
  </w:endnote>
  <w:endnote w:type="continuationSeparator" w:id="1">
    <w:p w:rsidR="001F6CDE" w:rsidRDefault="001F6C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ntiqua">
    <w:altName w:val="Courier New"/>
    <w:panose1 w:val="00000000000000000000"/>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Proba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CDE" w:rsidRDefault="001F6CDE">
      <w:r>
        <w:separator/>
      </w:r>
    </w:p>
  </w:footnote>
  <w:footnote w:type="continuationSeparator" w:id="1">
    <w:p w:rsidR="001F6CDE" w:rsidRDefault="001F6C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C45" w:rsidRDefault="00066C45">
    <w:pPr>
      <w:pStyle w:val="ae"/>
    </w:pPr>
  </w:p>
  <w:p w:rsidR="00460339" w:rsidRDefault="00460339">
    <w:pPr>
      <w:pStyle w:val="a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4"/>
    <w:lvl w:ilvl="0">
      <w:start w:val="1"/>
      <w:numFmt w:val="decimal"/>
      <w:lvlText w:val="%1."/>
      <w:lvlJc w:val="left"/>
      <w:pPr>
        <w:tabs>
          <w:tab w:val="num" w:pos="-142"/>
        </w:tabs>
        <w:ind w:left="360" w:hanging="360"/>
      </w:pPr>
    </w:lvl>
  </w:abstractNum>
  <w:abstractNum w:abstractNumId="2">
    <w:nsid w:val="00000003"/>
    <w:multiLevelType w:val="singleLevel"/>
    <w:tmpl w:val="00000003"/>
    <w:name w:val="WW8Num5"/>
    <w:lvl w:ilvl="0">
      <w:numFmt w:val="bullet"/>
      <w:lvlText w:val="-"/>
      <w:lvlJc w:val="left"/>
      <w:pPr>
        <w:tabs>
          <w:tab w:val="num" w:pos="360"/>
        </w:tabs>
        <w:ind w:left="360" w:hanging="360"/>
      </w:pPr>
      <w:rPr>
        <w:rFonts w:ascii="Times New Roman" w:hAnsi="Times New Roman" w:cs="Times New Roman"/>
        <w:sz w:val="22"/>
        <w:szCs w:val="22"/>
      </w:rPr>
    </w:lvl>
  </w:abstractNum>
  <w:abstractNum w:abstractNumId="3">
    <w:nsid w:val="05E2505E"/>
    <w:multiLevelType w:val="multilevel"/>
    <w:tmpl w:val="DE62F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D073FE"/>
    <w:multiLevelType w:val="hybridMultilevel"/>
    <w:tmpl w:val="C7AED25C"/>
    <w:lvl w:ilvl="0" w:tplc="0420A35E">
      <w:start w:val="3"/>
      <w:numFmt w:val="bullet"/>
      <w:lvlText w:val="-"/>
      <w:lvlJc w:val="left"/>
      <w:pPr>
        <w:ind w:left="854" w:hanging="360"/>
      </w:pPr>
      <w:rPr>
        <w:rFonts w:ascii="Verdana" w:eastAsia="Times New Roman" w:hAnsi="Verdana" w:hint="default"/>
      </w:rPr>
    </w:lvl>
    <w:lvl w:ilvl="1" w:tplc="04220003">
      <w:start w:val="1"/>
      <w:numFmt w:val="bullet"/>
      <w:lvlText w:val="o"/>
      <w:lvlJc w:val="left"/>
      <w:pPr>
        <w:ind w:left="1574" w:hanging="360"/>
      </w:pPr>
      <w:rPr>
        <w:rFonts w:ascii="Courier New" w:hAnsi="Courier New" w:hint="default"/>
      </w:rPr>
    </w:lvl>
    <w:lvl w:ilvl="2" w:tplc="04220005">
      <w:start w:val="1"/>
      <w:numFmt w:val="bullet"/>
      <w:lvlText w:val=""/>
      <w:lvlJc w:val="left"/>
      <w:pPr>
        <w:ind w:left="2294" w:hanging="360"/>
      </w:pPr>
      <w:rPr>
        <w:rFonts w:ascii="Wingdings" w:hAnsi="Wingdings" w:hint="default"/>
      </w:rPr>
    </w:lvl>
    <w:lvl w:ilvl="3" w:tplc="04220001">
      <w:start w:val="1"/>
      <w:numFmt w:val="bullet"/>
      <w:lvlText w:val=""/>
      <w:lvlJc w:val="left"/>
      <w:pPr>
        <w:ind w:left="3014" w:hanging="360"/>
      </w:pPr>
      <w:rPr>
        <w:rFonts w:ascii="Symbol" w:hAnsi="Symbol" w:hint="default"/>
      </w:rPr>
    </w:lvl>
    <w:lvl w:ilvl="4" w:tplc="04220003">
      <w:start w:val="1"/>
      <w:numFmt w:val="bullet"/>
      <w:lvlText w:val="o"/>
      <w:lvlJc w:val="left"/>
      <w:pPr>
        <w:ind w:left="3734" w:hanging="360"/>
      </w:pPr>
      <w:rPr>
        <w:rFonts w:ascii="Courier New" w:hAnsi="Courier New" w:hint="default"/>
      </w:rPr>
    </w:lvl>
    <w:lvl w:ilvl="5" w:tplc="04220005">
      <w:start w:val="1"/>
      <w:numFmt w:val="bullet"/>
      <w:lvlText w:val=""/>
      <w:lvlJc w:val="left"/>
      <w:pPr>
        <w:ind w:left="4454" w:hanging="360"/>
      </w:pPr>
      <w:rPr>
        <w:rFonts w:ascii="Wingdings" w:hAnsi="Wingdings" w:hint="default"/>
      </w:rPr>
    </w:lvl>
    <w:lvl w:ilvl="6" w:tplc="04220001">
      <w:start w:val="1"/>
      <w:numFmt w:val="bullet"/>
      <w:lvlText w:val=""/>
      <w:lvlJc w:val="left"/>
      <w:pPr>
        <w:ind w:left="5174" w:hanging="360"/>
      </w:pPr>
      <w:rPr>
        <w:rFonts w:ascii="Symbol" w:hAnsi="Symbol" w:hint="default"/>
      </w:rPr>
    </w:lvl>
    <w:lvl w:ilvl="7" w:tplc="04220003">
      <w:start w:val="1"/>
      <w:numFmt w:val="bullet"/>
      <w:lvlText w:val="o"/>
      <w:lvlJc w:val="left"/>
      <w:pPr>
        <w:ind w:left="5894" w:hanging="360"/>
      </w:pPr>
      <w:rPr>
        <w:rFonts w:ascii="Courier New" w:hAnsi="Courier New" w:hint="default"/>
      </w:rPr>
    </w:lvl>
    <w:lvl w:ilvl="8" w:tplc="04220005">
      <w:start w:val="1"/>
      <w:numFmt w:val="bullet"/>
      <w:lvlText w:val=""/>
      <w:lvlJc w:val="left"/>
      <w:pPr>
        <w:ind w:left="6614" w:hanging="360"/>
      </w:pPr>
      <w:rPr>
        <w:rFonts w:ascii="Wingdings" w:hAnsi="Wingdings" w:hint="default"/>
      </w:rPr>
    </w:lvl>
  </w:abstractNum>
  <w:abstractNum w:abstractNumId="5">
    <w:nsid w:val="0C025F25"/>
    <w:multiLevelType w:val="hybridMultilevel"/>
    <w:tmpl w:val="DDACA630"/>
    <w:lvl w:ilvl="0" w:tplc="5134AC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DB3BC6"/>
    <w:multiLevelType w:val="hybridMultilevel"/>
    <w:tmpl w:val="A3B6E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7C5DBD"/>
    <w:multiLevelType w:val="hybridMultilevel"/>
    <w:tmpl w:val="B7469F50"/>
    <w:lvl w:ilvl="0" w:tplc="5134AC74">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2E63334"/>
    <w:multiLevelType w:val="multilevel"/>
    <w:tmpl w:val="0A38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174218"/>
    <w:multiLevelType w:val="multilevel"/>
    <w:tmpl w:val="C5EC6682"/>
    <w:lvl w:ilvl="0">
      <w:start w:val="1"/>
      <w:numFmt w:val="decimal"/>
      <w:lvlText w:val="%1."/>
      <w:lvlJc w:val="left"/>
      <w:pPr>
        <w:ind w:left="72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54475E"/>
    <w:multiLevelType w:val="multilevel"/>
    <w:tmpl w:val="090C7E76"/>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11">
    <w:nsid w:val="1F9F4803"/>
    <w:multiLevelType w:val="hybridMultilevel"/>
    <w:tmpl w:val="C6EE1A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B22C21"/>
    <w:multiLevelType w:val="multilevel"/>
    <w:tmpl w:val="47BA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471D3"/>
    <w:multiLevelType w:val="hybridMultilevel"/>
    <w:tmpl w:val="A1BC2EE6"/>
    <w:lvl w:ilvl="0" w:tplc="5134AC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D17FC7"/>
    <w:multiLevelType w:val="hybridMultilevel"/>
    <w:tmpl w:val="364082AC"/>
    <w:lvl w:ilvl="0" w:tplc="C9A2FE10">
      <w:start w:val="7"/>
      <w:numFmt w:val="bullet"/>
      <w:lvlText w:val="-"/>
      <w:lvlJc w:val="left"/>
      <w:pPr>
        <w:ind w:left="720" w:hanging="360"/>
      </w:pPr>
      <w:rPr>
        <w:rFonts w:ascii="Times New Roman" w:eastAsia="Times New Roman" w:hAnsi="Times New Roman" w:cs="Times New Roman"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F4C8A"/>
    <w:multiLevelType w:val="hybridMultilevel"/>
    <w:tmpl w:val="13A28ABE"/>
    <w:lvl w:ilvl="0" w:tplc="D3782F54">
      <w:numFmt w:val="bullet"/>
      <w:lvlText w:val="-"/>
      <w:lvlJc w:val="left"/>
      <w:pPr>
        <w:ind w:left="589" w:hanging="360"/>
      </w:pPr>
      <w:rPr>
        <w:rFonts w:ascii="Times New Roman" w:eastAsia="Times New Roman" w:hAnsi="Times New Roman" w:cs="Times New Roman" w:hint="default"/>
      </w:rPr>
    </w:lvl>
    <w:lvl w:ilvl="1" w:tplc="04190003" w:tentative="1">
      <w:start w:val="1"/>
      <w:numFmt w:val="bullet"/>
      <w:lvlText w:val="o"/>
      <w:lvlJc w:val="left"/>
      <w:pPr>
        <w:ind w:left="1309" w:hanging="360"/>
      </w:pPr>
      <w:rPr>
        <w:rFonts w:ascii="Courier New" w:hAnsi="Courier New" w:cs="Courier New" w:hint="default"/>
      </w:rPr>
    </w:lvl>
    <w:lvl w:ilvl="2" w:tplc="04190005" w:tentative="1">
      <w:start w:val="1"/>
      <w:numFmt w:val="bullet"/>
      <w:lvlText w:val=""/>
      <w:lvlJc w:val="left"/>
      <w:pPr>
        <w:ind w:left="2029" w:hanging="360"/>
      </w:pPr>
      <w:rPr>
        <w:rFonts w:ascii="Wingdings" w:hAnsi="Wingdings" w:hint="default"/>
      </w:rPr>
    </w:lvl>
    <w:lvl w:ilvl="3" w:tplc="04190001" w:tentative="1">
      <w:start w:val="1"/>
      <w:numFmt w:val="bullet"/>
      <w:lvlText w:val=""/>
      <w:lvlJc w:val="left"/>
      <w:pPr>
        <w:ind w:left="2749" w:hanging="360"/>
      </w:pPr>
      <w:rPr>
        <w:rFonts w:ascii="Symbol" w:hAnsi="Symbol" w:hint="default"/>
      </w:rPr>
    </w:lvl>
    <w:lvl w:ilvl="4" w:tplc="04190003" w:tentative="1">
      <w:start w:val="1"/>
      <w:numFmt w:val="bullet"/>
      <w:lvlText w:val="o"/>
      <w:lvlJc w:val="left"/>
      <w:pPr>
        <w:ind w:left="3469" w:hanging="360"/>
      </w:pPr>
      <w:rPr>
        <w:rFonts w:ascii="Courier New" w:hAnsi="Courier New" w:cs="Courier New" w:hint="default"/>
      </w:rPr>
    </w:lvl>
    <w:lvl w:ilvl="5" w:tplc="04190005" w:tentative="1">
      <w:start w:val="1"/>
      <w:numFmt w:val="bullet"/>
      <w:lvlText w:val=""/>
      <w:lvlJc w:val="left"/>
      <w:pPr>
        <w:ind w:left="4189" w:hanging="360"/>
      </w:pPr>
      <w:rPr>
        <w:rFonts w:ascii="Wingdings" w:hAnsi="Wingdings" w:hint="default"/>
      </w:rPr>
    </w:lvl>
    <w:lvl w:ilvl="6" w:tplc="04190001" w:tentative="1">
      <w:start w:val="1"/>
      <w:numFmt w:val="bullet"/>
      <w:lvlText w:val=""/>
      <w:lvlJc w:val="left"/>
      <w:pPr>
        <w:ind w:left="4909" w:hanging="360"/>
      </w:pPr>
      <w:rPr>
        <w:rFonts w:ascii="Symbol" w:hAnsi="Symbol" w:hint="default"/>
      </w:rPr>
    </w:lvl>
    <w:lvl w:ilvl="7" w:tplc="04190003" w:tentative="1">
      <w:start w:val="1"/>
      <w:numFmt w:val="bullet"/>
      <w:lvlText w:val="o"/>
      <w:lvlJc w:val="left"/>
      <w:pPr>
        <w:ind w:left="5629" w:hanging="360"/>
      </w:pPr>
      <w:rPr>
        <w:rFonts w:ascii="Courier New" w:hAnsi="Courier New" w:cs="Courier New" w:hint="default"/>
      </w:rPr>
    </w:lvl>
    <w:lvl w:ilvl="8" w:tplc="04190005" w:tentative="1">
      <w:start w:val="1"/>
      <w:numFmt w:val="bullet"/>
      <w:lvlText w:val=""/>
      <w:lvlJc w:val="left"/>
      <w:pPr>
        <w:ind w:left="6349" w:hanging="360"/>
      </w:pPr>
      <w:rPr>
        <w:rFonts w:ascii="Wingdings" w:hAnsi="Wingdings" w:hint="default"/>
      </w:rPr>
    </w:lvl>
  </w:abstractNum>
  <w:abstractNum w:abstractNumId="16">
    <w:nsid w:val="2DD574E4"/>
    <w:multiLevelType w:val="hybridMultilevel"/>
    <w:tmpl w:val="1B7EF0E8"/>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17">
    <w:nsid w:val="314F5BFE"/>
    <w:multiLevelType w:val="multilevel"/>
    <w:tmpl w:val="B0F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120D9"/>
    <w:multiLevelType w:val="hybridMultilevel"/>
    <w:tmpl w:val="8BE08DF0"/>
    <w:lvl w:ilvl="0" w:tplc="8F924ADE">
      <w:start w:val="5"/>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354D13F7"/>
    <w:multiLevelType w:val="hybridMultilevel"/>
    <w:tmpl w:val="62D2A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5D3FF0"/>
    <w:multiLevelType w:val="hybridMultilevel"/>
    <w:tmpl w:val="4674312A"/>
    <w:lvl w:ilvl="0" w:tplc="5134AC74">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82A7361"/>
    <w:multiLevelType w:val="hybridMultilevel"/>
    <w:tmpl w:val="19BEEEFC"/>
    <w:lvl w:ilvl="0" w:tplc="EA987E5C">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177B64"/>
    <w:multiLevelType w:val="multilevel"/>
    <w:tmpl w:val="F6A6C69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5F78C8"/>
    <w:multiLevelType w:val="hybridMultilevel"/>
    <w:tmpl w:val="D7B4BC54"/>
    <w:lvl w:ilvl="0" w:tplc="8CCABE2E">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27D71BA"/>
    <w:multiLevelType w:val="hybridMultilevel"/>
    <w:tmpl w:val="5DC829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43903A11"/>
    <w:multiLevelType w:val="hybridMultilevel"/>
    <w:tmpl w:val="9C0CF3BE"/>
    <w:lvl w:ilvl="0" w:tplc="04220001">
      <w:start w:val="1"/>
      <w:numFmt w:val="bullet"/>
      <w:lvlText w:val=""/>
      <w:lvlJc w:val="left"/>
      <w:pPr>
        <w:ind w:left="1183" w:hanging="360"/>
      </w:pPr>
      <w:rPr>
        <w:rFonts w:ascii="Symbol" w:hAnsi="Symbol" w:hint="default"/>
      </w:rPr>
    </w:lvl>
    <w:lvl w:ilvl="1" w:tplc="04220003" w:tentative="1">
      <w:start w:val="1"/>
      <w:numFmt w:val="bullet"/>
      <w:lvlText w:val="o"/>
      <w:lvlJc w:val="left"/>
      <w:pPr>
        <w:ind w:left="1903" w:hanging="360"/>
      </w:pPr>
      <w:rPr>
        <w:rFonts w:ascii="Courier New" w:hAnsi="Courier New" w:hint="default"/>
      </w:rPr>
    </w:lvl>
    <w:lvl w:ilvl="2" w:tplc="04220005" w:tentative="1">
      <w:start w:val="1"/>
      <w:numFmt w:val="bullet"/>
      <w:lvlText w:val=""/>
      <w:lvlJc w:val="left"/>
      <w:pPr>
        <w:ind w:left="2623" w:hanging="360"/>
      </w:pPr>
      <w:rPr>
        <w:rFonts w:ascii="Wingdings" w:hAnsi="Wingdings" w:hint="default"/>
      </w:rPr>
    </w:lvl>
    <w:lvl w:ilvl="3" w:tplc="04220001" w:tentative="1">
      <w:start w:val="1"/>
      <w:numFmt w:val="bullet"/>
      <w:lvlText w:val=""/>
      <w:lvlJc w:val="left"/>
      <w:pPr>
        <w:ind w:left="3343" w:hanging="360"/>
      </w:pPr>
      <w:rPr>
        <w:rFonts w:ascii="Symbol" w:hAnsi="Symbol" w:hint="default"/>
      </w:rPr>
    </w:lvl>
    <w:lvl w:ilvl="4" w:tplc="04220003" w:tentative="1">
      <w:start w:val="1"/>
      <w:numFmt w:val="bullet"/>
      <w:lvlText w:val="o"/>
      <w:lvlJc w:val="left"/>
      <w:pPr>
        <w:ind w:left="4063" w:hanging="360"/>
      </w:pPr>
      <w:rPr>
        <w:rFonts w:ascii="Courier New" w:hAnsi="Courier New" w:hint="default"/>
      </w:rPr>
    </w:lvl>
    <w:lvl w:ilvl="5" w:tplc="04220005" w:tentative="1">
      <w:start w:val="1"/>
      <w:numFmt w:val="bullet"/>
      <w:lvlText w:val=""/>
      <w:lvlJc w:val="left"/>
      <w:pPr>
        <w:ind w:left="4783" w:hanging="360"/>
      </w:pPr>
      <w:rPr>
        <w:rFonts w:ascii="Wingdings" w:hAnsi="Wingdings" w:hint="default"/>
      </w:rPr>
    </w:lvl>
    <w:lvl w:ilvl="6" w:tplc="04220001" w:tentative="1">
      <w:start w:val="1"/>
      <w:numFmt w:val="bullet"/>
      <w:lvlText w:val=""/>
      <w:lvlJc w:val="left"/>
      <w:pPr>
        <w:ind w:left="5503" w:hanging="360"/>
      </w:pPr>
      <w:rPr>
        <w:rFonts w:ascii="Symbol" w:hAnsi="Symbol" w:hint="default"/>
      </w:rPr>
    </w:lvl>
    <w:lvl w:ilvl="7" w:tplc="04220003" w:tentative="1">
      <w:start w:val="1"/>
      <w:numFmt w:val="bullet"/>
      <w:lvlText w:val="o"/>
      <w:lvlJc w:val="left"/>
      <w:pPr>
        <w:ind w:left="6223" w:hanging="360"/>
      </w:pPr>
      <w:rPr>
        <w:rFonts w:ascii="Courier New" w:hAnsi="Courier New" w:hint="default"/>
      </w:rPr>
    </w:lvl>
    <w:lvl w:ilvl="8" w:tplc="04220005" w:tentative="1">
      <w:start w:val="1"/>
      <w:numFmt w:val="bullet"/>
      <w:lvlText w:val=""/>
      <w:lvlJc w:val="left"/>
      <w:pPr>
        <w:ind w:left="6943" w:hanging="360"/>
      </w:pPr>
      <w:rPr>
        <w:rFonts w:ascii="Wingdings" w:hAnsi="Wingdings" w:hint="default"/>
      </w:rPr>
    </w:lvl>
  </w:abstractNum>
  <w:abstractNum w:abstractNumId="26">
    <w:nsid w:val="478F7A3C"/>
    <w:multiLevelType w:val="hybridMultilevel"/>
    <w:tmpl w:val="CD1AEF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7AE2DD7"/>
    <w:multiLevelType w:val="hybridMultilevel"/>
    <w:tmpl w:val="17046956"/>
    <w:lvl w:ilvl="0" w:tplc="61F6872E">
      <w:start w:val="1"/>
      <w:numFmt w:val="decimal"/>
      <w:lvlText w:val="%1."/>
      <w:lvlJc w:val="left"/>
      <w:pPr>
        <w:ind w:left="720" w:hanging="360"/>
      </w:pPr>
      <w:rPr>
        <w:rFonts w:ascii="Times New Roman" w:eastAsia="Times New Roman" w:hAnsi="Times New Roman" w:cs="Times New Roman"/>
        <w:color w:val="000000"/>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4DB13CCD"/>
    <w:multiLevelType w:val="multilevel"/>
    <w:tmpl w:val="A11C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2B04FF"/>
    <w:multiLevelType w:val="multilevel"/>
    <w:tmpl w:val="9120FE52"/>
    <w:lvl w:ilvl="0">
      <w:start w:val="1"/>
      <w:numFmt w:val="decimal"/>
      <w:lvlText w:val="%1."/>
      <w:lvlJc w:val="left"/>
      <w:pPr>
        <w:ind w:left="720" w:hanging="360"/>
      </w:pPr>
      <w:rPr>
        <w:rFonts w:cs="Times New Roman"/>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52E26E91"/>
    <w:multiLevelType w:val="hybridMultilevel"/>
    <w:tmpl w:val="17044022"/>
    <w:lvl w:ilvl="0" w:tplc="5134AC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0B3B40"/>
    <w:multiLevelType w:val="multilevel"/>
    <w:tmpl w:val="840A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247121"/>
    <w:multiLevelType w:val="hybridMultilevel"/>
    <w:tmpl w:val="4622D43A"/>
    <w:lvl w:ilvl="0" w:tplc="9A9CCC62">
      <w:numFmt w:val="bullet"/>
      <w:lvlText w:val="-"/>
      <w:lvlJc w:val="left"/>
      <w:pPr>
        <w:ind w:left="810" w:hanging="360"/>
      </w:pPr>
      <w:rPr>
        <w:rFonts w:ascii="Times New Roman" w:eastAsia="Times New Roman"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33">
    <w:nsid w:val="6268736F"/>
    <w:multiLevelType w:val="hybridMultilevel"/>
    <w:tmpl w:val="55C6EF1C"/>
    <w:lvl w:ilvl="0" w:tplc="E95CFA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7F275F8"/>
    <w:multiLevelType w:val="hybridMultilevel"/>
    <w:tmpl w:val="FA18F306"/>
    <w:lvl w:ilvl="0" w:tplc="AEDA8B5E">
      <w:start w:val="3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6C651D15"/>
    <w:multiLevelType w:val="hybridMultilevel"/>
    <w:tmpl w:val="5DC829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71B91189"/>
    <w:multiLevelType w:val="multilevel"/>
    <w:tmpl w:val="0752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A41F60"/>
    <w:multiLevelType w:val="hybridMultilevel"/>
    <w:tmpl w:val="23F016A0"/>
    <w:lvl w:ilvl="0" w:tplc="BE8CAD04">
      <w:start w:val="4"/>
      <w:numFmt w:val="decimal"/>
      <w:lvlText w:val="%1)"/>
      <w:lvlJc w:val="left"/>
      <w:pPr>
        <w:ind w:left="854" w:hanging="360"/>
      </w:pPr>
      <w:rPr>
        <w:rFonts w:cs="Times New Roman"/>
        <w:b/>
      </w:rPr>
    </w:lvl>
    <w:lvl w:ilvl="1" w:tplc="04220019">
      <w:start w:val="1"/>
      <w:numFmt w:val="lowerLetter"/>
      <w:lvlText w:val="%2."/>
      <w:lvlJc w:val="left"/>
      <w:pPr>
        <w:ind w:left="1574" w:hanging="360"/>
      </w:pPr>
      <w:rPr>
        <w:rFonts w:cs="Times New Roman"/>
      </w:rPr>
    </w:lvl>
    <w:lvl w:ilvl="2" w:tplc="0422001B">
      <w:start w:val="1"/>
      <w:numFmt w:val="lowerRoman"/>
      <w:lvlText w:val="%3."/>
      <w:lvlJc w:val="right"/>
      <w:pPr>
        <w:ind w:left="2294" w:hanging="180"/>
      </w:pPr>
      <w:rPr>
        <w:rFonts w:cs="Times New Roman"/>
      </w:rPr>
    </w:lvl>
    <w:lvl w:ilvl="3" w:tplc="0422000F">
      <w:start w:val="1"/>
      <w:numFmt w:val="decimal"/>
      <w:lvlText w:val="%4."/>
      <w:lvlJc w:val="left"/>
      <w:pPr>
        <w:ind w:left="3014" w:hanging="360"/>
      </w:pPr>
      <w:rPr>
        <w:rFonts w:cs="Times New Roman"/>
      </w:rPr>
    </w:lvl>
    <w:lvl w:ilvl="4" w:tplc="04220019">
      <w:start w:val="1"/>
      <w:numFmt w:val="lowerLetter"/>
      <w:lvlText w:val="%5."/>
      <w:lvlJc w:val="left"/>
      <w:pPr>
        <w:ind w:left="3734" w:hanging="360"/>
      </w:pPr>
      <w:rPr>
        <w:rFonts w:cs="Times New Roman"/>
      </w:rPr>
    </w:lvl>
    <w:lvl w:ilvl="5" w:tplc="0422001B">
      <w:start w:val="1"/>
      <w:numFmt w:val="lowerRoman"/>
      <w:lvlText w:val="%6."/>
      <w:lvlJc w:val="right"/>
      <w:pPr>
        <w:ind w:left="4454" w:hanging="180"/>
      </w:pPr>
      <w:rPr>
        <w:rFonts w:cs="Times New Roman"/>
      </w:rPr>
    </w:lvl>
    <w:lvl w:ilvl="6" w:tplc="0422000F">
      <w:start w:val="1"/>
      <w:numFmt w:val="decimal"/>
      <w:lvlText w:val="%7."/>
      <w:lvlJc w:val="left"/>
      <w:pPr>
        <w:ind w:left="5174" w:hanging="360"/>
      </w:pPr>
      <w:rPr>
        <w:rFonts w:cs="Times New Roman"/>
      </w:rPr>
    </w:lvl>
    <w:lvl w:ilvl="7" w:tplc="04220019">
      <w:start w:val="1"/>
      <w:numFmt w:val="lowerLetter"/>
      <w:lvlText w:val="%8."/>
      <w:lvlJc w:val="left"/>
      <w:pPr>
        <w:ind w:left="5894" w:hanging="360"/>
      </w:pPr>
      <w:rPr>
        <w:rFonts w:cs="Times New Roman"/>
      </w:rPr>
    </w:lvl>
    <w:lvl w:ilvl="8" w:tplc="0422001B">
      <w:start w:val="1"/>
      <w:numFmt w:val="lowerRoman"/>
      <w:lvlText w:val="%9."/>
      <w:lvlJc w:val="right"/>
      <w:pPr>
        <w:ind w:left="6614" w:hanging="180"/>
      </w:pPr>
      <w:rPr>
        <w:rFonts w:cs="Times New Roman"/>
      </w:rPr>
    </w:lvl>
  </w:abstractNum>
  <w:abstractNum w:abstractNumId="38">
    <w:nsid w:val="74D733FD"/>
    <w:multiLevelType w:val="hybridMultilevel"/>
    <w:tmpl w:val="30209CB0"/>
    <w:lvl w:ilvl="0" w:tplc="A6B4D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pStyle w:val="3"/>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5B02E03"/>
    <w:multiLevelType w:val="hybridMultilevel"/>
    <w:tmpl w:val="CDB07F78"/>
    <w:lvl w:ilvl="0" w:tplc="0419000F">
      <w:start w:val="1"/>
      <w:numFmt w:val="decimal"/>
      <w:lvlText w:val="%1."/>
      <w:lvlJc w:val="left"/>
      <w:pPr>
        <w:ind w:left="360"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40">
    <w:nsid w:val="7A3B0A23"/>
    <w:multiLevelType w:val="multilevel"/>
    <w:tmpl w:val="439C0E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8553CD"/>
    <w:multiLevelType w:val="hybridMultilevel"/>
    <w:tmpl w:val="C330C1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AF6DBC"/>
    <w:multiLevelType w:val="hybridMultilevel"/>
    <w:tmpl w:val="39FCDD46"/>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43">
    <w:nsid w:val="7F500603"/>
    <w:multiLevelType w:val="multilevel"/>
    <w:tmpl w:val="9702A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D30F8F"/>
    <w:multiLevelType w:val="multilevel"/>
    <w:tmpl w:val="459A821A"/>
    <w:lvl w:ilvl="0">
      <w:start w:val="1"/>
      <w:numFmt w:val="decimal"/>
      <w:lvlText w:val="%1."/>
      <w:lvlJc w:val="left"/>
      <w:pPr>
        <w:ind w:left="720" w:hanging="360"/>
      </w:pPr>
      <w:rPr>
        <w:rFonts w:cs="Times New Roman"/>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5"/>
  </w:num>
  <w:num w:numId="2">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0"/>
  </w:num>
  <w:num w:numId="5">
    <w:abstractNumId w:val="23"/>
  </w:num>
  <w:num w:numId="6">
    <w:abstractNumId w:val="7"/>
  </w:num>
  <w:num w:numId="7">
    <w:abstractNumId w:val="13"/>
  </w:num>
  <w:num w:numId="8">
    <w:abstractNumId w:val="30"/>
  </w:num>
  <w:num w:numId="9">
    <w:abstractNumId w:val="5"/>
  </w:num>
  <w:num w:numId="10">
    <w:abstractNumId w:val="18"/>
  </w:num>
  <w:num w:numId="11">
    <w:abstractNumId w:val="0"/>
  </w:num>
  <w:num w:numId="12">
    <w:abstractNumId w:val="1"/>
  </w:num>
  <w:num w:numId="13">
    <w:abstractNumId w:val="2"/>
  </w:num>
  <w:num w:numId="14">
    <w:abstractNumId w:val="40"/>
  </w:num>
  <w:num w:numId="15">
    <w:abstractNumId w:val="17"/>
  </w:num>
  <w:num w:numId="16">
    <w:abstractNumId w:val="12"/>
  </w:num>
  <w:num w:numId="17">
    <w:abstractNumId w:val="8"/>
  </w:num>
  <w:num w:numId="18">
    <w:abstractNumId w:val="36"/>
  </w:num>
  <w:num w:numId="19">
    <w:abstractNumId w:val="6"/>
  </w:num>
  <w:num w:numId="20">
    <w:abstractNumId w:val="42"/>
  </w:num>
  <w:num w:numId="21">
    <w:abstractNumId w:val="15"/>
  </w:num>
  <w:num w:numId="22">
    <w:abstractNumId w:val="21"/>
  </w:num>
  <w:num w:numId="23">
    <w:abstractNumId w:val="34"/>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6"/>
  </w:num>
  <w:num w:numId="28">
    <w:abstractNumId w:val="39"/>
  </w:num>
  <w:num w:numId="29">
    <w:abstractNumId w:val="3"/>
  </w:num>
  <w:num w:numId="30">
    <w:abstractNumId w:val="22"/>
    <w:lvlOverride w:ilvl="0">
      <w:lvl w:ilvl="0">
        <w:numFmt w:val="decimal"/>
        <w:lvlText w:val="%1."/>
        <w:lvlJc w:val="left"/>
      </w:lvl>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6"/>
  </w:num>
  <w:num w:numId="34">
    <w:abstractNumId w:val="24"/>
  </w:num>
  <w:num w:numId="35">
    <w:abstractNumId w:val="35"/>
  </w:num>
  <w:num w:numId="36">
    <w:abstractNumId w:val="38"/>
  </w:num>
  <w:num w:numId="37">
    <w:abstractNumId w:val="43"/>
  </w:num>
  <w:num w:numId="38">
    <w:abstractNumId w:val="28"/>
  </w:num>
  <w:num w:numId="39">
    <w:abstractNumId w:val="31"/>
  </w:num>
  <w:num w:numId="40">
    <w:abstractNumId w:val="19"/>
  </w:num>
  <w:num w:numId="41">
    <w:abstractNumId w:val="14"/>
  </w:num>
  <w:num w:numId="42">
    <w:abstractNumId w:val="41"/>
  </w:num>
  <w:num w:numId="43">
    <w:abstractNumId w:val="11"/>
  </w:num>
  <w:num w:numId="44">
    <w:abstractNumId w:val="44"/>
  </w:num>
  <w:num w:numId="45">
    <w:abstractNumId w:val="29"/>
  </w:num>
  <w:num w:numId="46">
    <w:abstractNumId w:val="10"/>
  </w:num>
  <w:num w:numId="47">
    <w:abstractNumId w:val="9"/>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9"/>
  <w:characterSpacingControl w:val="doNotCompress"/>
  <w:footnotePr>
    <w:footnote w:id="0"/>
    <w:footnote w:id="1"/>
  </w:footnotePr>
  <w:endnotePr>
    <w:endnote w:id="0"/>
    <w:endnote w:id="1"/>
  </w:endnotePr>
  <w:compat/>
  <w:rsids>
    <w:rsidRoot w:val="00D1041D"/>
    <w:rsid w:val="0000514B"/>
    <w:rsid w:val="0001176C"/>
    <w:rsid w:val="0002004F"/>
    <w:rsid w:val="0003382F"/>
    <w:rsid w:val="00042E67"/>
    <w:rsid w:val="000458CA"/>
    <w:rsid w:val="00066C45"/>
    <w:rsid w:val="000A09D5"/>
    <w:rsid w:val="000B01C1"/>
    <w:rsid w:val="000B4235"/>
    <w:rsid w:val="000E3C54"/>
    <w:rsid w:val="000F5B03"/>
    <w:rsid w:val="00103558"/>
    <w:rsid w:val="001230D2"/>
    <w:rsid w:val="0015707A"/>
    <w:rsid w:val="00190399"/>
    <w:rsid w:val="001A3E6E"/>
    <w:rsid w:val="001B6370"/>
    <w:rsid w:val="001D6EC6"/>
    <w:rsid w:val="001F0DD5"/>
    <w:rsid w:val="001F6CDE"/>
    <w:rsid w:val="0020156D"/>
    <w:rsid w:val="00233411"/>
    <w:rsid w:val="00266910"/>
    <w:rsid w:val="00276D8D"/>
    <w:rsid w:val="00282C20"/>
    <w:rsid w:val="00292303"/>
    <w:rsid w:val="00294C17"/>
    <w:rsid w:val="002A634F"/>
    <w:rsid w:val="002B371C"/>
    <w:rsid w:val="002E3AA0"/>
    <w:rsid w:val="002F6B0D"/>
    <w:rsid w:val="003431D5"/>
    <w:rsid w:val="003D1FD7"/>
    <w:rsid w:val="00412696"/>
    <w:rsid w:val="004338C3"/>
    <w:rsid w:val="004374AE"/>
    <w:rsid w:val="00446E9A"/>
    <w:rsid w:val="00452417"/>
    <w:rsid w:val="00460339"/>
    <w:rsid w:val="004732F7"/>
    <w:rsid w:val="0048499D"/>
    <w:rsid w:val="004933FB"/>
    <w:rsid w:val="004A2C98"/>
    <w:rsid w:val="004A7CB8"/>
    <w:rsid w:val="005308B0"/>
    <w:rsid w:val="00547FF2"/>
    <w:rsid w:val="00581EBC"/>
    <w:rsid w:val="00590287"/>
    <w:rsid w:val="005F5DD3"/>
    <w:rsid w:val="005F7A8B"/>
    <w:rsid w:val="006107AA"/>
    <w:rsid w:val="00616B9D"/>
    <w:rsid w:val="006407C8"/>
    <w:rsid w:val="00646F99"/>
    <w:rsid w:val="00693264"/>
    <w:rsid w:val="006D522B"/>
    <w:rsid w:val="006E27BC"/>
    <w:rsid w:val="006E306C"/>
    <w:rsid w:val="00735AA1"/>
    <w:rsid w:val="0083153F"/>
    <w:rsid w:val="0089202F"/>
    <w:rsid w:val="008D036E"/>
    <w:rsid w:val="0090043E"/>
    <w:rsid w:val="00900BE7"/>
    <w:rsid w:val="0091273C"/>
    <w:rsid w:val="009342CC"/>
    <w:rsid w:val="00951153"/>
    <w:rsid w:val="009A5263"/>
    <w:rsid w:val="009A68CE"/>
    <w:rsid w:val="009B1B07"/>
    <w:rsid w:val="009C43E1"/>
    <w:rsid w:val="00A834D2"/>
    <w:rsid w:val="00AE3356"/>
    <w:rsid w:val="00B00108"/>
    <w:rsid w:val="00B1670F"/>
    <w:rsid w:val="00B27F1D"/>
    <w:rsid w:val="00B50345"/>
    <w:rsid w:val="00BE7633"/>
    <w:rsid w:val="00BF14AB"/>
    <w:rsid w:val="00BF2AB1"/>
    <w:rsid w:val="00BF30EA"/>
    <w:rsid w:val="00C0795D"/>
    <w:rsid w:val="00C11C60"/>
    <w:rsid w:val="00C44854"/>
    <w:rsid w:val="00C51E07"/>
    <w:rsid w:val="00CA760C"/>
    <w:rsid w:val="00CB357F"/>
    <w:rsid w:val="00CC440C"/>
    <w:rsid w:val="00CC448B"/>
    <w:rsid w:val="00CD0F64"/>
    <w:rsid w:val="00D1041D"/>
    <w:rsid w:val="00D14D9D"/>
    <w:rsid w:val="00D239BF"/>
    <w:rsid w:val="00D40B15"/>
    <w:rsid w:val="00D40F79"/>
    <w:rsid w:val="00D45C7C"/>
    <w:rsid w:val="00D55450"/>
    <w:rsid w:val="00DC523D"/>
    <w:rsid w:val="00E043A0"/>
    <w:rsid w:val="00E43EAA"/>
    <w:rsid w:val="00E95FE6"/>
    <w:rsid w:val="00EE7B63"/>
    <w:rsid w:val="00F000C3"/>
    <w:rsid w:val="00F756D7"/>
    <w:rsid w:val="00FE72C7"/>
    <w:rsid w:val="00FF44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7C"/>
    <w:pPr>
      <w:jc w:val="both"/>
    </w:pPr>
    <w:rPr>
      <w:rFonts w:ascii="Times New Roman" w:eastAsia="Times New Roman" w:hAnsi="Times New Roman" w:cs="Times New Roman"/>
      <w:color w:val="00000A"/>
      <w:sz w:val="28"/>
      <w:szCs w:val="28"/>
      <w:lang w:val="uk-UA" w:eastAsia="en-US"/>
    </w:rPr>
  </w:style>
  <w:style w:type="paragraph" w:styleId="1">
    <w:name w:val="heading 1"/>
    <w:basedOn w:val="a"/>
    <w:next w:val="a"/>
    <w:link w:val="10"/>
    <w:qFormat/>
    <w:rsid w:val="009342CC"/>
    <w:pPr>
      <w:keepNext/>
      <w:numPr>
        <w:numId w:val="1"/>
      </w:numPr>
      <w:suppressAutoHyphens/>
      <w:jc w:val="center"/>
      <w:outlineLvl w:val="0"/>
    </w:pPr>
    <w:rPr>
      <w:caps/>
      <w:color w:val="auto"/>
      <w:sz w:val="32"/>
      <w:szCs w:val="20"/>
      <w:lang w:eastAsia="ar-SA"/>
    </w:rPr>
  </w:style>
  <w:style w:type="paragraph" w:styleId="2">
    <w:name w:val="heading 2"/>
    <w:basedOn w:val="a"/>
    <w:next w:val="a"/>
    <w:link w:val="20"/>
    <w:qFormat/>
    <w:rsid w:val="009342CC"/>
    <w:pPr>
      <w:keepNext/>
      <w:suppressAutoHyphens/>
      <w:jc w:val="center"/>
      <w:outlineLvl w:val="1"/>
    </w:pPr>
    <w:rPr>
      <w:b/>
      <w:caps/>
      <w:color w:val="auto"/>
      <w:sz w:val="36"/>
      <w:szCs w:val="20"/>
      <w:lang w:eastAsia="ar-SA"/>
    </w:rPr>
  </w:style>
  <w:style w:type="paragraph" w:styleId="3">
    <w:name w:val="heading 3"/>
    <w:basedOn w:val="a"/>
    <w:next w:val="a"/>
    <w:link w:val="30"/>
    <w:qFormat/>
    <w:rsid w:val="009342CC"/>
    <w:pPr>
      <w:keepNext/>
      <w:numPr>
        <w:ilvl w:val="2"/>
        <w:numId w:val="1"/>
      </w:numPr>
      <w:suppressAutoHyphens/>
      <w:jc w:val="center"/>
      <w:outlineLvl w:val="2"/>
    </w:pPr>
    <w:rPr>
      <w:b/>
      <w:color w:val="auto"/>
      <w:sz w:val="32"/>
      <w:szCs w:val="20"/>
      <w:lang w:eastAsia="ar-SA"/>
    </w:rPr>
  </w:style>
  <w:style w:type="paragraph" w:styleId="4">
    <w:name w:val="heading 4"/>
    <w:basedOn w:val="a"/>
    <w:next w:val="a"/>
    <w:link w:val="40"/>
    <w:qFormat/>
    <w:rsid w:val="009342CC"/>
    <w:pPr>
      <w:keepNext/>
      <w:suppressAutoHyphens/>
      <w:jc w:val="left"/>
      <w:outlineLvl w:val="3"/>
    </w:pPr>
    <w:rPr>
      <w:color w:val="auto"/>
      <w:szCs w:val="20"/>
      <w:lang w:eastAsia="ar-SA"/>
    </w:rPr>
  </w:style>
  <w:style w:type="paragraph" w:styleId="5">
    <w:name w:val="heading 5"/>
    <w:basedOn w:val="a"/>
    <w:next w:val="a"/>
    <w:link w:val="50"/>
    <w:qFormat/>
    <w:rsid w:val="009342CC"/>
    <w:pPr>
      <w:keepNext/>
      <w:suppressAutoHyphens/>
      <w:jc w:val="center"/>
      <w:outlineLvl w:val="4"/>
    </w:pPr>
    <w:rPr>
      <w:caps/>
      <w:color w:val="auto"/>
      <w:szCs w:val="20"/>
      <w:lang w:eastAsia="ar-SA"/>
    </w:rPr>
  </w:style>
  <w:style w:type="paragraph" w:styleId="6">
    <w:name w:val="heading 6"/>
    <w:basedOn w:val="a0"/>
    <w:next w:val="a1"/>
    <w:link w:val="60"/>
    <w:qFormat/>
    <w:rsid w:val="009342CC"/>
    <w:pPr>
      <w:numPr>
        <w:ilvl w:val="5"/>
        <w:numId w:val="1"/>
      </w:numPr>
      <w:suppressAutoHyphens/>
      <w:jc w:val="left"/>
      <w:outlineLvl w:val="5"/>
    </w:pPr>
    <w:rPr>
      <w:rFonts w:ascii="Arial" w:eastAsia="Arial Unicode MS" w:hAnsi="Arial" w:cs="Tahoma"/>
      <w:b/>
      <w:bCs/>
      <w:color w:val="auto"/>
      <w:sz w:val="21"/>
      <w:szCs w:val="21"/>
      <w:lang w:eastAsia="ar-SA"/>
    </w:rPr>
  </w:style>
  <w:style w:type="paragraph" w:styleId="7">
    <w:name w:val="heading 7"/>
    <w:basedOn w:val="a0"/>
    <w:next w:val="a1"/>
    <w:link w:val="70"/>
    <w:qFormat/>
    <w:rsid w:val="009342CC"/>
    <w:pPr>
      <w:numPr>
        <w:ilvl w:val="6"/>
        <w:numId w:val="1"/>
      </w:numPr>
      <w:suppressAutoHyphens/>
      <w:jc w:val="left"/>
      <w:outlineLvl w:val="6"/>
    </w:pPr>
    <w:rPr>
      <w:rFonts w:ascii="Arial" w:eastAsia="Arial Unicode MS" w:hAnsi="Arial" w:cs="Tahoma"/>
      <w:b/>
      <w:bCs/>
      <w:color w:val="auto"/>
      <w:sz w:val="21"/>
      <w:szCs w:val="21"/>
      <w:lang w:eastAsia="ar-SA"/>
    </w:rPr>
  </w:style>
  <w:style w:type="paragraph" w:styleId="8">
    <w:name w:val="heading 8"/>
    <w:basedOn w:val="a0"/>
    <w:next w:val="a1"/>
    <w:link w:val="80"/>
    <w:qFormat/>
    <w:rsid w:val="009342CC"/>
    <w:pPr>
      <w:numPr>
        <w:ilvl w:val="7"/>
        <w:numId w:val="1"/>
      </w:numPr>
      <w:suppressAutoHyphens/>
      <w:jc w:val="left"/>
      <w:outlineLvl w:val="7"/>
    </w:pPr>
    <w:rPr>
      <w:rFonts w:ascii="Arial" w:eastAsia="Arial Unicode MS" w:hAnsi="Arial" w:cs="Tahoma"/>
      <w:b/>
      <w:bCs/>
      <w:color w:val="auto"/>
      <w:sz w:val="21"/>
      <w:szCs w:val="21"/>
      <w:lang w:eastAsia="ar-SA"/>
    </w:rPr>
  </w:style>
  <w:style w:type="paragraph" w:styleId="9">
    <w:name w:val="heading 9"/>
    <w:basedOn w:val="a0"/>
    <w:next w:val="a1"/>
    <w:link w:val="90"/>
    <w:qFormat/>
    <w:rsid w:val="009342CC"/>
    <w:pPr>
      <w:numPr>
        <w:ilvl w:val="8"/>
        <w:numId w:val="1"/>
      </w:numPr>
      <w:suppressAutoHyphens/>
      <w:jc w:val="left"/>
      <w:outlineLvl w:val="8"/>
    </w:pPr>
    <w:rPr>
      <w:rFonts w:ascii="Arial" w:eastAsia="Arial Unicode MS" w:hAnsi="Arial" w:cs="Tahoma"/>
      <w:b/>
      <w:bCs/>
      <w:color w:val="auto"/>
      <w:sz w:val="21"/>
      <w:szCs w:val="21"/>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uiPriority w:val="99"/>
    <w:qFormat/>
    <w:rsid w:val="00F03E60"/>
    <w:rPr>
      <w:rFonts w:ascii="Times New Roman" w:eastAsia="Times New Roman" w:hAnsi="Times New Roman" w:cs="Times New Roman"/>
      <w:sz w:val="28"/>
      <w:szCs w:val="28"/>
    </w:rPr>
  </w:style>
  <w:style w:type="character" w:customStyle="1" w:styleId="a6">
    <w:name w:val="Текст выноски Знак"/>
    <w:uiPriority w:val="99"/>
    <w:qFormat/>
    <w:rsid w:val="001651D9"/>
    <w:rPr>
      <w:rFonts w:ascii="Tahoma" w:eastAsia="Times New Roman" w:hAnsi="Tahoma" w:cs="Tahoma"/>
      <w:sz w:val="16"/>
      <w:szCs w:val="16"/>
    </w:rPr>
  </w:style>
  <w:style w:type="character" w:customStyle="1" w:styleId="a7">
    <w:name w:val="Нижний колонтитул Знак"/>
    <w:uiPriority w:val="99"/>
    <w:qFormat/>
    <w:rsid w:val="003945B6"/>
    <w:rPr>
      <w:rFonts w:ascii="Times New Roman" w:eastAsia="Times New Roman" w:hAnsi="Times New Roman" w:cs="Times New Roman"/>
      <w:sz w:val="28"/>
      <w:szCs w:val="28"/>
    </w:rPr>
  </w:style>
  <w:style w:type="character" w:customStyle="1" w:styleId="rvts37">
    <w:name w:val="rvts37"/>
    <w:basedOn w:val="a2"/>
    <w:qFormat/>
    <w:rsid w:val="007A7A50"/>
  </w:style>
  <w:style w:type="character" w:customStyle="1" w:styleId="ListLabel1">
    <w:name w:val="ListLabel 1"/>
    <w:qFormat/>
    <w:rPr>
      <w:color w:val="000000"/>
    </w:rPr>
  </w:style>
  <w:style w:type="character" w:customStyle="1" w:styleId="-">
    <w:name w:val="Интернет-ссылка"/>
    <w:rPr>
      <w:color w:val="000080"/>
      <w:u w:val="single"/>
    </w:rPr>
  </w:style>
  <w:style w:type="paragraph" w:styleId="a0">
    <w:name w:val="Заголовок"/>
    <w:basedOn w:val="a"/>
    <w:next w:val="a1"/>
    <w:qFormat/>
    <w:pPr>
      <w:keepNext/>
      <w:spacing w:before="240" w:after="120"/>
    </w:pPr>
    <w:rPr>
      <w:rFonts w:ascii="Liberation Sans" w:eastAsia="Microsoft YaHei" w:hAnsi="Liberation Sans" w:cs="Mangal"/>
    </w:rPr>
  </w:style>
  <w:style w:type="paragraph" w:styleId="a1">
    <w:name w:val="Body Text"/>
    <w:basedOn w:val="a"/>
    <w:link w:val="a8"/>
    <w:pPr>
      <w:spacing w:after="140" w:line="288" w:lineRule="auto"/>
    </w:pPr>
  </w:style>
  <w:style w:type="paragraph" w:styleId="a9">
    <w:name w:val="List"/>
    <w:basedOn w:val="a1"/>
    <w:rPr>
      <w:rFonts w:cs="Mangal"/>
    </w:rPr>
  </w:style>
  <w:style w:type="paragraph" w:styleId="aa">
    <w:name w:val="Title"/>
    <w:basedOn w:val="a"/>
    <w:link w:val="ab"/>
    <w:qFormat/>
    <w:pPr>
      <w:suppressLineNumbers/>
      <w:spacing w:before="120" w:after="120"/>
    </w:pPr>
    <w:rPr>
      <w:rFonts w:cs="Mangal"/>
      <w:i/>
      <w:iCs/>
      <w:sz w:val="24"/>
      <w:szCs w:val="24"/>
    </w:rPr>
  </w:style>
  <w:style w:type="paragraph" w:styleId="ac">
    <w:name w:val="index heading"/>
    <w:basedOn w:val="a"/>
    <w:qFormat/>
    <w:pPr>
      <w:suppressLineNumbers/>
    </w:pPr>
    <w:rPr>
      <w:rFonts w:cs="Mangal"/>
    </w:rPr>
  </w:style>
  <w:style w:type="paragraph" w:styleId="ad">
    <w:name w:val="List Paragraph"/>
    <w:basedOn w:val="a"/>
    <w:uiPriority w:val="34"/>
    <w:qFormat/>
    <w:rsid w:val="00F03E60"/>
    <w:pPr>
      <w:ind w:left="720"/>
      <w:contextualSpacing/>
    </w:pPr>
  </w:style>
  <w:style w:type="paragraph" w:styleId="ae">
    <w:name w:val="header"/>
    <w:basedOn w:val="a"/>
    <w:uiPriority w:val="99"/>
    <w:unhideWhenUsed/>
    <w:rsid w:val="00F03E60"/>
    <w:pPr>
      <w:tabs>
        <w:tab w:val="center" w:pos="4819"/>
        <w:tab w:val="right" w:pos="9639"/>
      </w:tabs>
    </w:pPr>
  </w:style>
  <w:style w:type="paragraph" w:styleId="af">
    <w:name w:val="Balloon Text"/>
    <w:basedOn w:val="a"/>
    <w:uiPriority w:val="99"/>
    <w:unhideWhenUsed/>
    <w:qFormat/>
    <w:rsid w:val="001651D9"/>
    <w:rPr>
      <w:rFonts w:ascii="Tahoma" w:hAnsi="Tahoma" w:cs="Tahoma"/>
      <w:sz w:val="16"/>
      <w:szCs w:val="16"/>
    </w:rPr>
  </w:style>
  <w:style w:type="paragraph" w:styleId="af0">
    <w:name w:val="footer"/>
    <w:basedOn w:val="a"/>
    <w:uiPriority w:val="99"/>
    <w:unhideWhenUsed/>
    <w:rsid w:val="003945B6"/>
    <w:pPr>
      <w:tabs>
        <w:tab w:val="center" w:pos="4819"/>
        <w:tab w:val="right" w:pos="9639"/>
      </w:tabs>
    </w:pPr>
  </w:style>
  <w:style w:type="paragraph" w:styleId="af1">
    <w:name w:val="No Spacing"/>
    <w:link w:val="af2"/>
    <w:uiPriority w:val="1"/>
    <w:qFormat/>
    <w:pPr>
      <w:suppressAutoHyphens/>
    </w:pPr>
    <w:rPr>
      <w:rFonts w:ascii="Times New Roman" w:eastAsia="Times New Roman" w:hAnsi="Times New Roman" w:cs="Times New Roman"/>
      <w:color w:val="00000A"/>
      <w:sz w:val="24"/>
      <w:lang w:val="uk-UA" w:eastAsia="ar-SA"/>
    </w:rPr>
  </w:style>
  <w:style w:type="paragraph" w:customStyle="1" w:styleId="af3">
    <w:name w:val="Содержимое таблицы"/>
    <w:basedOn w:val="a"/>
    <w:qFormat/>
  </w:style>
  <w:style w:type="paragraph" w:customStyle="1" w:styleId="af4">
    <w:name w:val="Заголовок таблицы"/>
    <w:basedOn w:val="af3"/>
    <w:qFormat/>
  </w:style>
  <w:style w:type="table" w:styleId="af5">
    <w:name w:val="Table Grid"/>
    <w:basedOn w:val="a3"/>
    <w:uiPriority w:val="59"/>
    <w:rsid w:val="005945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vps2">
    <w:name w:val="rvps2"/>
    <w:basedOn w:val="a"/>
    <w:qFormat/>
    <w:rsid w:val="00F000C3"/>
    <w:pPr>
      <w:spacing w:beforeAutospacing="1" w:afterAutospacing="1"/>
      <w:jc w:val="left"/>
    </w:pPr>
    <w:rPr>
      <w:sz w:val="24"/>
      <w:szCs w:val="24"/>
      <w:lang w:eastAsia="uk-UA"/>
    </w:rPr>
  </w:style>
  <w:style w:type="character" w:styleId="af6">
    <w:name w:val="Hyperlink"/>
    <w:uiPriority w:val="99"/>
    <w:rsid w:val="00D40B15"/>
    <w:rPr>
      <w:color w:val="0000FF"/>
      <w:u w:val="single"/>
    </w:rPr>
  </w:style>
  <w:style w:type="paragraph" w:customStyle="1" w:styleId="NoSpacing">
    <w:name w:val="No Spacing"/>
    <w:rsid w:val="00D40B15"/>
    <w:pPr>
      <w:suppressAutoHyphens/>
    </w:pPr>
    <w:rPr>
      <w:rFonts w:ascii="Times New Roman" w:eastAsia="Times New Roman" w:hAnsi="Times New Roman" w:cs="Times New Roman"/>
      <w:color w:val="00000A"/>
      <w:sz w:val="24"/>
      <w:lang w:val="uk-UA" w:eastAsia="ar-SA"/>
    </w:rPr>
  </w:style>
  <w:style w:type="paragraph" w:styleId="af7">
    <w:name w:val="Normal (Web)"/>
    <w:basedOn w:val="a"/>
    <w:uiPriority w:val="99"/>
    <w:rsid w:val="00D40B15"/>
    <w:pPr>
      <w:suppressAutoHyphens/>
      <w:spacing w:after="150"/>
      <w:jc w:val="left"/>
    </w:pPr>
    <w:rPr>
      <w:color w:val="auto"/>
      <w:sz w:val="24"/>
      <w:szCs w:val="24"/>
      <w:lang w:eastAsia="zh-CN"/>
    </w:rPr>
  </w:style>
  <w:style w:type="character" w:styleId="af8">
    <w:name w:val="FollowedHyperlink"/>
    <w:uiPriority w:val="99"/>
    <w:unhideWhenUsed/>
    <w:rsid w:val="00FE72C7"/>
    <w:rPr>
      <w:color w:val="800080"/>
      <w:u w:val="single"/>
    </w:rPr>
  </w:style>
  <w:style w:type="paragraph" w:customStyle="1" w:styleId="11">
    <w:name w:val="Абзац списка1"/>
    <w:basedOn w:val="a"/>
    <w:rsid w:val="000F5B03"/>
    <w:pPr>
      <w:suppressAutoHyphens/>
      <w:ind w:left="720"/>
      <w:contextualSpacing/>
    </w:pPr>
    <w:rPr>
      <w:rFonts w:eastAsia="Calibri"/>
      <w:color w:val="auto"/>
      <w:lang w:eastAsia="zh-CN"/>
    </w:rPr>
  </w:style>
  <w:style w:type="character" w:customStyle="1" w:styleId="Verdana7pt">
    <w:name w:val="Основной текст + Verdana;7 pt"/>
    <w:rsid w:val="009342CC"/>
    <w:rPr>
      <w:rFonts w:ascii="Verdana" w:eastAsia="Verdana" w:hAnsi="Verdana" w:cs="Verdana"/>
      <w:b w:val="0"/>
      <w:bCs w:val="0"/>
      <w:i w:val="0"/>
      <w:iCs w:val="0"/>
      <w:smallCaps w:val="0"/>
      <w:strike w:val="0"/>
      <w:color w:val="000000"/>
      <w:spacing w:val="3"/>
      <w:w w:val="100"/>
      <w:position w:val="0"/>
      <w:sz w:val="14"/>
      <w:szCs w:val="14"/>
      <w:u w:val="none"/>
      <w:lang w:val="uk-UA"/>
    </w:rPr>
  </w:style>
  <w:style w:type="character" w:customStyle="1" w:styleId="af9">
    <w:name w:val="Основной текст_"/>
    <w:link w:val="12"/>
    <w:rsid w:val="009342CC"/>
    <w:rPr>
      <w:spacing w:val="3"/>
      <w:sz w:val="21"/>
      <w:szCs w:val="21"/>
      <w:shd w:val="clear" w:color="auto" w:fill="FFFFFF"/>
    </w:rPr>
  </w:style>
  <w:style w:type="paragraph" w:customStyle="1" w:styleId="12">
    <w:name w:val="Основной текст1"/>
    <w:basedOn w:val="a"/>
    <w:link w:val="af9"/>
    <w:rsid w:val="009342CC"/>
    <w:pPr>
      <w:widowControl w:val="0"/>
      <w:shd w:val="clear" w:color="auto" w:fill="FFFFFF"/>
      <w:spacing w:before="720" w:after="240" w:line="278" w:lineRule="exact"/>
    </w:pPr>
    <w:rPr>
      <w:rFonts w:ascii="Calibri" w:eastAsia="Calibri" w:hAnsi="Calibri" w:cs="Calibri"/>
      <w:color w:val="auto"/>
      <w:spacing w:val="3"/>
      <w:sz w:val="21"/>
      <w:szCs w:val="21"/>
      <w:lang w:val="ru-RU" w:eastAsia="ru-RU"/>
    </w:rPr>
  </w:style>
  <w:style w:type="character" w:customStyle="1" w:styleId="61">
    <w:name w:val="Основной текст (6)_"/>
    <w:link w:val="62"/>
    <w:rsid w:val="009342CC"/>
    <w:rPr>
      <w:rFonts w:ascii="Verdana" w:eastAsia="Verdana" w:hAnsi="Verdana" w:cs="Verdana"/>
      <w:spacing w:val="3"/>
      <w:sz w:val="14"/>
      <w:szCs w:val="14"/>
      <w:shd w:val="clear" w:color="auto" w:fill="FFFFFF"/>
    </w:rPr>
  </w:style>
  <w:style w:type="paragraph" w:customStyle="1" w:styleId="62">
    <w:name w:val="Основной текст (6)"/>
    <w:basedOn w:val="a"/>
    <w:link w:val="61"/>
    <w:rsid w:val="009342CC"/>
    <w:pPr>
      <w:widowControl w:val="0"/>
      <w:shd w:val="clear" w:color="auto" w:fill="FFFFFF"/>
      <w:spacing w:after="360" w:line="192" w:lineRule="exact"/>
      <w:jc w:val="center"/>
    </w:pPr>
    <w:rPr>
      <w:rFonts w:ascii="Verdana" w:eastAsia="Verdana" w:hAnsi="Verdana" w:cs="Verdana"/>
      <w:color w:val="auto"/>
      <w:spacing w:val="3"/>
      <w:sz w:val="14"/>
      <w:szCs w:val="14"/>
      <w:lang w:val="ru-RU" w:eastAsia="ru-RU"/>
    </w:rPr>
  </w:style>
  <w:style w:type="paragraph" w:customStyle="1" w:styleId="afa">
    <w:name w:val="Нормальний текст"/>
    <w:basedOn w:val="a"/>
    <w:rsid w:val="009342CC"/>
    <w:pPr>
      <w:spacing w:before="120"/>
      <w:ind w:firstLine="567"/>
      <w:jc w:val="left"/>
    </w:pPr>
    <w:rPr>
      <w:rFonts w:ascii="Antiqua" w:hAnsi="Antiqua"/>
      <w:color w:val="auto"/>
      <w:sz w:val="26"/>
      <w:szCs w:val="20"/>
      <w:lang w:eastAsia="ru-RU"/>
    </w:rPr>
  </w:style>
  <w:style w:type="character" w:customStyle="1" w:styleId="af2">
    <w:name w:val="Без интервала Знак"/>
    <w:link w:val="af1"/>
    <w:uiPriority w:val="99"/>
    <w:locked/>
    <w:rsid w:val="009342CC"/>
    <w:rPr>
      <w:rFonts w:ascii="Times New Roman" w:eastAsia="Times New Roman" w:hAnsi="Times New Roman" w:cs="Times New Roman"/>
      <w:color w:val="00000A"/>
      <w:sz w:val="24"/>
      <w:lang w:val="uk-UA" w:eastAsia="ar-SA"/>
    </w:rPr>
  </w:style>
  <w:style w:type="paragraph" w:customStyle="1" w:styleId="Default">
    <w:name w:val="Default"/>
    <w:rsid w:val="009342CC"/>
    <w:pPr>
      <w:autoSpaceDE w:val="0"/>
      <w:autoSpaceDN w:val="0"/>
      <w:adjustRightInd w:val="0"/>
    </w:pPr>
    <w:rPr>
      <w:rFonts w:ascii="Times New Roman" w:hAnsi="Times New Roman" w:cs="Times New Roman"/>
      <w:color w:val="000000"/>
      <w:sz w:val="24"/>
      <w:szCs w:val="24"/>
    </w:rPr>
  </w:style>
  <w:style w:type="character" w:customStyle="1" w:styleId="rvts0">
    <w:name w:val="rvts0"/>
    <w:rsid w:val="009342CC"/>
    <w:rPr>
      <w:rFonts w:cs="Times New Roman"/>
    </w:rPr>
  </w:style>
  <w:style w:type="character" w:customStyle="1" w:styleId="rvts23">
    <w:name w:val="rvts23"/>
    <w:uiPriority w:val="99"/>
    <w:rsid w:val="009342CC"/>
    <w:rPr>
      <w:rFonts w:cs="Times New Roman"/>
    </w:rPr>
  </w:style>
  <w:style w:type="character" w:customStyle="1" w:styleId="dash041e0431044b0447043d044b0439char1">
    <w:name w:val="dash041e_0431_044b_0447_043d_044b_0439__char1"/>
    <w:rsid w:val="009342CC"/>
    <w:rPr>
      <w:rFonts w:ascii="Times New Roman" w:hAnsi="Times New Roman" w:cs="Times New Roman" w:hint="default"/>
      <w:strike w:val="0"/>
      <w:dstrike w:val="0"/>
      <w:sz w:val="24"/>
      <w:szCs w:val="24"/>
      <w:u w:val="none"/>
      <w:effect w:val="none"/>
    </w:rPr>
  </w:style>
  <w:style w:type="character" w:customStyle="1" w:styleId="rvts82">
    <w:name w:val="rvts82"/>
    <w:rsid w:val="009342CC"/>
  </w:style>
  <w:style w:type="paragraph" w:customStyle="1" w:styleId="rvps6">
    <w:name w:val="rvps6"/>
    <w:basedOn w:val="a"/>
    <w:rsid w:val="009342CC"/>
    <w:pPr>
      <w:spacing w:before="100" w:beforeAutospacing="1" w:after="100" w:afterAutospacing="1"/>
      <w:jc w:val="left"/>
    </w:pPr>
    <w:rPr>
      <w:color w:val="auto"/>
      <w:sz w:val="24"/>
      <w:szCs w:val="24"/>
      <w:lang w:val="ru-RU" w:eastAsia="ru-RU"/>
    </w:rPr>
  </w:style>
  <w:style w:type="paragraph" w:customStyle="1" w:styleId="rvps14">
    <w:name w:val="rvps14"/>
    <w:basedOn w:val="a"/>
    <w:rsid w:val="009342CC"/>
    <w:pPr>
      <w:spacing w:before="100" w:beforeAutospacing="1" w:after="100" w:afterAutospacing="1"/>
      <w:jc w:val="left"/>
    </w:pPr>
    <w:rPr>
      <w:color w:val="auto"/>
      <w:sz w:val="24"/>
      <w:szCs w:val="24"/>
      <w:lang w:val="ru-RU" w:eastAsia="ru-RU"/>
    </w:rPr>
  </w:style>
  <w:style w:type="paragraph" w:customStyle="1" w:styleId="rvps11">
    <w:name w:val="rvps11"/>
    <w:basedOn w:val="a"/>
    <w:rsid w:val="009342CC"/>
    <w:pPr>
      <w:spacing w:before="100" w:beforeAutospacing="1" w:after="100" w:afterAutospacing="1"/>
      <w:jc w:val="left"/>
    </w:pPr>
    <w:rPr>
      <w:color w:val="auto"/>
      <w:sz w:val="24"/>
      <w:szCs w:val="24"/>
      <w:lang w:val="ru-RU" w:eastAsia="ru-RU"/>
    </w:rPr>
  </w:style>
  <w:style w:type="paragraph" w:customStyle="1" w:styleId="rvps12">
    <w:name w:val="rvps12"/>
    <w:basedOn w:val="a"/>
    <w:rsid w:val="009342CC"/>
    <w:pPr>
      <w:spacing w:before="100" w:beforeAutospacing="1" w:after="100" w:afterAutospacing="1"/>
      <w:jc w:val="left"/>
    </w:pPr>
    <w:rPr>
      <w:color w:val="auto"/>
      <w:sz w:val="24"/>
      <w:szCs w:val="24"/>
      <w:lang w:val="ru-RU" w:eastAsia="ru-RU"/>
    </w:rPr>
  </w:style>
  <w:style w:type="character" w:customStyle="1" w:styleId="rvts80">
    <w:name w:val="rvts80"/>
    <w:rsid w:val="009342CC"/>
  </w:style>
  <w:style w:type="paragraph" w:customStyle="1" w:styleId="rvps8">
    <w:name w:val="rvps8"/>
    <w:basedOn w:val="a"/>
    <w:rsid w:val="009342CC"/>
    <w:pPr>
      <w:spacing w:before="100" w:beforeAutospacing="1" w:after="100" w:afterAutospacing="1"/>
      <w:jc w:val="left"/>
    </w:pPr>
    <w:rPr>
      <w:color w:val="auto"/>
      <w:sz w:val="24"/>
      <w:szCs w:val="24"/>
      <w:lang w:val="ru-RU" w:eastAsia="ru-RU"/>
    </w:rPr>
  </w:style>
  <w:style w:type="character" w:customStyle="1" w:styleId="st42">
    <w:name w:val="st42"/>
    <w:uiPriority w:val="99"/>
    <w:rsid w:val="009342CC"/>
    <w:rPr>
      <w:color w:val="000000"/>
    </w:rPr>
  </w:style>
  <w:style w:type="paragraph" w:customStyle="1" w:styleId="afb">
    <w:name w:val="Назва документа"/>
    <w:basedOn w:val="a"/>
    <w:next w:val="afa"/>
    <w:rsid w:val="009342CC"/>
    <w:pPr>
      <w:keepNext/>
      <w:keepLines/>
      <w:spacing w:before="240" w:after="240"/>
      <w:jc w:val="center"/>
    </w:pPr>
    <w:rPr>
      <w:rFonts w:ascii="Antiqua" w:hAnsi="Antiqua"/>
      <w:b/>
      <w:color w:val="auto"/>
      <w:sz w:val="26"/>
      <w:szCs w:val="20"/>
      <w:lang w:eastAsia="ru-RU"/>
    </w:rPr>
  </w:style>
  <w:style w:type="character" w:styleId="afc">
    <w:name w:val="Strong"/>
    <w:qFormat/>
    <w:rsid w:val="009342CC"/>
    <w:rPr>
      <w:b/>
      <w:bCs/>
    </w:rPr>
  </w:style>
  <w:style w:type="paragraph" w:customStyle="1" w:styleId="ShapkaDocumentu">
    <w:name w:val="Shapka Documentu"/>
    <w:basedOn w:val="a"/>
    <w:rsid w:val="009342CC"/>
    <w:pPr>
      <w:keepNext/>
      <w:keepLines/>
      <w:spacing w:after="240"/>
      <w:ind w:left="3969"/>
      <w:jc w:val="center"/>
    </w:pPr>
    <w:rPr>
      <w:rFonts w:ascii="Antiqua" w:hAnsi="Antiqua"/>
      <w:color w:val="auto"/>
      <w:sz w:val="26"/>
      <w:szCs w:val="20"/>
      <w:lang w:eastAsia="ru-RU"/>
    </w:rPr>
  </w:style>
  <w:style w:type="paragraph" w:customStyle="1" w:styleId="ListParagraph">
    <w:name w:val="List Paragraph"/>
    <w:basedOn w:val="a"/>
    <w:rsid w:val="009342CC"/>
    <w:pPr>
      <w:suppressAutoHyphens/>
      <w:spacing w:after="200" w:line="276" w:lineRule="auto"/>
      <w:ind w:left="720"/>
      <w:jc w:val="left"/>
    </w:pPr>
    <w:rPr>
      <w:rFonts w:ascii="Calibri" w:hAnsi="Calibri"/>
      <w:color w:val="auto"/>
      <w:sz w:val="22"/>
      <w:szCs w:val="20"/>
      <w:lang w:eastAsia="ar-SA"/>
    </w:rPr>
  </w:style>
  <w:style w:type="character" w:customStyle="1" w:styleId="10">
    <w:name w:val="Заголовок 1 Знак"/>
    <w:link w:val="1"/>
    <w:rsid w:val="009342CC"/>
    <w:rPr>
      <w:rFonts w:ascii="Times New Roman" w:eastAsia="Times New Roman" w:hAnsi="Times New Roman" w:cs="Times New Roman"/>
      <w:caps/>
      <w:sz w:val="32"/>
      <w:lang w:val="uk-UA" w:eastAsia="ar-SA"/>
    </w:rPr>
  </w:style>
  <w:style w:type="character" w:customStyle="1" w:styleId="20">
    <w:name w:val="Заголовок 2 Знак"/>
    <w:link w:val="2"/>
    <w:rsid w:val="009342CC"/>
    <w:rPr>
      <w:rFonts w:ascii="Times New Roman" w:eastAsia="Times New Roman" w:hAnsi="Times New Roman" w:cs="Times New Roman"/>
      <w:b/>
      <w:caps/>
      <w:sz w:val="36"/>
      <w:lang w:val="uk-UA" w:eastAsia="ar-SA"/>
    </w:rPr>
  </w:style>
  <w:style w:type="character" w:customStyle="1" w:styleId="30">
    <w:name w:val="Заголовок 3 Знак"/>
    <w:link w:val="3"/>
    <w:rsid w:val="009342CC"/>
    <w:rPr>
      <w:rFonts w:ascii="Times New Roman" w:eastAsia="Times New Roman" w:hAnsi="Times New Roman" w:cs="Times New Roman"/>
      <w:b/>
      <w:sz w:val="32"/>
      <w:lang w:val="uk-UA" w:eastAsia="ar-SA"/>
    </w:rPr>
  </w:style>
  <w:style w:type="character" w:customStyle="1" w:styleId="40">
    <w:name w:val="Заголовок 4 Знак"/>
    <w:link w:val="4"/>
    <w:rsid w:val="009342CC"/>
    <w:rPr>
      <w:rFonts w:ascii="Times New Roman" w:eastAsia="Times New Roman" w:hAnsi="Times New Roman" w:cs="Times New Roman"/>
      <w:sz w:val="28"/>
      <w:lang w:val="uk-UA" w:eastAsia="ar-SA"/>
    </w:rPr>
  </w:style>
  <w:style w:type="character" w:customStyle="1" w:styleId="50">
    <w:name w:val="Заголовок 5 Знак"/>
    <w:link w:val="5"/>
    <w:rsid w:val="009342CC"/>
    <w:rPr>
      <w:rFonts w:ascii="Times New Roman" w:eastAsia="Times New Roman" w:hAnsi="Times New Roman" w:cs="Times New Roman"/>
      <w:caps/>
      <w:sz w:val="28"/>
      <w:lang w:val="uk-UA" w:eastAsia="ar-SA"/>
    </w:rPr>
  </w:style>
  <w:style w:type="character" w:customStyle="1" w:styleId="60">
    <w:name w:val="Заголовок 6 Знак"/>
    <w:link w:val="6"/>
    <w:rsid w:val="009342CC"/>
    <w:rPr>
      <w:rFonts w:ascii="Arial" w:eastAsia="Arial Unicode MS" w:hAnsi="Arial" w:cs="Tahoma"/>
      <w:b/>
      <w:bCs/>
      <w:sz w:val="21"/>
      <w:szCs w:val="21"/>
      <w:lang w:val="uk-UA" w:eastAsia="ar-SA"/>
    </w:rPr>
  </w:style>
  <w:style w:type="character" w:customStyle="1" w:styleId="70">
    <w:name w:val="Заголовок 7 Знак"/>
    <w:link w:val="7"/>
    <w:rsid w:val="009342CC"/>
    <w:rPr>
      <w:rFonts w:ascii="Arial" w:eastAsia="Arial Unicode MS" w:hAnsi="Arial" w:cs="Tahoma"/>
      <w:b/>
      <w:bCs/>
      <w:sz w:val="21"/>
      <w:szCs w:val="21"/>
      <w:lang w:val="uk-UA" w:eastAsia="ar-SA"/>
    </w:rPr>
  </w:style>
  <w:style w:type="character" w:customStyle="1" w:styleId="80">
    <w:name w:val="Заголовок 8 Знак"/>
    <w:link w:val="8"/>
    <w:rsid w:val="009342CC"/>
    <w:rPr>
      <w:rFonts w:ascii="Arial" w:eastAsia="Arial Unicode MS" w:hAnsi="Arial" w:cs="Tahoma"/>
      <w:b/>
      <w:bCs/>
      <w:sz w:val="21"/>
      <w:szCs w:val="21"/>
      <w:lang w:val="uk-UA" w:eastAsia="ar-SA"/>
    </w:rPr>
  </w:style>
  <w:style w:type="character" w:customStyle="1" w:styleId="90">
    <w:name w:val="Заголовок 9 Знак"/>
    <w:link w:val="9"/>
    <w:rsid w:val="009342CC"/>
    <w:rPr>
      <w:rFonts w:ascii="Arial" w:eastAsia="Arial Unicode MS" w:hAnsi="Arial" w:cs="Tahoma"/>
      <w:b/>
      <w:bCs/>
      <w:sz w:val="21"/>
      <w:szCs w:val="21"/>
      <w:lang w:val="uk-UA" w:eastAsia="ar-SA"/>
    </w:rPr>
  </w:style>
  <w:style w:type="character" w:customStyle="1" w:styleId="WW8Num2z1">
    <w:name w:val="WW8Num2z1"/>
    <w:rsid w:val="009342CC"/>
    <w:rPr>
      <w:rFonts w:ascii="Times New Roman" w:hAnsi="Times New Roman" w:cs="Times New Roman"/>
    </w:rPr>
  </w:style>
  <w:style w:type="character" w:customStyle="1" w:styleId="WW8Num5z0">
    <w:name w:val="WW8Num5z0"/>
    <w:rsid w:val="009342CC"/>
    <w:rPr>
      <w:rFonts w:ascii="Times New Roman" w:hAnsi="Times New Roman" w:cs="Times New Roman"/>
      <w:sz w:val="22"/>
      <w:szCs w:val="22"/>
    </w:rPr>
  </w:style>
  <w:style w:type="character" w:customStyle="1" w:styleId="31">
    <w:name w:val="Основной шрифт абзаца3"/>
    <w:rsid w:val="009342CC"/>
  </w:style>
  <w:style w:type="character" w:customStyle="1" w:styleId="Absatz-Standardschriftart">
    <w:name w:val="Absatz-Standardschriftart"/>
    <w:rsid w:val="009342CC"/>
  </w:style>
  <w:style w:type="character" w:customStyle="1" w:styleId="21">
    <w:name w:val="Основной шрифт абзаца2"/>
    <w:rsid w:val="009342CC"/>
  </w:style>
  <w:style w:type="character" w:customStyle="1" w:styleId="WW-Absatz-Standardschriftart">
    <w:name w:val="WW-Absatz-Standardschriftart"/>
    <w:rsid w:val="009342CC"/>
  </w:style>
  <w:style w:type="character" w:customStyle="1" w:styleId="WW-Absatz-Standardschriftart1">
    <w:name w:val="WW-Absatz-Standardschriftart1"/>
    <w:rsid w:val="009342CC"/>
  </w:style>
  <w:style w:type="character" w:customStyle="1" w:styleId="WW8Num7z0">
    <w:name w:val="WW8Num7z0"/>
    <w:rsid w:val="009342CC"/>
    <w:rPr>
      <w:rFonts w:ascii="Symbol" w:hAnsi="Symbol"/>
    </w:rPr>
  </w:style>
  <w:style w:type="character" w:customStyle="1" w:styleId="13">
    <w:name w:val="Основной шрифт абзаца1"/>
    <w:rsid w:val="009342CC"/>
  </w:style>
  <w:style w:type="character" w:customStyle="1" w:styleId="afd">
    <w:name w:val="Символ сноски"/>
    <w:rsid w:val="009342CC"/>
  </w:style>
  <w:style w:type="character" w:customStyle="1" w:styleId="afe">
    <w:name w:val="Символы концевой сноски"/>
    <w:rsid w:val="009342CC"/>
  </w:style>
  <w:style w:type="character" w:customStyle="1" w:styleId="WW8Num6z1">
    <w:name w:val="WW8Num6z1"/>
    <w:rsid w:val="009342CC"/>
    <w:rPr>
      <w:rFonts w:ascii="Times New Roman" w:eastAsia="Times New Roman" w:hAnsi="Times New Roman" w:cs="Times New Roman"/>
    </w:rPr>
  </w:style>
  <w:style w:type="character" w:customStyle="1" w:styleId="WW8Num4z0">
    <w:name w:val="WW8Num4z0"/>
    <w:rsid w:val="009342CC"/>
    <w:rPr>
      <w:rFonts w:ascii="Times New Roman" w:eastAsia="Times New Roman" w:hAnsi="Times New Roman" w:cs="Times New Roman"/>
      <w:sz w:val="22"/>
      <w:szCs w:val="22"/>
    </w:rPr>
  </w:style>
  <w:style w:type="character" w:customStyle="1" w:styleId="WW8Num4z1">
    <w:name w:val="WW8Num4z1"/>
    <w:rsid w:val="009342CC"/>
    <w:rPr>
      <w:rFonts w:ascii="Courier New" w:hAnsi="Courier New" w:cs="Courier New"/>
    </w:rPr>
  </w:style>
  <w:style w:type="character" w:customStyle="1" w:styleId="WW8Num4z2">
    <w:name w:val="WW8Num4z2"/>
    <w:rsid w:val="009342CC"/>
    <w:rPr>
      <w:rFonts w:ascii="Wingdings" w:hAnsi="Wingdings"/>
    </w:rPr>
  </w:style>
  <w:style w:type="character" w:customStyle="1" w:styleId="WW8Num4z3">
    <w:name w:val="WW8Num4z3"/>
    <w:rsid w:val="009342CC"/>
    <w:rPr>
      <w:rFonts w:ascii="Symbol" w:hAnsi="Symbol"/>
    </w:rPr>
  </w:style>
  <w:style w:type="character" w:customStyle="1" w:styleId="a8">
    <w:name w:val="Основной текст Знак"/>
    <w:link w:val="a1"/>
    <w:rsid w:val="009342CC"/>
    <w:rPr>
      <w:rFonts w:ascii="Times New Roman" w:eastAsia="Times New Roman" w:hAnsi="Times New Roman" w:cs="Times New Roman"/>
      <w:color w:val="00000A"/>
      <w:sz w:val="28"/>
      <w:szCs w:val="28"/>
      <w:lang w:val="uk-UA" w:eastAsia="en-US"/>
    </w:rPr>
  </w:style>
  <w:style w:type="paragraph" w:customStyle="1" w:styleId="32">
    <w:name w:val="Название3"/>
    <w:basedOn w:val="a"/>
    <w:rsid w:val="009342CC"/>
    <w:pPr>
      <w:suppressLineNumbers/>
      <w:suppressAutoHyphens/>
      <w:spacing w:before="120" w:after="120"/>
      <w:jc w:val="left"/>
    </w:pPr>
    <w:rPr>
      <w:rFonts w:ascii="Arial" w:hAnsi="Arial" w:cs="Mangal"/>
      <w:i/>
      <w:iCs/>
      <w:color w:val="auto"/>
      <w:sz w:val="20"/>
      <w:szCs w:val="24"/>
      <w:lang w:eastAsia="ar-SA"/>
    </w:rPr>
  </w:style>
  <w:style w:type="paragraph" w:customStyle="1" w:styleId="33">
    <w:name w:val="Указатель3"/>
    <w:basedOn w:val="a"/>
    <w:rsid w:val="009342CC"/>
    <w:pPr>
      <w:suppressLineNumbers/>
      <w:suppressAutoHyphens/>
      <w:jc w:val="left"/>
    </w:pPr>
    <w:rPr>
      <w:rFonts w:ascii="Arial" w:hAnsi="Arial" w:cs="Mangal"/>
      <w:color w:val="auto"/>
      <w:sz w:val="24"/>
      <w:szCs w:val="20"/>
      <w:lang w:eastAsia="ar-SA"/>
    </w:rPr>
  </w:style>
  <w:style w:type="character" w:customStyle="1" w:styleId="ab">
    <w:name w:val="Название Знак"/>
    <w:link w:val="aa"/>
    <w:rsid w:val="009342CC"/>
    <w:rPr>
      <w:rFonts w:ascii="Times New Roman" w:eastAsia="Times New Roman" w:hAnsi="Times New Roman" w:cs="Mangal"/>
      <w:i/>
      <w:iCs/>
      <w:color w:val="00000A"/>
      <w:sz w:val="24"/>
      <w:szCs w:val="24"/>
      <w:lang w:val="uk-UA" w:eastAsia="en-US"/>
    </w:rPr>
  </w:style>
  <w:style w:type="paragraph" w:styleId="aff">
    <w:name w:val="Subtitle"/>
    <w:basedOn w:val="a0"/>
    <w:next w:val="a1"/>
    <w:link w:val="aff0"/>
    <w:qFormat/>
    <w:rsid w:val="009342CC"/>
    <w:pPr>
      <w:suppressAutoHyphens/>
      <w:jc w:val="center"/>
    </w:pPr>
    <w:rPr>
      <w:rFonts w:ascii="Arial" w:eastAsia="Arial Unicode MS" w:hAnsi="Arial" w:cs="Tahoma"/>
      <w:i/>
      <w:iCs/>
      <w:color w:val="auto"/>
      <w:lang w:eastAsia="ar-SA"/>
    </w:rPr>
  </w:style>
  <w:style w:type="character" w:customStyle="1" w:styleId="aff0">
    <w:name w:val="Подзаголовок Знак"/>
    <w:link w:val="aff"/>
    <w:rsid w:val="009342CC"/>
    <w:rPr>
      <w:rFonts w:ascii="Arial" w:eastAsia="Arial Unicode MS" w:hAnsi="Arial" w:cs="Tahoma"/>
      <w:i/>
      <w:iCs/>
      <w:sz w:val="28"/>
      <w:szCs w:val="28"/>
      <w:lang w:val="uk-UA" w:eastAsia="ar-SA"/>
    </w:rPr>
  </w:style>
  <w:style w:type="paragraph" w:customStyle="1" w:styleId="22">
    <w:name w:val="Название2"/>
    <w:basedOn w:val="a"/>
    <w:rsid w:val="009342CC"/>
    <w:pPr>
      <w:suppressLineNumbers/>
      <w:suppressAutoHyphens/>
      <w:spacing w:before="120" w:after="120"/>
      <w:jc w:val="left"/>
    </w:pPr>
    <w:rPr>
      <w:rFonts w:ascii="Arial" w:hAnsi="Arial" w:cs="Mangal"/>
      <w:i/>
      <w:iCs/>
      <w:color w:val="auto"/>
      <w:sz w:val="20"/>
      <w:szCs w:val="24"/>
      <w:lang w:eastAsia="ar-SA"/>
    </w:rPr>
  </w:style>
  <w:style w:type="paragraph" w:customStyle="1" w:styleId="23">
    <w:name w:val="Указатель2"/>
    <w:basedOn w:val="a"/>
    <w:rsid w:val="009342CC"/>
    <w:pPr>
      <w:suppressLineNumbers/>
      <w:suppressAutoHyphens/>
      <w:jc w:val="left"/>
    </w:pPr>
    <w:rPr>
      <w:rFonts w:ascii="Arial" w:hAnsi="Arial" w:cs="Mangal"/>
      <w:color w:val="auto"/>
      <w:sz w:val="24"/>
      <w:szCs w:val="20"/>
      <w:lang w:eastAsia="ar-SA"/>
    </w:rPr>
  </w:style>
  <w:style w:type="paragraph" w:customStyle="1" w:styleId="14">
    <w:name w:val="Название1"/>
    <w:basedOn w:val="a"/>
    <w:rsid w:val="009342CC"/>
    <w:pPr>
      <w:suppressLineNumbers/>
      <w:suppressAutoHyphens/>
      <w:spacing w:before="120" w:after="120"/>
      <w:jc w:val="left"/>
    </w:pPr>
    <w:rPr>
      <w:rFonts w:ascii="Arial" w:hAnsi="Arial" w:cs="Tahoma"/>
      <w:i/>
      <w:iCs/>
      <w:color w:val="auto"/>
      <w:sz w:val="20"/>
      <w:szCs w:val="24"/>
      <w:lang w:eastAsia="ar-SA"/>
    </w:rPr>
  </w:style>
  <w:style w:type="paragraph" w:customStyle="1" w:styleId="15">
    <w:name w:val="Указатель1"/>
    <w:basedOn w:val="a"/>
    <w:rsid w:val="009342CC"/>
    <w:pPr>
      <w:suppressLineNumbers/>
      <w:suppressAutoHyphens/>
      <w:jc w:val="left"/>
    </w:pPr>
    <w:rPr>
      <w:rFonts w:ascii="Arial" w:hAnsi="Arial" w:cs="Tahoma"/>
      <w:color w:val="auto"/>
      <w:sz w:val="24"/>
      <w:szCs w:val="20"/>
      <w:lang w:eastAsia="ar-SA"/>
    </w:rPr>
  </w:style>
  <w:style w:type="paragraph" w:customStyle="1" w:styleId="210">
    <w:name w:val="Основной текст 21"/>
    <w:basedOn w:val="a"/>
    <w:rsid w:val="009342CC"/>
    <w:pPr>
      <w:suppressAutoHyphens/>
      <w:jc w:val="left"/>
    </w:pPr>
    <w:rPr>
      <w:color w:val="auto"/>
      <w:sz w:val="26"/>
      <w:szCs w:val="20"/>
      <w:lang w:eastAsia="ar-SA"/>
    </w:rPr>
  </w:style>
  <w:style w:type="paragraph" w:customStyle="1" w:styleId="310">
    <w:name w:val="Основной текст 31"/>
    <w:basedOn w:val="a"/>
    <w:rsid w:val="009342CC"/>
    <w:pPr>
      <w:suppressAutoHyphens/>
    </w:pPr>
    <w:rPr>
      <w:i/>
      <w:color w:val="auto"/>
      <w:sz w:val="26"/>
      <w:szCs w:val="20"/>
      <w:lang w:eastAsia="ar-SA"/>
    </w:rPr>
  </w:style>
  <w:style w:type="paragraph" w:styleId="aff1">
    <w:name w:val="Body Text Indent"/>
    <w:basedOn w:val="a"/>
    <w:link w:val="aff2"/>
    <w:rsid w:val="009342CC"/>
    <w:pPr>
      <w:suppressAutoHyphens/>
      <w:spacing w:after="120"/>
      <w:ind w:left="283"/>
      <w:jc w:val="left"/>
    </w:pPr>
    <w:rPr>
      <w:color w:val="auto"/>
      <w:sz w:val="24"/>
      <w:szCs w:val="20"/>
      <w:lang w:eastAsia="ar-SA"/>
    </w:rPr>
  </w:style>
  <w:style w:type="character" w:customStyle="1" w:styleId="aff2">
    <w:name w:val="Основной текст с отступом Знак"/>
    <w:link w:val="aff1"/>
    <w:rsid w:val="009342CC"/>
    <w:rPr>
      <w:rFonts w:ascii="Times New Roman" w:eastAsia="Times New Roman" w:hAnsi="Times New Roman" w:cs="Times New Roman"/>
      <w:sz w:val="24"/>
      <w:lang w:val="uk-UA" w:eastAsia="ar-SA"/>
    </w:rPr>
  </w:style>
  <w:style w:type="paragraph" w:customStyle="1" w:styleId="CharCharCharChar">
    <w:name w:val="Char Знак Знак Char Знак Знак Char Знак Знак Char Знак Знак Знак Знак"/>
    <w:basedOn w:val="a"/>
    <w:rsid w:val="009342CC"/>
    <w:pPr>
      <w:suppressAutoHyphens/>
      <w:jc w:val="left"/>
    </w:pPr>
    <w:rPr>
      <w:rFonts w:ascii="Verdana" w:hAnsi="Verdana" w:cs="Verdana"/>
      <w:color w:val="auto"/>
      <w:sz w:val="20"/>
      <w:szCs w:val="20"/>
      <w:lang w:val="en-US" w:eastAsia="ar-SA"/>
    </w:rPr>
  </w:style>
  <w:style w:type="paragraph" w:customStyle="1" w:styleId="311">
    <w:name w:val="Основной текст с отступом 31"/>
    <w:basedOn w:val="a"/>
    <w:rsid w:val="009342CC"/>
    <w:pPr>
      <w:suppressAutoHyphens/>
      <w:spacing w:after="120"/>
      <w:ind w:left="283"/>
      <w:jc w:val="left"/>
    </w:pPr>
    <w:rPr>
      <w:color w:val="auto"/>
      <w:sz w:val="16"/>
      <w:szCs w:val="16"/>
      <w:lang w:eastAsia="ar-SA"/>
    </w:rPr>
  </w:style>
  <w:style w:type="paragraph" w:customStyle="1" w:styleId="aff3">
    <w:name w:val="Содержимое врезки"/>
    <w:basedOn w:val="a1"/>
    <w:rsid w:val="009342CC"/>
    <w:pPr>
      <w:suppressAutoHyphens/>
      <w:spacing w:after="0" w:line="240" w:lineRule="auto"/>
      <w:jc w:val="left"/>
    </w:pPr>
    <w:rPr>
      <w:color w:val="auto"/>
      <w:szCs w:val="20"/>
      <w:lang w:eastAsia="ar-SA"/>
    </w:rPr>
  </w:style>
  <w:style w:type="paragraph" w:customStyle="1" w:styleId="16">
    <w:name w:val="Красная строка1"/>
    <w:basedOn w:val="a1"/>
    <w:rsid w:val="009342CC"/>
    <w:pPr>
      <w:suppressAutoHyphens/>
      <w:spacing w:after="0" w:line="240" w:lineRule="auto"/>
      <w:ind w:firstLine="720"/>
      <w:jc w:val="left"/>
    </w:pPr>
    <w:rPr>
      <w:color w:val="auto"/>
      <w:szCs w:val="20"/>
      <w:lang w:eastAsia="ar-SA"/>
    </w:rPr>
  </w:style>
  <w:style w:type="paragraph" w:customStyle="1" w:styleId="220">
    <w:name w:val="Основной текст с отступом 22"/>
    <w:basedOn w:val="a"/>
    <w:rsid w:val="009342CC"/>
    <w:pPr>
      <w:suppressAutoHyphens/>
      <w:ind w:firstLine="851"/>
    </w:pPr>
    <w:rPr>
      <w:color w:val="000000"/>
      <w:szCs w:val="20"/>
      <w:lang w:eastAsia="ar-SA"/>
    </w:rPr>
  </w:style>
  <w:style w:type="paragraph" w:customStyle="1" w:styleId="Standard">
    <w:name w:val="Standard"/>
    <w:rsid w:val="009342CC"/>
    <w:pPr>
      <w:widowControl w:val="0"/>
      <w:suppressAutoHyphens/>
    </w:pPr>
    <w:rPr>
      <w:rFonts w:ascii="Times New Roman" w:eastAsia="Arial Unicode MS" w:hAnsi="Times New Roman" w:cs="Mangal"/>
      <w:kern w:val="1"/>
      <w:sz w:val="24"/>
      <w:szCs w:val="24"/>
      <w:lang w:val="uk-UA" w:eastAsia="hi-IN" w:bidi="hi-IN"/>
    </w:rPr>
  </w:style>
  <w:style w:type="paragraph" w:customStyle="1" w:styleId="211">
    <w:name w:val="Основной текст с отступом 21"/>
    <w:basedOn w:val="a"/>
    <w:rsid w:val="009342CC"/>
    <w:pPr>
      <w:suppressAutoHyphens/>
      <w:ind w:left="705"/>
      <w:jc w:val="left"/>
    </w:pPr>
    <w:rPr>
      <w:rFonts w:cs="Calibri"/>
      <w:color w:val="auto"/>
      <w:szCs w:val="20"/>
      <w:lang w:eastAsia="ar-SA"/>
    </w:rPr>
  </w:style>
  <w:style w:type="paragraph" w:customStyle="1" w:styleId="100">
    <w:name w:val="Заголовок 10"/>
    <w:basedOn w:val="a0"/>
    <w:next w:val="a1"/>
    <w:rsid w:val="009342CC"/>
    <w:pPr>
      <w:numPr>
        <w:ilvl w:val="8"/>
        <w:numId w:val="1"/>
      </w:numPr>
      <w:suppressAutoHyphens/>
      <w:jc w:val="left"/>
      <w:outlineLvl w:val="8"/>
    </w:pPr>
    <w:rPr>
      <w:rFonts w:ascii="Arial" w:eastAsia="Arial Unicode MS" w:hAnsi="Arial" w:cs="Tahoma"/>
      <w:b/>
      <w:bCs/>
      <w:color w:val="auto"/>
      <w:sz w:val="21"/>
      <w:szCs w:val="21"/>
      <w:lang w:eastAsia="ar-SA"/>
    </w:rPr>
  </w:style>
  <w:style w:type="paragraph" w:styleId="HTML">
    <w:name w:val="HTML Preformatted"/>
    <w:basedOn w:val="a"/>
    <w:link w:val="HTML0"/>
    <w:uiPriority w:val="99"/>
    <w:unhideWhenUsed/>
    <w:rsid w:val="00934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sz w:val="20"/>
      <w:szCs w:val="20"/>
      <w:lang w:val="ru-RU" w:eastAsia="ru-RU"/>
    </w:rPr>
  </w:style>
  <w:style w:type="character" w:customStyle="1" w:styleId="HTML0">
    <w:name w:val="Стандартный HTML Знак"/>
    <w:link w:val="HTML"/>
    <w:uiPriority w:val="99"/>
    <w:rsid w:val="009342CC"/>
    <w:rPr>
      <w:rFonts w:ascii="Courier New" w:eastAsia="Times New Roman" w:hAnsi="Courier New" w:cs="Courier New"/>
    </w:rPr>
  </w:style>
  <w:style w:type="paragraph" w:styleId="24">
    <w:name w:val="Body Text Indent 2"/>
    <w:basedOn w:val="a"/>
    <w:link w:val="25"/>
    <w:unhideWhenUsed/>
    <w:rsid w:val="009342CC"/>
    <w:pPr>
      <w:spacing w:after="120" w:line="480" w:lineRule="auto"/>
      <w:ind w:left="283"/>
    </w:pPr>
  </w:style>
  <w:style w:type="character" w:customStyle="1" w:styleId="25">
    <w:name w:val="Основной текст с отступом 2 Знак"/>
    <w:link w:val="24"/>
    <w:rsid w:val="009342CC"/>
    <w:rPr>
      <w:rFonts w:ascii="Times New Roman" w:eastAsia="Times New Roman" w:hAnsi="Times New Roman" w:cs="Times New Roman"/>
      <w:color w:val="00000A"/>
      <w:sz w:val="28"/>
      <w:szCs w:val="28"/>
      <w:lang w:val="uk-UA" w:eastAsia="en-US"/>
    </w:rPr>
  </w:style>
  <w:style w:type="paragraph" w:customStyle="1" w:styleId="TableContents">
    <w:name w:val="Table Contents"/>
    <w:basedOn w:val="a"/>
    <w:rsid w:val="009342CC"/>
    <w:pPr>
      <w:suppressLineNumbers/>
      <w:suppressAutoHyphens/>
      <w:autoSpaceDN w:val="0"/>
      <w:jc w:val="left"/>
      <w:textAlignment w:val="baseline"/>
    </w:pPr>
    <w:rPr>
      <w:rFonts w:ascii="Liberation Serif" w:eastAsia="SimSun" w:hAnsi="Liberation Serif" w:cs="Arial"/>
      <w:color w:val="auto"/>
      <w:kern w:val="3"/>
      <w:sz w:val="24"/>
      <w:szCs w:val="24"/>
      <w:lang w:eastAsia="zh-CN" w:bidi="hi-IN"/>
    </w:rPr>
  </w:style>
  <w:style w:type="paragraph" w:customStyle="1" w:styleId="LTGliederung1">
    <w:name w:val="Заголовок и объект~LT~Gliederung 1"/>
    <w:rsid w:val="009342CC"/>
    <w:pPr>
      <w:suppressAutoHyphens/>
      <w:autoSpaceDN w:val="0"/>
      <w:spacing w:before="283" w:line="200" w:lineRule="atLeast"/>
      <w:textAlignment w:val="baseline"/>
    </w:pPr>
    <w:rPr>
      <w:rFonts w:ascii="Arial" w:eastAsia="Tahoma" w:hAnsi="Arial" w:cs="Liberation Sans"/>
      <w:color w:val="000000"/>
      <w:kern w:val="3"/>
      <w:sz w:val="64"/>
      <w:szCs w:val="24"/>
      <w:lang w:val="uk-UA" w:eastAsia="zh-CN" w:bidi="hi-IN"/>
    </w:rPr>
  </w:style>
  <w:style w:type="numbering" w:customStyle="1" w:styleId="17">
    <w:name w:val="Нет списка1"/>
    <w:next w:val="a4"/>
    <w:uiPriority w:val="99"/>
    <w:semiHidden/>
    <w:unhideWhenUsed/>
    <w:rsid w:val="000E3C54"/>
  </w:style>
  <w:style w:type="character" w:styleId="aff4">
    <w:name w:val="Emphasis"/>
    <w:uiPriority w:val="20"/>
    <w:qFormat/>
    <w:rsid w:val="000E3C54"/>
    <w:rPr>
      <w:i/>
      <w:iCs/>
    </w:rPr>
  </w:style>
  <w:style w:type="paragraph" w:customStyle="1" w:styleId="aff5">
    <w:name w:val="Знак"/>
    <w:basedOn w:val="a"/>
    <w:rsid w:val="000E3C54"/>
    <w:pPr>
      <w:jc w:val="left"/>
    </w:pPr>
    <w:rPr>
      <w:rFonts w:ascii="Verdana" w:hAnsi="Verdana" w:cs="Verdana"/>
      <w:color w:val="auto"/>
      <w:sz w:val="20"/>
      <w:szCs w:val="20"/>
    </w:rPr>
  </w:style>
  <w:style w:type="table" w:customStyle="1" w:styleId="18">
    <w:name w:val="Сетка таблицы1"/>
    <w:basedOn w:val="a3"/>
    <w:next w:val="af5"/>
    <w:rsid w:val="000E3C5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0E3C54"/>
  </w:style>
  <w:style w:type="character" w:customStyle="1" w:styleId="19">
    <w:name w:val="Основной текст Знак1"/>
    <w:rsid w:val="000E3C54"/>
    <w:rPr>
      <w:rFonts w:eastAsia="Times New Roman"/>
      <w:sz w:val="24"/>
      <w:szCs w:val="24"/>
      <w:lang w:val="uk-UA"/>
    </w:rPr>
  </w:style>
  <w:style w:type="character" w:customStyle="1" w:styleId="Internetlink">
    <w:name w:val="Internet link"/>
    <w:uiPriority w:val="99"/>
    <w:rsid w:val="000E3C54"/>
    <w:rPr>
      <w:rFonts w:eastAsia="Times New Roman"/>
      <w:color w:val="000000"/>
      <w:u w:val="single"/>
    </w:rPr>
  </w:style>
  <w:style w:type="character" w:styleId="aff6">
    <w:name w:val="line number"/>
    <w:rsid w:val="000E3C54"/>
  </w:style>
  <w:style w:type="character" w:customStyle="1" w:styleId="FontStyle57">
    <w:name w:val="Font Style57"/>
    <w:rsid w:val="000E3C54"/>
    <w:rPr>
      <w:rFonts w:ascii="Times New Roman" w:hAnsi="Times New Roman" w:cs="Times New Roman"/>
      <w:sz w:val="26"/>
      <w:szCs w:val="26"/>
    </w:rPr>
  </w:style>
  <w:style w:type="character" w:customStyle="1" w:styleId="apple-style-span">
    <w:name w:val="apple-style-span"/>
    <w:uiPriority w:val="99"/>
    <w:rsid w:val="000E3C54"/>
    <w:rPr>
      <w:rFonts w:cs="Times New Roman"/>
    </w:rPr>
  </w:style>
  <w:style w:type="character" w:customStyle="1" w:styleId="Exact">
    <w:name w:val="Основной текст Exact"/>
    <w:rsid w:val="000E3C54"/>
    <w:rPr>
      <w:spacing w:val="5"/>
      <w:sz w:val="19"/>
      <w:szCs w:val="19"/>
      <w:shd w:val="clear" w:color="auto" w:fill="FFFFFF"/>
    </w:rPr>
  </w:style>
  <w:style w:type="character" w:customStyle="1" w:styleId="26">
    <w:name w:val="Заголовок №2_"/>
    <w:link w:val="212"/>
    <w:locked/>
    <w:rsid w:val="000E3C54"/>
    <w:rPr>
      <w:rFonts w:ascii="Arial" w:hAnsi="Arial" w:cs="Arial"/>
      <w:b/>
      <w:bCs/>
      <w:sz w:val="24"/>
      <w:szCs w:val="24"/>
      <w:shd w:val="clear" w:color="auto" w:fill="FFFFFF"/>
    </w:rPr>
  </w:style>
  <w:style w:type="paragraph" w:customStyle="1" w:styleId="212">
    <w:name w:val="Заголовок №21"/>
    <w:basedOn w:val="a"/>
    <w:link w:val="26"/>
    <w:rsid w:val="000E3C54"/>
    <w:pPr>
      <w:shd w:val="clear" w:color="auto" w:fill="FFFFFF"/>
      <w:spacing w:before="660" w:after="360" w:line="288" w:lineRule="exact"/>
      <w:jc w:val="center"/>
      <w:outlineLvl w:val="1"/>
    </w:pPr>
    <w:rPr>
      <w:rFonts w:ascii="Arial" w:eastAsia="Calibri" w:hAnsi="Arial" w:cs="Arial"/>
      <w:b/>
      <w:bCs/>
      <w:color w:val="auto"/>
      <w:sz w:val="24"/>
      <w:szCs w:val="24"/>
      <w:lang w:val="ru-RU" w:eastAsia="ru-RU"/>
    </w:rPr>
  </w:style>
  <w:style w:type="character" w:customStyle="1" w:styleId="rvts11">
    <w:name w:val="rvts11"/>
    <w:rsid w:val="000E3C54"/>
  </w:style>
  <w:style w:type="character" w:customStyle="1" w:styleId="rvts46">
    <w:name w:val="rvts46"/>
    <w:rsid w:val="000E3C54"/>
  </w:style>
  <w:style w:type="character" w:customStyle="1" w:styleId="docdata">
    <w:name w:val="docdata"/>
    <w:aliases w:val="docy,v5,2211,baiaagaaboqcaaadywqaaavxbaaaaaaaaaaaaaaaaaaaaaaaaaaaaaaaaaaaaaaaaaaaaaaaaaaaaaaaaaaaaaaaaaaaaaaaaaaaaaaaaaaaaaaaaaaaaaaaaaaaaaaaaaaaaaaaaaaaaaaaaaaaaaaaaaaaaaaaaaaaaaaaaaaaaaaaaaaaaaaaaaaaaaaaaaaaaaaaaaaaaaaaaaaaaaaaaaaaaaaaaaaaaaaa"/>
    <w:rsid w:val="000E3C54"/>
  </w:style>
  <w:style w:type="character" w:styleId="aff7">
    <w:name w:val="annotation reference"/>
    <w:uiPriority w:val="99"/>
    <w:semiHidden/>
    <w:unhideWhenUsed/>
    <w:rsid w:val="000E3C54"/>
    <w:rPr>
      <w:sz w:val="16"/>
      <w:szCs w:val="16"/>
    </w:rPr>
  </w:style>
  <w:style w:type="paragraph" w:styleId="aff8">
    <w:name w:val="annotation text"/>
    <w:basedOn w:val="a"/>
    <w:link w:val="aff9"/>
    <w:uiPriority w:val="99"/>
    <w:semiHidden/>
    <w:unhideWhenUsed/>
    <w:rsid w:val="000E3C54"/>
    <w:pPr>
      <w:jc w:val="left"/>
    </w:pPr>
    <w:rPr>
      <w:color w:val="auto"/>
      <w:sz w:val="20"/>
      <w:szCs w:val="20"/>
      <w:lang w:eastAsia="ru-RU"/>
    </w:rPr>
  </w:style>
  <w:style w:type="character" w:customStyle="1" w:styleId="aff9">
    <w:name w:val="Текст примечания Знак"/>
    <w:link w:val="aff8"/>
    <w:uiPriority w:val="99"/>
    <w:semiHidden/>
    <w:rsid w:val="000E3C54"/>
    <w:rPr>
      <w:rFonts w:ascii="Times New Roman" w:eastAsia="Times New Roman" w:hAnsi="Times New Roman" w:cs="Times New Roman"/>
      <w:lang w:val="uk-UA"/>
    </w:rPr>
  </w:style>
  <w:style w:type="paragraph" w:styleId="affa">
    <w:name w:val="annotation subject"/>
    <w:basedOn w:val="aff8"/>
    <w:next w:val="aff8"/>
    <w:link w:val="affb"/>
    <w:uiPriority w:val="99"/>
    <w:semiHidden/>
    <w:unhideWhenUsed/>
    <w:rsid w:val="000E3C54"/>
    <w:rPr>
      <w:b/>
      <w:bCs/>
    </w:rPr>
  </w:style>
  <w:style w:type="character" w:customStyle="1" w:styleId="affb">
    <w:name w:val="Тема примечания Знак"/>
    <w:link w:val="affa"/>
    <w:uiPriority w:val="99"/>
    <w:semiHidden/>
    <w:rsid w:val="000E3C54"/>
    <w:rPr>
      <w:rFonts w:ascii="Times New Roman" w:eastAsia="Times New Roman" w:hAnsi="Times New Roman" w:cs="Times New Roman"/>
      <w:b/>
      <w:bCs/>
      <w:lang w:val="uk-UA"/>
    </w:rPr>
  </w:style>
  <w:style w:type="paragraph" w:customStyle="1" w:styleId="Textbody">
    <w:name w:val="Text body"/>
    <w:basedOn w:val="Standard"/>
    <w:rsid w:val="000E3C54"/>
    <w:pPr>
      <w:widowControl/>
      <w:autoSpaceDN w:val="0"/>
      <w:spacing w:after="140" w:line="288" w:lineRule="auto"/>
      <w:textAlignment w:val="baseline"/>
    </w:pPr>
    <w:rPr>
      <w:rFonts w:ascii="Liberation Serif" w:eastAsia="SimSun" w:hAnsi="Liberation Serif"/>
      <w:kern w:val="3"/>
      <w:lang w:val="ru-RU" w:eastAsia="zh-CN"/>
    </w:r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117" Type="http://schemas.openxmlformats.org/officeDocument/2006/relationships/hyperlink" Target="mailto:cnap_nizhyn@ukr.net" TargetMode="External"/><Relationship Id="rId21" Type="http://schemas.openxmlformats.org/officeDocument/2006/relationships/hyperlink" Target="https://zakon.rada.gov.ua/laws/show/4452-17" TargetMode="External"/><Relationship Id="rId42" Type="http://schemas.openxmlformats.org/officeDocument/2006/relationships/hyperlink" Target="mailto:cnap_nizhyn@ukr.net" TargetMode="External"/><Relationship Id="rId63" Type="http://schemas.openxmlformats.org/officeDocument/2006/relationships/hyperlink" Target="mailto:cnap_nizhyn@ukr.net" TargetMode="External"/><Relationship Id="rId84" Type="http://schemas.openxmlformats.org/officeDocument/2006/relationships/hyperlink" Target="http://zakon2.rada.gov.ua/laws/show/2768-14" TargetMode="External"/><Relationship Id="rId138" Type="http://schemas.openxmlformats.org/officeDocument/2006/relationships/hyperlink" Target="mailto:cnap_nizhyn@ukr.net" TargetMode="External"/><Relationship Id="rId159" Type="http://schemas.openxmlformats.org/officeDocument/2006/relationships/hyperlink" Target="mailto:cnap_nizhyn@ukr.net" TargetMode="External"/><Relationship Id="rId170" Type="http://schemas.openxmlformats.org/officeDocument/2006/relationships/hyperlink" Target="mailto:cnap_nizhyn@ukr.net" TargetMode="External"/><Relationship Id="rId191" Type="http://schemas.openxmlformats.org/officeDocument/2006/relationships/hyperlink" Target="mailto:cnap_nizhyn@ukr.net" TargetMode="External"/><Relationship Id="rId205" Type="http://schemas.openxmlformats.org/officeDocument/2006/relationships/hyperlink" Target="mailto:cnap_nizhyn@ukr.net" TargetMode="External"/><Relationship Id="rId107" Type="http://schemas.openxmlformats.org/officeDocument/2006/relationships/hyperlink" Target="https://zakon.rada.gov.ua/laws/show/1952-15" TargetMode="External"/><Relationship Id="rId11" Type="http://schemas.openxmlformats.org/officeDocument/2006/relationships/hyperlink" Target="mailto:cnap_nizhyn@ukr.net" TargetMode="External"/><Relationship Id="rId32" Type="http://schemas.openxmlformats.org/officeDocument/2006/relationships/hyperlink" Target="mailto:cnap_nizhyn@ukr.net" TargetMode="External"/><Relationship Id="rId53" Type="http://schemas.openxmlformats.org/officeDocument/2006/relationships/hyperlink" Target="mailto:cnap_nizhyn@ukr.net" TargetMode="External"/><Relationship Id="rId74" Type="http://schemas.openxmlformats.org/officeDocument/2006/relationships/hyperlink" Target="mailto:cnap_nizhyn@ukr.net" TargetMode="External"/><Relationship Id="rId128" Type="http://schemas.openxmlformats.org/officeDocument/2006/relationships/hyperlink" Target="mailto:cnap_nizhyn@ukr.net" TargetMode="External"/><Relationship Id="rId149" Type="http://schemas.openxmlformats.org/officeDocument/2006/relationships/hyperlink" Target="mailto:cnap_Nizhyn@ukr.net" TargetMode="External"/><Relationship Id="rId5" Type="http://schemas.openxmlformats.org/officeDocument/2006/relationships/webSettings" Target="webSettings.xml"/><Relationship Id="rId90" Type="http://schemas.openxmlformats.org/officeDocument/2006/relationships/hyperlink" Target="https://zakon.rada.gov.ua/laws/show/2747-15" TargetMode="External"/><Relationship Id="rId95" Type="http://schemas.openxmlformats.org/officeDocument/2006/relationships/hyperlink" Target="mailto:cnap_nizhyn@ukr.net" TargetMode="External"/><Relationship Id="rId160" Type="http://schemas.openxmlformats.org/officeDocument/2006/relationships/hyperlink" Target="mailto:cnap_nizhyn@ukr.net" TargetMode="External"/><Relationship Id="rId165" Type="http://schemas.openxmlformats.org/officeDocument/2006/relationships/hyperlink" Target="mailto:cnap_nizhyn@ukr.net" TargetMode="External"/><Relationship Id="rId181" Type="http://schemas.openxmlformats.org/officeDocument/2006/relationships/hyperlink" Target="mailto:cnap_nizhyn@ukr.net" TargetMode="External"/><Relationship Id="rId186" Type="http://schemas.openxmlformats.org/officeDocument/2006/relationships/hyperlink" Target="mailto:cnap_nizhyn@ukr.net" TargetMode="External"/><Relationship Id="rId216" Type="http://schemas.openxmlformats.org/officeDocument/2006/relationships/hyperlink" Target="mailto:cnap_nizhyn@ukr.net" TargetMode="External"/><Relationship Id="rId211" Type="http://schemas.openxmlformats.org/officeDocument/2006/relationships/hyperlink" Target="mailto:cnap_nizhyn@ukr.net" TargetMode="External"/><Relationship Id="rId22" Type="http://schemas.openxmlformats.org/officeDocument/2006/relationships/hyperlink" Target="mailto:cnap_nizhyn@ukr.net" TargetMode="External"/><Relationship Id="rId27" Type="http://schemas.openxmlformats.org/officeDocument/2006/relationships/hyperlink" Target="mailto:cnap_nizhyn@ukr.net" TargetMode="External"/><Relationship Id="rId43" Type="http://schemas.openxmlformats.org/officeDocument/2006/relationships/hyperlink" Target="mailto:cnap_nizhyn@ukr.net" TargetMode="External"/><Relationship Id="rId48" Type="http://schemas.openxmlformats.org/officeDocument/2006/relationships/hyperlink" Target="mailto:cnap_nizhyn@ukr.net" TargetMode="External"/><Relationship Id="rId64" Type="http://schemas.openxmlformats.org/officeDocument/2006/relationships/hyperlink" Target="mailto:cnap_nizhyn@ukr.net" TargetMode="External"/><Relationship Id="rId69" Type="http://schemas.openxmlformats.org/officeDocument/2006/relationships/hyperlink" Target="mailto:cnap_nizhyn@ukr.net" TargetMode="External"/><Relationship Id="rId113" Type="http://schemas.openxmlformats.org/officeDocument/2006/relationships/hyperlink" Target="https://zakon.rada.gov.ua/laws/show/1952-15/ed20200116" TargetMode="External"/><Relationship Id="rId118" Type="http://schemas.openxmlformats.org/officeDocument/2006/relationships/hyperlink" Target="mailto:cnap_nizhyn@ukr.net" TargetMode="External"/><Relationship Id="rId134" Type="http://schemas.openxmlformats.org/officeDocument/2006/relationships/hyperlink" Target="mailto:cnap_nizhyn@ukr.net" TargetMode="External"/><Relationship Id="rId139" Type="http://schemas.openxmlformats.org/officeDocument/2006/relationships/hyperlink" Target="mailto:cnap_nizhyn@ukr.net" TargetMode="External"/><Relationship Id="rId80" Type="http://schemas.openxmlformats.org/officeDocument/2006/relationships/hyperlink" Target="mailto:cnap_nizhyn@ukr.net" TargetMode="External"/><Relationship Id="rId85" Type="http://schemas.openxmlformats.org/officeDocument/2006/relationships/hyperlink" Target="http://zakon2.rada.gov.ua/laws/show/3613-17" TargetMode="External"/><Relationship Id="rId150" Type="http://schemas.openxmlformats.org/officeDocument/2006/relationships/hyperlink" Target="http://www.nizhynrada.org" TargetMode="External"/><Relationship Id="rId155" Type="http://schemas.openxmlformats.org/officeDocument/2006/relationships/hyperlink" Target="mailto:cnap_nizhyn@ukr.net" TargetMode="External"/><Relationship Id="rId171" Type="http://schemas.openxmlformats.org/officeDocument/2006/relationships/hyperlink" Target="mailto:cnap_nizhyn@ukr.net" TargetMode="External"/><Relationship Id="rId176" Type="http://schemas.openxmlformats.org/officeDocument/2006/relationships/hyperlink" Target="mailto:cnap_nizhyn@ukr.net" TargetMode="External"/><Relationship Id="rId192" Type="http://schemas.openxmlformats.org/officeDocument/2006/relationships/hyperlink" Target="mailto:cnap_nizhyn@ukr.net" TargetMode="External"/><Relationship Id="rId197" Type="http://schemas.openxmlformats.org/officeDocument/2006/relationships/hyperlink" Target="mailto:cnap_nizhyn@ukr.net" TargetMode="External"/><Relationship Id="rId206" Type="http://schemas.openxmlformats.org/officeDocument/2006/relationships/hyperlink" Target="mailto:cnap_nizhyn@ukr.net" TargetMode="External"/><Relationship Id="rId201" Type="http://schemas.openxmlformats.org/officeDocument/2006/relationships/hyperlink" Target="mailto:cnap_nizhyn@ukr.net" TargetMode="External"/><Relationship Id="rId12" Type="http://schemas.openxmlformats.org/officeDocument/2006/relationships/hyperlink" Target="https://zakon.rada.gov.ua/laws/show/755-15" TargetMode="External"/><Relationship Id="rId17" Type="http://schemas.openxmlformats.org/officeDocument/2006/relationships/hyperlink" Target="mailto:cnap_nizhyn@ukr.net" TargetMode="External"/><Relationship Id="rId33" Type="http://schemas.openxmlformats.org/officeDocument/2006/relationships/hyperlink" Target="mailto:cnap_nizhyn@ukr.net" TargetMode="External"/><Relationship Id="rId38" Type="http://schemas.openxmlformats.org/officeDocument/2006/relationships/hyperlink" Target="https://zakon.rada.gov.ua/laws/show/5492-17" TargetMode="External"/><Relationship Id="rId59" Type="http://schemas.openxmlformats.org/officeDocument/2006/relationships/hyperlink" Target="mailto:cnap_nizhyn@ukr.net" TargetMode="External"/><Relationship Id="rId103" Type="http://schemas.openxmlformats.org/officeDocument/2006/relationships/hyperlink" Target="http://zakon2.rada.gov.ua/laws/show/1051-2012-%D0%BF/paran19" TargetMode="External"/><Relationship Id="rId108" Type="http://schemas.openxmlformats.org/officeDocument/2006/relationships/hyperlink" Target="https://zakon.rada.gov.ua/laws/show/1952-15" TargetMode="External"/><Relationship Id="rId124" Type="http://schemas.openxmlformats.org/officeDocument/2006/relationships/hyperlink" Target="mailto:cnap_nizhyn@ukr.net" TargetMode="External"/><Relationship Id="rId129" Type="http://schemas.openxmlformats.org/officeDocument/2006/relationships/hyperlink" Target="mailto:cnap_nizhyn@ukr.net" TargetMode="External"/><Relationship Id="rId54" Type="http://schemas.openxmlformats.org/officeDocument/2006/relationships/hyperlink" Target="mailto:cnap_nizhyn@ukr.net" TargetMode="External"/><Relationship Id="rId70" Type="http://schemas.openxmlformats.org/officeDocument/2006/relationships/hyperlink" Target="mailto:cnap_nizhyn@ukr.net" TargetMode="External"/><Relationship Id="rId75" Type="http://schemas.openxmlformats.org/officeDocument/2006/relationships/hyperlink" Target="mailto:cnap_nizhyn@ukr.net" TargetMode="External"/><Relationship Id="rId91" Type="http://schemas.openxmlformats.org/officeDocument/2006/relationships/hyperlink" Target="http://zakon2.rada.gov.ua/laws/show/3613-17" TargetMode="External"/><Relationship Id="rId96" Type="http://schemas.openxmlformats.org/officeDocument/2006/relationships/hyperlink" Target="https://zakon.rada.gov.ua/laws/show/2747-15" TargetMode="External"/><Relationship Id="rId140" Type="http://schemas.openxmlformats.org/officeDocument/2006/relationships/hyperlink" Target="mailto:cnap_nizhyn@ukr.net" TargetMode="External"/><Relationship Id="rId145" Type="http://schemas.openxmlformats.org/officeDocument/2006/relationships/hyperlink" Target="mailto:cnap_nizhyn@ukr.net" TargetMode="External"/><Relationship Id="rId161" Type="http://schemas.openxmlformats.org/officeDocument/2006/relationships/hyperlink" Target="mailto:cnap_nizhyn@ukr.net" TargetMode="External"/><Relationship Id="rId166" Type="http://schemas.openxmlformats.org/officeDocument/2006/relationships/hyperlink" Target="mailto:cnap_nizhyn@ukr.net" TargetMode="External"/><Relationship Id="rId182" Type="http://schemas.openxmlformats.org/officeDocument/2006/relationships/hyperlink" Target="mailto:cnap_nizhyn@ukr.net" TargetMode="External"/><Relationship Id="rId187" Type="http://schemas.openxmlformats.org/officeDocument/2006/relationships/hyperlink" Target="mailto:cnap_nizhyn@ukr.net"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cnap_nizhyn@ukr.net" TargetMode="External"/><Relationship Id="rId23" Type="http://schemas.openxmlformats.org/officeDocument/2006/relationships/hyperlink" Target="http://zakon2.rada.gov.ua/laws/show/157-19" TargetMode="External"/><Relationship Id="rId28" Type="http://schemas.openxmlformats.org/officeDocument/2006/relationships/hyperlink" Target="https://zakon.rada.gov.ua/laws/show/973-15" TargetMode="External"/><Relationship Id="rId49" Type="http://schemas.openxmlformats.org/officeDocument/2006/relationships/hyperlink" Target="mailto:cnap_nizhyn@ukr.net" TargetMode="External"/><Relationship Id="rId114" Type="http://schemas.openxmlformats.org/officeDocument/2006/relationships/hyperlink" Target="https://zakon.rada.gov.ua/laws/show/1952-15?ed=20200116&amp;find=1&amp;text=%D0%B7%D0%B1%D1%96%D1%80" TargetMode="External"/><Relationship Id="rId119" Type="http://schemas.openxmlformats.org/officeDocument/2006/relationships/hyperlink" Target="mailto:cnap_nizhyn@ukr.net" TargetMode="External"/><Relationship Id="rId44" Type="http://schemas.openxmlformats.org/officeDocument/2006/relationships/hyperlink" Target="mailto:cnap_nizhyn@ukr.net" TargetMode="External"/><Relationship Id="rId60" Type="http://schemas.openxmlformats.org/officeDocument/2006/relationships/hyperlink" Target="mailto:cnap_nizhyn@ukr.net" TargetMode="External"/><Relationship Id="rId65" Type="http://schemas.openxmlformats.org/officeDocument/2006/relationships/hyperlink" Target="mailto:cnap_nizhyn@ukr.net" TargetMode="External"/><Relationship Id="rId81" Type="http://schemas.openxmlformats.org/officeDocument/2006/relationships/hyperlink" Target="mailto:cnap_nizhyn@ukr.net" TargetMode="External"/><Relationship Id="rId86" Type="http://schemas.openxmlformats.org/officeDocument/2006/relationships/hyperlink" Target="mailto:cnap_nizhyn@ukr.net" TargetMode="External"/><Relationship Id="rId130" Type="http://schemas.openxmlformats.org/officeDocument/2006/relationships/hyperlink" Target="mailto:cnap_nizhyn@ukr.net" TargetMode="External"/><Relationship Id="rId135" Type="http://schemas.openxmlformats.org/officeDocument/2006/relationships/hyperlink" Target="mailto:cnap_nizhyn@ukr.net" TargetMode="External"/><Relationship Id="rId151" Type="http://schemas.openxmlformats.org/officeDocument/2006/relationships/hyperlink" Target="mailto:cnap_nizhyn@ukr.net" TargetMode="External"/><Relationship Id="rId156" Type="http://schemas.openxmlformats.org/officeDocument/2006/relationships/hyperlink" Target="mailto:cnap_nizhyn@ukr.net" TargetMode="External"/><Relationship Id="rId177" Type="http://schemas.openxmlformats.org/officeDocument/2006/relationships/hyperlink" Target="mailto:cnap_nizhyn@ukr.net" TargetMode="External"/><Relationship Id="rId198" Type="http://schemas.openxmlformats.org/officeDocument/2006/relationships/hyperlink" Target="mailto:cnap_nizhyn@ukr.net" TargetMode="External"/><Relationship Id="rId172" Type="http://schemas.openxmlformats.org/officeDocument/2006/relationships/hyperlink" Target="mailto:cnap_nizhyn@ukr.net" TargetMode="External"/><Relationship Id="rId193" Type="http://schemas.openxmlformats.org/officeDocument/2006/relationships/hyperlink" Target="mailto:cnap_nizhyn@ukr.net" TargetMode="External"/><Relationship Id="rId202" Type="http://schemas.openxmlformats.org/officeDocument/2006/relationships/hyperlink" Target="mailto:cnap_nizhyn@ukr.net" TargetMode="External"/><Relationship Id="rId207" Type="http://schemas.openxmlformats.org/officeDocument/2006/relationships/hyperlink" Target="mailto:cnap_nizhyn@ukr.net" TargetMode="External"/><Relationship Id="rId13" Type="http://schemas.openxmlformats.org/officeDocument/2006/relationships/hyperlink" Target="https://zakon.rada.gov.ua/laws/show/755-15" TargetMode="External"/><Relationship Id="rId18" Type="http://schemas.openxmlformats.org/officeDocument/2006/relationships/hyperlink" Target="mailto:cnap_nizhyn@ukr.net" TargetMode="External"/><Relationship Id="rId39" Type="http://schemas.openxmlformats.org/officeDocument/2006/relationships/hyperlink" Target="mailto:cnap_nizhyn@ukr.net" TargetMode="External"/><Relationship Id="rId109" Type="http://schemas.openxmlformats.org/officeDocument/2006/relationships/hyperlink" Target="https://zakon.rada.gov.ua/laws/show/1952-15/ed20200116" TargetMode="External"/><Relationship Id="rId34" Type="http://schemas.openxmlformats.org/officeDocument/2006/relationships/hyperlink" Target="https://zakon.rada.gov.ua/laws/show/5492-17" TargetMode="External"/><Relationship Id="rId50" Type="http://schemas.openxmlformats.org/officeDocument/2006/relationships/hyperlink" Target="mailto:cnap_nizhyn@ukr.net" TargetMode="External"/><Relationship Id="rId55" Type="http://schemas.openxmlformats.org/officeDocument/2006/relationships/hyperlink" Target="mailto:cnap_nizhyn@ukr.net" TargetMode="External"/><Relationship Id="rId76" Type="http://schemas.openxmlformats.org/officeDocument/2006/relationships/hyperlink" Target="mailto:cnap_nizhyn@ukr.net" TargetMode="External"/><Relationship Id="rId97" Type="http://schemas.openxmlformats.org/officeDocument/2006/relationships/hyperlink" Target="https://zakon.rada.gov.ua/laws/show/3613-17" TargetMode="External"/><Relationship Id="rId104" Type="http://schemas.openxmlformats.org/officeDocument/2006/relationships/hyperlink" Target="mailto:cnap_nizhyn@ukr.net" TargetMode="External"/><Relationship Id="rId120" Type="http://schemas.openxmlformats.org/officeDocument/2006/relationships/hyperlink" Target="mailto:cnap_nizhyn@ukr.net" TargetMode="External"/><Relationship Id="rId125" Type="http://schemas.openxmlformats.org/officeDocument/2006/relationships/hyperlink" Target="mailto:cnap_nizhyn@ukr.net" TargetMode="External"/><Relationship Id="rId141" Type="http://schemas.openxmlformats.org/officeDocument/2006/relationships/hyperlink" Target="mailto:cnap_nizhyn@ukr.net" TargetMode="External"/><Relationship Id="rId146" Type="http://schemas.openxmlformats.org/officeDocument/2006/relationships/hyperlink" Target="mailto:cnap_nizhyn@ukr.net" TargetMode="External"/><Relationship Id="rId167" Type="http://schemas.openxmlformats.org/officeDocument/2006/relationships/hyperlink" Target="mailto:cnap_nizhyn@ukr.net" TargetMode="External"/><Relationship Id="rId188" Type="http://schemas.openxmlformats.org/officeDocument/2006/relationships/hyperlink" Target="mailto:cnap_nizhyn@ukr.net" TargetMode="External"/><Relationship Id="rId7" Type="http://schemas.openxmlformats.org/officeDocument/2006/relationships/endnotes" Target="endnotes.xml"/><Relationship Id="rId71" Type="http://schemas.openxmlformats.org/officeDocument/2006/relationships/hyperlink" Target="mailto:cnap_nizhyn@ukr.net" TargetMode="External"/><Relationship Id="rId92" Type="http://schemas.openxmlformats.org/officeDocument/2006/relationships/hyperlink" Target="mailto:cnap_nizhyn@ukr.net" TargetMode="External"/><Relationship Id="rId162" Type="http://schemas.openxmlformats.org/officeDocument/2006/relationships/hyperlink" Target="mailto:cnap_nizhyn@ukr.net" TargetMode="External"/><Relationship Id="rId183" Type="http://schemas.openxmlformats.org/officeDocument/2006/relationships/hyperlink" Target="mailto:cnap_nizhyn@ukr.net" TargetMode="External"/><Relationship Id="rId213" Type="http://schemas.openxmlformats.org/officeDocument/2006/relationships/hyperlink" Target="mailto:cnap_nizhyn@ukr.net"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cnap_nizhyn@ukr.net" TargetMode="External"/><Relationship Id="rId24" Type="http://schemas.openxmlformats.org/officeDocument/2006/relationships/hyperlink" Target="mailto:cnap_nizhyn@ukr.net" TargetMode="External"/><Relationship Id="rId40" Type="http://schemas.openxmlformats.org/officeDocument/2006/relationships/hyperlink" Target="https://zakon.rada.gov.ua/laws/show/5492-17" TargetMode="External"/><Relationship Id="rId45" Type="http://schemas.openxmlformats.org/officeDocument/2006/relationships/hyperlink" Target="mailto:cnap_nizhyn@ukr.net" TargetMode="External"/><Relationship Id="rId66" Type="http://schemas.openxmlformats.org/officeDocument/2006/relationships/hyperlink" Target="mailto:cnap_nizhyn@ukr.net" TargetMode="External"/><Relationship Id="rId87" Type="http://schemas.openxmlformats.org/officeDocument/2006/relationships/hyperlink" Target="https://zakon.rada.gov.ua/laws/show/2747-15" TargetMode="External"/><Relationship Id="rId110" Type="http://schemas.openxmlformats.org/officeDocument/2006/relationships/hyperlink" Target="mailto:cnap_nizhyn@ukr.net" TargetMode="External"/><Relationship Id="rId115" Type="http://schemas.openxmlformats.org/officeDocument/2006/relationships/hyperlink" Target="https://zakon.rada.gov.ua/laws/show/1952-15?ed=20200116&amp;find=1&amp;text=%D0%B7%D0%B1%D1%96%D1%80" TargetMode="External"/><Relationship Id="rId131" Type="http://schemas.openxmlformats.org/officeDocument/2006/relationships/hyperlink" Target="mailto:cnap_nizhyn@ukr.net" TargetMode="External"/><Relationship Id="rId136" Type="http://schemas.openxmlformats.org/officeDocument/2006/relationships/hyperlink" Target="mailto:cnap_nizhyn@ukr.net" TargetMode="External"/><Relationship Id="rId157" Type="http://schemas.openxmlformats.org/officeDocument/2006/relationships/hyperlink" Target="mailto:cnap_nizhyn@ukr.net" TargetMode="External"/><Relationship Id="rId178" Type="http://schemas.openxmlformats.org/officeDocument/2006/relationships/hyperlink" Target="mailto:cnap_nizhyn@ukr.net" TargetMode="External"/><Relationship Id="rId61" Type="http://schemas.openxmlformats.org/officeDocument/2006/relationships/hyperlink" Target="mailto:cnap_nizhyn@ukr.net" TargetMode="External"/><Relationship Id="rId82" Type="http://schemas.openxmlformats.org/officeDocument/2006/relationships/hyperlink" Target="mailto:cnap_nizhyn@ukr.net" TargetMode="External"/><Relationship Id="rId152" Type="http://schemas.openxmlformats.org/officeDocument/2006/relationships/hyperlink" Target="mailto:cnap_nizhyn@ukr.net" TargetMode="External"/><Relationship Id="rId173" Type="http://schemas.openxmlformats.org/officeDocument/2006/relationships/hyperlink" Target="mailto:cnap_nizhyn@ukr.net" TargetMode="External"/><Relationship Id="rId194" Type="http://schemas.openxmlformats.org/officeDocument/2006/relationships/hyperlink" Target="mailto:cnap_nizhyn@ukr.net" TargetMode="External"/><Relationship Id="rId199" Type="http://schemas.openxmlformats.org/officeDocument/2006/relationships/hyperlink" Target="mailto:cnap_nizhyn@ukr.net" TargetMode="External"/><Relationship Id="rId203" Type="http://schemas.openxmlformats.org/officeDocument/2006/relationships/hyperlink" Target="mailto:cnap_nizhyn@ukr.net" TargetMode="External"/><Relationship Id="rId208" Type="http://schemas.openxmlformats.org/officeDocument/2006/relationships/hyperlink" Target="mailto:cnap_nizhyn@ukr.net" TargetMode="External"/><Relationship Id="rId19" Type="http://schemas.openxmlformats.org/officeDocument/2006/relationships/hyperlink" Target="mailto:cnap_nizhyn@ukr.net" TargetMode="External"/><Relationship Id="rId14" Type="http://schemas.openxmlformats.org/officeDocument/2006/relationships/hyperlink" Target="mailto:cnap_nizhyn@ukr.net" TargetMode="External"/><Relationship Id="rId30" Type="http://schemas.openxmlformats.org/officeDocument/2006/relationships/hyperlink" Target="mailto:cnap_nizhyn@ukr.net" TargetMode="External"/><Relationship Id="rId35" Type="http://schemas.openxmlformats.org/officeDocument/2006/relationships/hyperlink" Target="mailto:cnap_nizhyn@ukr.net" TargetMode="External"/><Relationship Id="rId56" Type="http://schemas.openxmlformats.org/officeDocument/2006/relationships/hyperlink" Target="mailto:cnap_nizhyn@ukr.net" TargetMode="External"/><Relationship Id="rId77" Type="http://schemas.openxmlformats.org/officeDocument/2006/relationships/hyperlink" Target="mailto:cnap_nizhyn@ukr.net" TargetMode="External"/><Relationship Id="rId100" Type="http://schemas.openxmlformats.org/officeDocument/2006/relationships/hyperlink" Target="https://zakon.rada.gov.ua/laws/show/3613-17" TargetMode="External"/><Relationship Id="rId105" Type="http://schemas.openxmlformats.org/officeDocument/2006/relationships/hyperlink" Target="mailto:cnap_nizhyn@ukr.net" TargetMode="External"/><Relationship Id="rId126" Type="http://schemas.openxmlformats.org/officeDocument/2006/relationships/hyperlink" Target="mailto:cnap_nizhyn@ukr.net" TargetMode="External"/><Relationship Id="rId147" Type="http://schemas.openxmlformats.org/officeDocument/2006/relationships/hyperlink" Target="mailto:cnap_nizhyn@ukr.net" TargetMode="External"/><Relationship Id="rId168" Type="http://schemas.openxmlformats.org/officeDocument/2006/relationships/hyperlink" Target="mailto:cnap_nizhyn@ukr.net" TargetMode="External"/><Relationship Id="rId8" Type="http://schemas.openxmlformats.org/officeDocument/2006/relationships/image" Target="media/image1.png"/><Relationship Id="rId51" Type="http://schemas.openxmlformats.org/officeDocument/2006/relationships/hyperlink" Target="mailto:cnap_nizhyn@ukr.net" TargetMode="External"/><Relationship Id="rId72" Type="http://schemas.openxmlformats.org/officeDocument/2006/relationships/hyperlink" Target="mailto:cnap_nizhyn@ukr.net" TargetMode="External"/><Relationship Id="rId93" Type="http://schemas.openxmlformats.org/officeDocument/2006/relationships/hyperlink" Target="https://zakon.rada.gov.ua/laws/show/2747-15" TargetMode="External"/><Relationship Id="rId98" Type="http://schemas.openxmlformats.org/officeDocument/2006/relationships/hyperlink" Target="mailto:cnap_nizhyn@ukr.net" TargetMode="External"/><Relationship Id="rId121" Type="http://schemas.openxmlformats.org/officeDocument/2006/relationships/hyperlink" Target="https://zakon.rada.gov.ua/laws/show/2747-15" TargetMode="External"/><Relationship Id="rId142" Type="http://schemas.openxmlformats.org/officeDocument/2006/relationships/hyperlink" Target="mailto:cnap_nizhyn@ukr.net" TargetMode="External"/><Relationship Id="rId163" Type="http://schemas.openxmlformats.org/officeDocument/2006/relationships/hyperlink" Target="mailto:cnap_nizhyn@ukr.net" TargetMode="External"/><Relationship Id="rId184" Type="http://schemas.openxmlformats.org/officeDocument/2006/relationships/hyperlink" Target="mailto:cnap_nizhyn@ukr.net" TargetMode="External"/><Relationship Id="rId189" Type="http://schemas.openxmlformats.org/officeDocument/2006/relationships/hyperlink" Target="mailto:cnap_nizhyn@ukr.net"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mailto:cnap_nizhyn@ukr.net" TargetMode="External"/><Relationship Id="rId25" Type="http://schemas.openxmlformats.org/officeDocument/2006/relationships/hyperlink" Target="mailto:cnap_nizhyn@ukr.net" TargetMode="External"/><Relationship Id="rId46" Type="http://schemas.openxmlformats.org/officeDocument/2006/relationships/hyperlink" Target="mailto:cnap_nizhyn@ukr.net" TargetMode="External"/><Relationship Id="rId67" Type="http://schemas.openxmlformats.org/officeDocument/2006/relationships/hyperlink" Target="mailto:cnap_nizhyn@ukr.net" TargetMode="External"/><Relationship Id="rId116" Type="http://schemas.openxmlformats.org/officeDocument/2006/relationships/hyperlink" Target="mailto:cnap_nizhyn@ukr.net" TargetMode="External"/><Relationship Id="rId137" Type="http://schemas.openxmlformats.org/officeDocument/2006/relationships/hyperlink" Target="mailto:cnap_nizhyn@ukr.net" TargetMode="External"/><Relationship Id="rId158" Type="http://schemas.openxmlformats.org/officeDocument/2006/relationships/hyperlink" Target="mailto:cnap_nizhyn@ukr.net" TargetMode="External"/><Relationship Id="rId20" Type="http://schemas.openxmlformats.org/officeDocument/2006/relationships/hyperlink" Target="mailto:cnap_nizhyn@ukr.net" TargetMode="External"/><Relationship Id="rId41" Type="http://schemas.openxmlformats.org/officeDocument/2006/relationships/hyperlink" Target="mailto:cnap_nizhyn@ukr.net" TargetMode="External"/><Relationship Id="rId62" Type="http://schemas.openxmlformats.org/officeDocument/2006/relationships/hyperlink" Target="mailto:cnap_nizhyn@ukr.net" TargetMode="External"/><Relationship Id="rId83" Type="http://schemas.openxmlformats.org/officeDocument/2006/relationships/hyperlink" Target="https://zakon.rada.gov.ua/laws/show/2747-15" TargetMode="External"/><Relationship Id="rId88" Type="http://schemas.openxmlformats.org/officeDocument/2006/relationships/hyperlink" Target="http://zakon2.rada.gov.ua/laws/show/3613-17" TargetMode="External"/><Relationship Id="rId111" Type="http://schemas.openxmlformats.org/officeDocument/2006/relationships/hyperlink" Target="https://zakon.rada.gov.ua/laws/show/1952-15" TargetMode="External"/><Relationship Id="rId132" Type="http://schemas.openxmlformats.org/officeDocument/2006/relationships/hyperlink" Target="mailto:cnap_nizhyn@ukr.net" TargetMode="External"/><Relationship Id="rId153" Type="http://schemas.openxmlformats.org/officeDocument/2006/relationships/hyperlink" Target="mailto:cnap_nizhyn@ukr.net" TargetMode="External"/><Relationship Id="rId174" Type="http://schemas.openxmlformats.org/officeDocument/2006/relationships/hyperlink" Target="mailto:cnap_nizhyn@ukr.net" TargetMode="External"/><Relationship Id="rId179" Type="http://schemas.openxmlformats.org/officeDocument/2006/relationships/hyperlink" Target="mailto:cnap_nizhyn@ukr.net" TargetMode="External"/><Relationship Id="rId195" Type="http://schemas.openxmlformats.org/officeDocument/2006/relationships/hyperlink" Target="mailto:cnap_nizhyn@ukr.net" TargetMode="External"/><Relationship Id="rId209" Type="http://schemas.openxmlformats.org/officeDocument/2006/relationships/hyperlink" Target="mailto:cnap_nizhyn@ukr.net" TargetMode="External"/><Relationship Id="rId190" Type="http://schemas.openxmlformats.org/officeDocument/2006/relationships/hyperlink" Target="mailto:cnap_nizhyn@ukr.net" TargetMode="External"/><Relationship Id="rId204" Type="http://schemas.openxmlformats.org/officeDocument/2006/relationships/hyperlink" Target="mailto:cnap_nizhyn@ukr.net" TargetMode="External"/><Relationship Id="rId15" Type="http://schemas.openxmlformats.org/officeDocument/2006/relationships/hyperlink" Target="mailto:cnap_nizhyn@ukr.net" TargetMode="External"/><Relationship Id="rId36" Type="http://schemas.openxmlformats.org/officeDocument/2006/relationships/hyperlink" Target="https://zakon.rada.gov.ua/laws/show/5492-17" TargetMode="External"/><Relationship Id="rId57" Type="http://schemas.openxmlformats.org/officeDocument/2006/relationships/hyperlink" Target="mailto:cnap_nizhyn@ukr.net" TargetMode="External"/><Relationship Id="rId106" Type="http://schemas.openxmlformats.org/officeDocument/2006/relationships/hyperlink" Target="mailto:cnap_nizhyn@ukr.net" TargetMode="External"/><Relationship Id="rId127" Type="http://schemas.openxmlformats.org/officeDocument/2006/relationships/hyperlink" Target="mailto:cnap_nizhyn@ukr.net" TargetMode="External"/><Relationship Id="rId10" Type="http://schemas.openxmlformats.org/officeDocument/2006/relationships/hyperlink" Target="mailto:cnap_nizhyn@ukr.net" TargetMode="External"/><Relationship Id="rId31" Type="http://schemas.openxmlformats.org/officeDocument/2006/relationships/hyperlink" Target="https://zakon.rada.gov.ua/laws/show/973-15" TargetMode="External"/><Relationship Id="rId52" Type="http://schemas.openxmlformats.org/officeDocument/2006/relationships/hyperlink" Target="mailto:cnap_nizhyn@ukr.net" TargetMode="External"/><Relationship Id="rId73" Type="http://schemas.openxmlformats.org/officeDocument/2006/relationships/hyperlink" Target="mailto:cnap_nizhyn@ukr.net" TargetMode="External"/><Relationship Id="rId78" Type="http://schemas.openxmlformats.org/officeDocument/2006/relationships/hyperlink" Target="mailto:cnap_nizhyn@ukr.net" TargetMode="External"/><Relationship Id="rId94" Type="http://schemas.openxmlformats.org/officeDocument/2006/relationships/hyperlink" Target="http://zakon2.rada.gov.ua/laws/show/3613-17" TargetMode="External"/><Relationship Id="rId99" Type="http://schemas.openxmlformats.org/officeDocument/2006/relationships/hyperlink" Target="https://zakon.rada.gov.ua/laws/show/2747-15" TargetMode="External"/><Relationship Id="rId101" Type="http://schemas.openxmlformats.org/officeDocument/2006/relationships/hyperlink" Target="mailto:cnap_nizhyn@ukr.net" TargetMode="External"/><Relationship Id="rId122" Type="http://schemas.openxmlformats.org/officeDocument/2006/relationships/hyperlink" Target="mailto:cnap_nizhyn@ukr.net" TargetMode="External"/><Relationship Id="rId143" Type="http://schemas.openxmlformats.org/officeDocument/2006/relationships/hyperlink" Target="mailto:cnap_nizhyn@ukr.net" TargetMode="External"/><Relationship Id="rId148" Type="http://schemas.openxmlformats.org/officeDocument/2006/relationships/hyperlink" Target="mailto:cnap_nizhyn@ukr.net" TargetMode="External"/><Relationship Id="rId164" Type="http://schemas.openxmlformats.org/officeDocument/2006/relationships/hyperlink" Target="mailto:cnap_nizhyn@ukr.net" TargetMode="External"/><Relationship Id="rId169" Type="http://schemas.openxmlformats.org/officeDocument/2006/relationships/hyperlink" Target="mailto:cnap_nizhyn@ukr.net" TargetMode="External"/><Relationship Id="rId185" Type="http://schemas.openxmlformats.org/officeDocument/2006/relationships/hyperlink" Target="mailto:cnap_nizhyn@ukr.net" TargetMode="External"/><Relationship Id="rId4" Type="http://schemas.openxmlformats.org/officeDocument/2006/relationships/settings" Target="settings.xml"/><Relationship Id="rId9" Type="http://schemas.openxmlformats.org/officeDocument/2006/relationships/hyperlink" Target="mailto:cnap_nizhyn@ukr.net" TargetMode="External"/><Relationship Id="rId180" Type="http://schemas.openxmlformats.org/officeDocument/2006/relationships/hyperlink" Target="mailto:cnap_nizhyn@ukr.net" TargetMode="External"/><Relationship Id="rId210" Type="http://schemas.openxmlformats.org/officeDocument/2006/relationships/hyperlink" Target="mailto:cnap_nizhyn@ukr.net" TargetMode="External"/><Relationship Id="rId215" Type="http://schemas.openxmlformats.org/officeDocument/2006/relationships/hyperlink" Target="mailto:cnap_nizhyn@ukr.net" TargetMode="External"/><Relationship Id="rId26" Type="http://schemas.openxmlformats.org/officeDocument/2006/relationships/hyperlink" Target="mailto:cnap_nizhyn@ukr.net" TargetMode="External"/><Relationship Id="rId47" Type="http://schemas.openxmlformats.org/officeDocument/2006/relationships/hyperlink" Target="mailto:cnap_nizhyn@ukr.net" TargetMode="External"/><Relationship Id="rId68" Type="http://schemas.openxmlformats.org/officeDocument/2006/relationships/hyperlink" Target="mailto:cnap_nizhyn@ukr.net" TargetMode="External"/><Relationship Id="rId89" Type="http://schemas.openxmlformats.org/officeDocument/2006/relationships/hyperlink" Target="mailto:cnap_nizhyn@ukr.net" TargetMode="External"/><Relationship Id="rId112" Type="http://schemas.openxmlformats.org/officeDocument/2006/relationships/hyperlink" Target="https://zakon.rada.gov.ua/laws/show/1952-15" TargetMode="External"/><Relationship Id="rId133" Type="http://schemas.openxmlformats.org/officeDocument/2006/relationships/hyperlink" Target="mailto:cnap_nizhyn@ukr.net" TargetMode="External"/><Relationship Id="rId154" Type="http://schemas.openxmlformats.org/officeDocument/2006/relationships/hyperlink" Target="mailto:cnap_nizhyn@ukr.net" TargetMode="External"/><Relationship Id="rId175" Type="http://schemas.openxmlformats.org/officeDocument/2006/relationships/hyperlink" Target="mailto:cnap_nizhyn@ukr.net" TargetMode="External"/><Relationship Id="rId196" Type="http://schemas.openxmlformats.org/officeDocument/2006/relationships/hyperlink" Target="mailto:cnap_nizhyn@ukr.net" TargetMode="External"/><Relationship Id="rId200" Type="http://schemas.openxmlformats.org/officeDocument/2006/relationships/hyperlink" Target="mailto:cnap_nizhyn@ukr.net" TargetMode="External"/><Relationship Id="rId16" Type="http://schemas.openxmlformats.org/officeDocument/2006/relationships/hyperlink" Target="mailto:cnap_nizhyn@ukr.net" TargetMode="External"/><Relationship Id="rId37" Type="http://schemas.openxmlformats.org/officeDocument/2006/relationships/hyperlink" Target="mailto:cnap_nizhyn@ukr.net" TargetMode="External"/><Relationship Id="rId58" Type="http://schemas.openxmlformats.org/officeDocument/2006/relationships/hyperlink" Target="mailto:cnap_nizhyn@ukr.net" TargetMode="External"/><Relationship Id="rId79" Type="http://schemas.openxmlformats.org/officeDocument/2006/relationships/hyperlink" Target="mailto:cnap_nizhyn@ukr.net" TargetMode="External"/><Relationship Id="rId102" Type="http://schemas.openxmlformats.org/officeDocument/2006/relationships/hyperlink" Target="https://zakon.rada.gov.ua/laws/show/2747-15" TargetMode="External"/><Relationship Id="rId123" Type="http://schemas.openxmlformats.org/officeDocument/2006/relationships/hyperlink" Target="mailto:cnap_nizhyn@ukr.net" TargetMode="External"/><Relationship Id="rId144" Type="http://schemas.openxmlformats.org/officeDocument/2006/relationships/hyperlink" Target="mailto:cnap_nizhyn@uk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2D737-046F-4E45-968B-96971987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750</Pages>
  <Words>211298</Words>
  <Characters>1204401</Characters>
  <Application>Microsoft Office Word</Application>
  <DocSecurity>0</DocSecurity>
  <Lines>10036</Lines>
  <Paragraphs>2825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1412874</CharactersWithSpaces>
  <SharedDoc>false</SharedDoc>
  <HLinks>
    <vt:vector size="1866" baseType="variant">
      <vt:variant>
        <vt:i4>5046361</vt:i4>
      </vt:variant>
      <vt:variant>
        <vt:i4>930</vt:i4>
      </vt:variant>
      <vt:variant>
        <vt:i4>0</vt:i4>
      </vt:variant>
      <vt:variant>
        <vt:i4>5</vt:i4>
      </vt:variant>
      <vt:variant>
        <vt:lpwstr>mailto:cnap_nizhyn@ukr.net</vt:lpwstr>
      </vt:variant>
      <vt:variant>
        <vt:lpwstr/>
      </vt:variant>
      <vt:variant>
        <vt:i4>5046361</vt:i4>
      </vt:variant>
      <vt:variant>
        <vt:i4>927</vt:i4>
      </vt:variant>
      <vt:variant>
        <vt:i4>0</vt:i4>
      </vt:variant>
      <vt:variant>
        <vt:i4>5</vt:i4>
      </vt:variant>
      <vt:variant>
        <vt:lpwstr>mailto:cnap_nizhyn@ukr.net</vt:lpwstr>
      </vt:variant>
      <vt:variant>
        <vt:lpwstr/>
      </vt:variant>
      <vt:variant>
        <vt:i4>5046361</vt:i4>
      </vt:variant>
      <vt:variant>
        <vt:i4>924</vt:i4>
      </vt:variant>
      <vt:variant>
        <vt:i4>0</vt:i4>
      </vt:variant>
      <vt:variant>
        <vt:i4>5</vt:i4>
      </vt:variant>
      <vt:variant>
        <vt:lpwstr>mailto:cnap_nizhyn@ukr.net</vt:lpwstr>
      </vt:variant>
      <vt:variant>
        <vt:lpwstr/>
      </vt:variant>
      <vt:variant>
        <vt:i4>5046361</vt:i4>
      </vt:variant>
      <vt:variant>
        <vt:i4>921</vt:i4>
      </vt:variant>
      <vt:variant>
        <vt:i4>0</vt:i4>
      </vt:variant>
      <vt:variant>
        <vt:i4>5</vt:i4>
      </vt:variant>
      <vt:variant>
        <vt:lpwstr>mailto:cnap_nizhyn@ukr.net</vt:lpwstr>
      </vt:variant>
      <vt:variant>
        <vt:lpwstr/>
      </vt:variant>
      <vt:variant>
        <vt:i4>5046361</vt:i4>
      </vt:variant>
      <vt:variant>
        <vt:i4>918</vt:i4>
      </vt:variant>
      <vt:variant>
        <vt:i4>0</vt:i4>
      </vt:variant>
      <vt:variant>
        <vt:i4>5</vt:i4>
      </vt:variant>
      <vt:variant>
        <vt:lpwstr>mailto:cnap_nizhyn@ukr.net</vt:lpwstr>
      </vt:variant>
      <vt:variant>
        <vt:lpwstr/>
      </vt:variant>
      <vt:variant>
        <vt:i4>5046361</vt:i4>
      </vt:variant>
      <vt:variant>
        <vt:i4>915</vt:i4>
      </vt:variant>
      <vt:variant>
        <vt:i4>0</vt:i4>
      </vt:variant>
      <vt:variant>
        <vt:i4>5</vt:i4>
      </vt:variant>
      <vt:variant>
        <vt:lpwstr>mailto:cnap_nizhyn@ukr.net</vt:lpwstr>
      </vt:variant>
      <vt:variant>
        <vt:lpwstr/>
      </vt:variant>
      <vt:variant>
        <vt:i4>5046361</vt:i4>
      </vt:variant>
      <vt:variant>
        <vt:i4>912</vt:i4>
      </vt:variant>
      <vt:variant>
        <vt:i4>0</vt:i4>
      </vt:variant>
      <vt:variant>
        <vt:i4>5</vt:i4>
      </vt:variant>
      <vt:variant>
        <vt:lpwstr>mailto:cnap_nizhyn@ukr.net</vt:lpwstr>
      </vt:variant>
      <vt:variant>
        <vt:lpwstr/>
      </vt:variant>
      <vt:variant>
        <vt:i4>5046361</vt:i4>
      </vt:variant>
      <vt:variant>
        <vt:i4>909</vt:i4>
      </vt:variant>
      <vt:variant>
        <vt:i4>0</vt:i4>
      </vt:variant>
      <vt:variant>
        <vt:i4>5</vt:i4>
      </vt:variant>
      <vt:variant>
        <vt:lpwstr>mailto:cnap_nizhyn@ukr.net</vt:lpwstr>
      </vt:variant>
      <vt:variant>
        <vt:lpwstr/>
      </vt:variant>
      <vt:variant>
        <vt:i4>5046361</vt:i4>
      </vt:variant>
      <vt:variant>
        <vt:i4>906</vt:i4>
      </vt:variant>
      <vt:variant>
        <vt:i4>0</vt:i4>
      </vt:variant>
      <vt:variant>
        <vt:i4>5</vt:i4>
      </vt:variant>
      <vt:variant>
        <vt:lpwstr>mailto:cnap_nizhyn@ukr.net</vt:lpwstr>
      </vt:variant>
      <vt:variant>
        <vt:lpwstr/>
      </vt:variant>
      <vt:variant>
        <vt:i4>5046361</vt:i4>
      </vt:variant>
      <vt:variant>
        <vt:i4>903</vt:i4>
      </vt:variant>
      <vt:variant>
        <vt:i4>0</vt:i4>
      </vt:variant>
      <vt:variant>
        <vt:i4>5</vt:i4>
      </vt:variant>
      <vt:variant>
        <vt:lpwstr>mailto:cnap_nizhyn@ukr.net</vt:lpwstr>
      </vt:variant>
      <vt:variant>
        <vt:lpwstr/>
      </vt:variant>
      <vt:variant>
        <vt:i4>5046361</vt:i4>
      </vt:variant>
      <vt:variant>
        <vt:i4>900</vt:i4>
      </vt:variant>
      <vt:variant>
        <vt:i4>0</vt:i4>
      </vt:variant>
      <vt:variant>
        <vt:i4>5</vt:i4>
      </vt:variant>
      <vt:variant>
        <vt:lpwstr>mailto:cnap_nizhyn@ukr.net</vt:lpwstr>
      </vt:variant>
      <vt:variant>
        <vt:lpwstr/>
      </vt:variant>
      <vt:variant>
        <vt:i4>5046361</vt:i4>
      </vt:variant>
      <vt:variant>
        <vt:i4>897</vt:i4>
      </vt:variant>
      <vt:variant>
        <vt:i4>0</vt:i4>
      </vt:variant>
      <vt:variant>
        <vt:i4>5</vt:i4>
      </vt:variant>
      <vt:variant>
        <vt:lpwstr>mailto:cnap_nizhyn@ukr.net</vt:lpwstr>
      </vt:variant>
      <vt:variant>
        <vt:lpwstr/>
      </vt:variant>
      <vt:variant>
        <vt:i4>5046361</vt:i4>
      </vt:variant>
      <vt:variant>
        <vt:i4>894</vt:i4>
      </vt:variant>
      <vt:variant>
        <vt:i4>0</vt:i4>
      </vt:variant>
      <vt:variant>
        <vt:i4>5</vt:i4>
      </vt:variant>
      <vt:variant>
        <vt:lpwstr>mailto:cnap_nizhyn@ukr.net</vt:lpwstr>
      </vt:variant>
      <vt:variant>
        <vt:lpwstr/>
      </vt:variant>
      <vt:variant>
        <vt:i4>5046361</vt:i4>
      </vt:variant>
      <vt:variant>
        <vt:i4>891</vt:i4>
      </vt:variant>
      <vt:variant>
        <vt:i4>0</vt:i4>
      </vt:variant>
      <vt:variant>
        <vt:i4>5</vt:i4>
      </vt:variant>
      <vt:variant>
        <vt:lpwstr>mailto:cnap_nizhyn@ukr.net</vt:lpwstr>
      </vt:variant>
      <vt:variant>
        <vt:lpwstr/>
      </vt:variant>
      <vt:variant>
        <vt:i4>5046361</vt:i4>
      </vt:variant>
      <vt:variant>
        <vt:i4>888</vt:i4>
      </vt:variant>
      <vt:variant>
        <vt:i4>0</vt:i4>
      </vt:variant>
      <vt:variant>
        <vt:i4>5</vt:i4>
      </vt:variant>
      <vt:variant>
        <vt:lpwstr>mailto:cnap_nizhyn@ukr.net</vt:lpwstr>
      </vt:variant>
      <vt:variant>
        <vt:lpwstr/>
      </vt:variant>
      <vt:variant>
        <vt:i4>5046361</vt:i4>
      </vt:variant>
      <vt:variant>
        <vt:i4>885</vt:i4>
      </vt:variant>
      <vt:variant>
        <vt:i4>0</vt:i4>
      </vt:variant>
      <vt:variant>
        <vt:i4>5</vt:i4>
      </vt:variant>
      <vt:variant>
        <vt:lpwstr>mailto:cnap_nizhyn@ukr.net</vt:lpwstr>
      </vt:variant>
      <vt:variant>
        <vt:lpwstr/>
      </vt:variant>
      <vt:variant>
        <vt:i4>5046361</vt:i4>
      </vt:variant>
      <vt:variant>
        <vt:i4>882</vt:i4>
      </vt:variant>
      <vt:variant>
        <vt:i4>0</vt:i4>
      </vt:variant>
      <vt:variant>
        <vt:i4>5</vt:i4>
      </vt:variant>
      <vt:variant>
        <vt:lpwstr>mailto:cnap_nizhyn@ukr.net</vt:lpwstr>
      </vt:variant>
      <vt:variant>
        <vt:lpwstr/>
      </vt:variant>
      <vt:variant>
        <vt:i4>5046361</vt:i4>
      </vt:variant>
      <vt:variant>
        <vt:i4>879</vt:i4>
      </vt:variant>
      <vt:variant>
        <vt:i4>0</vt:i4>
      </vt:variant>
      <vt:variant>
        <vt:i4>5</vt:i4>
      </vt:variant>
      <vt:variant>
        <vt:lpwstr>mailto:cnap_nizhyn@ukr.net</vt:lpwstr>
      </vt:variant>
      <vt:variant>
        <vt:lpwstr/>
      </vt:variant>
      <vt:variant>
        <vt:i4>5046361</vt:i4>
      </vt:variant>
      <vt:variant>
        <vt:i4>876</vt:i4>
      </vt:variant>
      <vt:variant>
        <vt:i4>0</vt:i4>
      </vt:variant>
      <vt:variant>
        <vt:i4>5</vt:i4>
      </vt:variant>
      <vt:variant>
        <vt:lpwstr>mailto:cnap_nizhyn@ukr.net</vt:lpwstr>
      </vt:variant>
      <vt:variant>
        <vt:lpwstr/>
      </vt:variant>
      <vt:variant>
        <vt:i4>5046361</vt:i4>
      </vt:variant>
      <vt:variant>
        <vt:i4>873</vt:i4>
      </vt:variant>
      <vt:variant>
        <vt:i4>0</vt:i4>
      </vt:variant>
      <vt:variant>
        <vt:i4>5</vt:i4>
      </vt:variant>
      <vt:variant>
        <vt:lpwstr>mailto:cnap_nizhyn@ukr.net</vt:lpwstr>
      </vt:variant>
      <vt:variant>
        <vt:lpwstr/>
      </vt:variant>
      <vt:variant>
        <vt:i4>5046361</vt:i4>
      </vt:variant>
      <vt:variant>
        <vt:i4>870</vt:i4>
      </vt:variant>
      <vt:variant>
        <vt:i4>0</vt:i4>
      </vt:variant>
      <vt:variant>
        <vt:i4>5</vt:i4>
      </vt:variant>
      <vt:variant>
        <vt:lpwstr>mailto:cnap_nizhyn@ukr.net</vt:lpwstr>
      </vt:variant>
      <vt:variant>
        <vt:lpwstr/>
      </vt:variant>
      <vt:variant>
        <vt:i4>5046361</vt:i4>
      </vt:variant>
      <vt:variant>
        <vt:i4>867</vt:i4>
      </vt:variant>
      <vt:variant>
        <vt:i4>0</vt:i4>
      </vt:variant>
      <vt:variant>
        <vt:i4>5</vt:i4>
      </vt:variant>
      <vt:variant>
        <vt:lpwstr>mailto:cnap_nizhyn@ukr.net</vt:lpwstr>
      </vt:variant>
      <vt:variant>
        <vt:lpwstr/>
      </vt:variant>
      <vt:variant>
        <vt:i4>5046361</vt:i4>
      </vt:variant>
      <vt:variant>
        <vt:i4>864</vt:i4>
      </vt:variant>
      <vt:variant>
        <vt:i4>0</vt:i4>
      </vt:variant>
      <vt:variant>
        <vt:i4>5</vt:i4>
      </vt:variant>
      <vt:variant>
        <vt:lpwstr>mailto:cnap_nizhyn@ukr.net</vt:lpwstr>
      </vt:variant>
      <vt:variant>
        <vt:lpwstr/>
      </vt:variant>
      <vt:variant>
        <vt:i4>5046361</vt:i4>
      </vt:variant>
      <vt:variant>
        <vt:i4>861</vt:i4>
      </vt:variant>
      <vt:variant>
        <vt:i4>0</vt:i4>
      </vt:variant>
      <vt:variant>
        <vt:i4>5</vt:i4>
      </vt:variant>
      <vt:variant>
        <vt:lpwstr>mailto:cnap_nizhyn@ukr.net</vt:lpwstr>
      </vt:variant>
      <vt:variant>
        <vt:lpwstr/>
      </vt:variant>
      <vt:variant>
        <vt:i4>5046361</vt:i4>
      </vt:variant>
      <vt:variant>
        <vt:i4>858</vt:i4>
      </vt:variant>
      <vt:variant>
        <vt:i4>0</vt:i4>
      </vt:variant>
      <vt:variant>
        <vt:i4>5</vt:i4>
      </vt:variant>
      <vt:variant>
        <vt:lpwstr>mailto:cnap_nizhyn@ukr.net</vt:lpwstr>
      </vt:variant>
      <vt:variant>
        <vt:lpwstr/>
      </vt:variant>
      <vt:variant>
        <vt:i4>5046361</vt:i4>
      </vt:variant>
      <vt:variant>
        <vt:i4>855</vt:i4>
      </vt:variant>
      <vt:variant>
        <vt:i4>0</vt:i4>
      </vt:variant>
      <vt:variant>
        <vt:i4>5</vt:i4>
      </vt:variant>
      <vt:variant>
        <vt:lpwstr>mailto:cnap_nizhyn@ukr.net</vt:lpwstr>
      </vt:variant>
      <vt:variant>
        <vt:lpwstr/>
      </vt:variant>
      <vt:variant>
        <vt:i4>5046361</vt:i4>
      </vt:variant>
      <vt:variant>
        <vt:i4>852</vt:i4>
      </vt:variant>
      <vt:variant>
        <vt:i4>0</vt:i4>
      </vt:variant>
      <vt:variant>
        <vt:i4>5</vt:i4>
      </vt:variant>
      <vt:variant>
        <vt:lpwstr>mailto:cnap_nizhyn@ukr.net</vt:lpwstr>
      </vt:variant>
      <vt:variant>
        <vt:lpwstr/>
      </vt:variant>
      <vt:variant>
        <vt:i4>5046361</vt:i4>
      </vt:variant>
      <vt:variant>
        <vt:i4>849</vt:i4>
      </vt:variant>
      <vt:variant>
        <vt:i4>0</vt:i4>
      </vt:variant>
      <vt:variant>
        <vt:i4>5</vt:i4>
      </vt:variant>
      <vt:variant>
        <vt:lpwstr>mailto:cnap_nizhyn@ukr.net</vt:lpwstr>
      </vt:variant>
      <vt:variant>
        <vt:lpwstr/>
      </vt:variant>
      <vt:variant>
        <vt:i4>5046361</vt:i4>
      </vt:variant>
      <vt:variant>
        <vt:i4>846</vt:i4>
      </vt:variant>
      <vt:variant>
        <vt:i4>0</vt:i4>
      </vt:variant>
      <vt:variant>
        <vt:i4>5</vt:i4>
      </vt:variant>
      <vt:variant>
        <vt:lpwstr>mailto:cnap_nizhyn@ukr.net</vt:lpwstr>
      </vt:variant>
      <vt:variant>
        <vt:lpwstr/>
      </vt:variant>
      <vt:variant>
        <vt:i4>5046361</vt:i4>
      </vt:variant>
      <vt:variant>
        <vt:i4>843</vt:i4>
      </vt:variant>
      <vt:variant>
        <vt:i4>0</vt:i4>
      </vt:variant>
      <vt:variant>
        <vt:i4>5</vt:i4>
      </vt:variant>
      <vt:variant>
        <vt:lpwstr>mailto:cnap_nizhyn@ukr.net</vt:lpwstr>
      </vt:variant>
      <vt:variant>
        <vt:lpwstr/>
      </vt:variant>
      <vt:variant>
        <vt:i4>5046361</vt:i4>
      </vt:variant>
      <vt:variant>
        <vt:i4>840</vt:i4>
      </vt:variant>
      <vt:variant>
        <vt:i4>0</vt:i4>
      </vt:variant>
      <vt:variant>
        <vt:i4>5</vt:i4>
      </vt:variant>
      <vt:variant>
        <vt:lpwstr>mailto:cnap_nizhyn@ukr.net</vt:lpwstr>
      </vt:variant>
      <vt:variant>
        <vt:lpwstr/>
      </vt:variant>
      <vt:variant>
        <vt:i4>5046361</vt:i4>
      </vt:variant>
      <vt:variant>
        <vt:i4>837</vt:i4>
      </vt:variant>
      <vt:variant>
        <vt:i4>0</vt:i4>
      </vt:variant>
      <vt:variant>
        <vt:i4>5</vt:i4>
      </vt:variant>
      <vt:variant>
        <vt:lpwstr>mailto:cnap_nizhyn@ukr.net</vt:lpwstr>
      </vt:variant>
      <vt:variant>
        <vt:lpwstr/>
      </vt:variant>
      <vt:variant>
        <vt:i4>5046361</vt:i4>
      </vt:variant>
      <vt:variant>
        <vt:i4>834</vt:i4>
      </vt:variant>
      <vt:variant>
        <vt:i4>0</vt:i4>
      </vt:variant>
      <vt:variant>
        <vt:i4>5</vt:i4>
      </vt:variant>
      <vt:variant>
        <vt:lpwstr>mailto:cnap_nizhyn@ukr.net</vt:lpwstr>
      </vt:variant>
      <vt:variant>
        <vt:lpwstr/>
      </vt:variant>
      <vt:variant>
        <vt:i4>5046361</vt:i4>
      </vt:variant>
      <vt:variant>
        <vt:i4>831</vt:i4>
      </vt:variant>
      <vt:variant>
        <vt:i4>0</vt:i4>
      </vt:variant>
      <vt:variant>
        <vt:i4>5</vt:i4>
      </vt:variant>
      <vt:variant>
        <vt:lpwstr>mailto:cnap_nizhyn@ukr.net</vt:lpwstr>
      </vt:variant>
      <vt:variant>
        <vt:lpwstr/>
      </vt:variant>
      <vt:variant>
        <vt:i4>5046361</vt:i4>
      </vt:variant>
      <vt:variant>
        <vt:i4>828</vt:i4>
      </vt:variant>
      <vt:variant>
        <vt:i4>0</vt:i4>
      </vt:variant>
      <vt:variant>
        <vt:i4>5</vt:i4>
      </vt:variant>
      <vt:variant>
        <vt:lpwstr>mailto:cnap_nizhyn@ukr.net</vt:lpwstr>
      </vt:variant>
      <vt:variant>
        <vt:lpwstr/>
      </vt:variant>
      <vt:variant>
        <vt:i4>5046361</vt:i4>
      </vt:variant>
      <vt:variant>
        <vt:i4>825</vt:i4>
      </vt:variant>
      <vt:variant>
        <vt:i4>0</vt:i4>
      </vt:variant>
      <vt:variant>
        <vt:i4>5</vt:i4>
      </vt:variant>
      <vt:variant>
        <vt:lpwstr>mailto:cnap_nizhyn@ukr.net</vt:lpwstr>
      </vt:variant>
      <vt:variant>
        <vt:lpwstr/>
      </vt:variant>
      <vt:variant>
        <vt:i4>5046361</vt:i4>
      </vt:variant>
      <vt:variant>
        <vt:i4>822</vt:i4>
      </vt:variant>
      <vt:variant>
        <vt:i4>0</vt:i4>
      </vt:variant>
      <vt:variant>
        <vt:i4>5</vt:i4>
      </vt:variant>
      <vt:variant>
        <vt:lpwstr>mailto:cnap_nizhyn@ukr.net</vt:lpwstr>
      </vt:variant>
      <vt:variant>
        <vt:lpwstr/>
      </vt:variant>
      <vt:variant>
        <vt:i4>5046361</vt:i4>
      </vt:variant>
      <vt:variant>
        <vt:i4>819</vt:i4>
      </vt:variant>
      <vt:variant>
        <vt:i4>0</vt:i4>
      </vt:variant>
      <vt:variant>
        <vt:i4>5</vt:i4>
      </vt:variant>
      <vt:variant>
        <vt:lpwstr>mailto:cnap_nizhyn@ukr.net</vt:lpwstr>
      </vt:variant>
      <vt:variant>
        <vt:lpwstr/>
      </vt:variant>
      <vt:variant>
        <vt:i4>5046361</vt:i4>
      </vt:variant>
      <vt:variant>
        <vt:i4>816</vt:i4>
      </vt:variant>
      <vt:variant>
        <vt:i4>0</vt:i4>
      </vt:variant>
      <vt:variant>
        <vt:i4>5</vt:i4>
      </vt:variant>
      <vt:variant>
        <vt:lpwstr>mailto:cnap_nizhyn@ukr.net</vt:lpwstr>
      </vt:variant>
      <vt:variant>
        <vt:lpwstr/>
      </vt:variant>
      <vt:variant>
        <vt:i4>5046361</vt:i4>
      </vt:variant>
      <vt:variant>
        <vt:i4>813</vt:i4>
      </vt:variant>
      <vt:variant>
        <vt:i4>0</vt:i4>
      </vt:variant>
      <vt:variant>
        <vt:i4>5</vt:i4>
      </vt:variant>
      <vt:variant>
        <vt:lpwstr>mailto:cnap_nizhyn@ukr.net</vt:lpwstr>
      </vt:variant>
      <vt:variant>
        <vt:lpwstr/>
      </vt:variant>
      <vt:variant>
        <vt:i4>5046361</vt:i4>
      </vt:variant>
      <vt:variant>
        <vt:i4>810</vt:i4>
      </vt:variant>
      <vt:variant>
        <vt:i4>0</vt:i4>
      </vt:variant>
      <vt:variant>
        <vt:i4>5</vt:i4>
      </vt:variant>
      <vt:variant>
        <vt:lpwstr>mailto:cnap_nizhyn@ukr.net</vt:lpwstr>
      </vt:variant>
      <vt:variant>
        <vt:lpwstr/>
      </vt:variant>
      <vt:variant>
        <vt:i4>5046361</vt:i4>
      </vt:variant>
      <vt:variant>
        <vt:i4>807</vt:i4>
      </vt:variant>
      <vt:variant>
        <vt:i4>0</vt:i4>
      </vt:variant>
      <vt:variant>
        <vt:i4>5</vt:i4>
      </vt:variant>
      <vt:variant>
        <vt:lpwstr>mailto:cnap_nizhyn@ukr.net</vt:lpwstr>
      </vt:variant>
      <vt:variant>
        <vt:lpwstr/>
      </vt:variant>
      <vt:variant>
        <vt:i4>5046361</vt:i4>
      </vt:variant>
      <vt:variant>
        <vt:i4>804</vt:i4>
      </vt:variant>
      <vt:variant>
        <vt:i4>0</vt:i4>
      </vt:variant>
      <vt:variant>
        <vt:i4>5</vt:i4>
      </vt:variant>
      <vt:variant>
        <vt:lpwstr>mailto:cnap_nizhyn@ukr.net</vt:lpwstr>
      </vt:variant>
      <vt:variant>
        <vt:lpwstr/>
      </vt:variant>
      <vt:variant>
        <vt:i4>5046361</vt:i4>
      </vt:variant>
      <vt:variant>
        <vt:i4>801</vt:i4>
      </vt:variant>
      <vt:variant>
        <vt:i4>0</vt:i4>
      </vt:variant>
      <vt:variant>
        <vt:i4>5</vt:i4>
      </vt:variant>
      <vt:variant>
        <vt:lpwstr>mailto:cnap_nizhyn@ukr.net</vt:lpwstr>
      </vt:variant>
      <vt:variant>
        <vt:lpwstr/>
      </vt:variant>
      <vt:variant>
        <vt:i4>5046361</vt:i4>
      </vt:variant>
      <vt:variant>
        <vt:i4>798</vt:i4>
      </vt:variant>
      <vt:variant>
        <vt:i4>0</vt:i4>
      </vt:variant>
      <vt:variant>
        <vt:i4>5</vt:i4>
      </vt:variant>
      <vt:variant>
        <vt:lpwstr>mailto:cnap_nizhyn@ukr.net</vt:lpwstr>
      </vt:variant>
      <vt:variant>
        <vt:lpwstr/>
      </vt:variant>
      <vt:variant>
        <vt:i4>5046361</vt:i4>
      </vt:variant>
      <vt:variant>
        <vt:i4>795</vt:i4>
      </vt:variant>
      <vt:variant>
        <vt:i4>0</vt:i4>
      </vt:variant>
      <vt:variant>
        <vt:i4>5</vt:i4>
      </vt:variant>
      <vt:variant>
        <vt:lpwstr>mailto:cnap_nizhyn@ukr.net</vt:lpwstr>
      </vt:variant>
      <vt:variant>
        <vt:lpwstr/>
      </vt:variant>
      <vt:variant>
        <vt:i4>5046361</vt:i4>
      </vt:variant>
      <vt:variant>
        <vt:i4>792</vt:i4>
      </vt:variant>
      <vt:variant>
        <vt:i4>0</vt:i4>
      </vt:variant>
      <vt:variant>
        <vt:i4>5</vt:i4>
      </vt:variant>
      <vt:variant>
        <vt:lpwstr>mailto:cnap_nizhyn@ukr.net</vt:lpwstr>
      </vt:variant>
      <vt:variant>
        <vt:lpwstr/>
      </vt:variant>
      <vt:variant>
        <vt:i4>5046361</vt:i4>
      </vt:variant>
      <vt:variant>
        <vt:i4>789</vt:i4>
      </vt:variant>
      <vt:variant>
        <vt:i4>0</vt:i4>
      </vt:variant>
      <vt:variant>
        <vt:i4>5</vt:i4>
      </vt:variant>
      <vt:variant>
        <vt:lpwstr>mailto:cnap_nizhyn@ukr.net</vt:lpwstr>
      </vt:variant>
      <vt:variant>
        <vt:lpwstr/>
      </vt:variant>
      <vt:variant>
        <vt:i4>5046361</vt:i4>
      </vt:variant>
      <vt:variant>
        <vt:i4>786</vt:i4>
      </vt:variant>
      <vt:variant>
        <vt:i4>0</vt:i4>
      </vt:variant>
      <vt:variant>
        <vt:i4>5</vt:i4>
      </vt:variant>
      <vt:variant>
        <vt:lpwstr>mailto:cnap_nizhyn@ukr.net</vt:lpwstr>
      </vt:variant>
      <vt:variant>
        <vt:lpwstr/>
      </vt:variant>
      <vt:variant>
        <vt:i4>5046361</vt:i4>
      </vt:variant>
      <vt:variant>
        <vt:i4>783</vt:i4>
      </vt:variant>
      <vt:variant>
        <vt:i4>0</vt:i4>
      </vt:variant>
      <vt:variant>
        <vt:i4>5</vt:i4>
      </vt:variant>
      <vt:variant>
        <vt:lpwstr>mailto:cnap_nizhyn@ukr.net</vt:lpwstr>
      </vt:variant>
      <vt:variant>
        <vt:lpwstr/>
      </vt:variant>
      <vt:variant>
        <vt:i4>5046361</vt:i4>
      </vt:variant>
      <vt:variant>
        <vt:i4>780</vt:i4>
      </vt:variant>
      <vt:variant>
        <vt:i4>0</vt:i4>
      </vt:variant>
      <vt:variant>
        <vt:i4>5</vt:i4>
      </vt:variant>
      <vt:variant>
        <vt:lpwstr>mailto:cnap_nizhyn@ukr.net</vt:lpwstr>
      </vt:variant>
      <vt:variant>
        <vt:lpwstr/>
      </vt:variant>
      <vt:variant>
        <vt:i4>5046361</vt:i4>
      </vt:variant>
      <vt:variant>
        <vt:i4>777</vt:i4>
      </vt:variant>
      <vt:variant>
        <vt:i4>0</vt:i4>
      </vt:variant>
      <vt:variant>
        <vt:i4>5</vt:i4>
      </vt:variant>
      <vt:variant>
        <vt:lpwstr>mailto:cnap_nizhyn@ukr.net</vt:lpwstr>
      </vt:variant>
      <vt:variant>
        <vt:lpwstr/>
      </vt:variant>
      <vt:variant>
        <vt:i4>5046361</vt:i4>
      </vt:variant>
      <vt:variant>
        <vt:i4>774</vt:i4>
      </vt:variant>
      <vt:variant>
        <vt:i4>0</vt:i4>
      </vt:variant>
      <vt:variant>
        <vt:i4>5</vt:i4>
      </vt:variant>
      <vt:variant>
        <vt:lpwstr>mailto:cnap_nizhyn@ukr.net</vt:lpwstr>
      </vt:variant>
      <vt:variant>
        <vt:lpwstr/>
      </vt:variant>
      <vt:variant>
        <vt:i4>5046361</vt:i4>
      </vt:variant>
      <vt:variant>
        <vt:i4>771</vt:i4>
      </vt:variant>
      <vt:variant>
        <vt:i4>0</vt:i4>
      </vt:variant>
      <vt:variant>
        <vt:i4>5</vt:i4>
      </vt:variant>
      <vt:variant>
        <vt:lpwstr>mailto:cnap_nizhyn@ukr.net</vt:lpwstr>
      </vt:variant>
      <vt:variant>
        <vt:lpwstr/>
      </vt:variant>
      <vt:variant>
        <vt:i4>5046361</vt:i4>
      </vt:variant>
      <vt:variant>
        <vt:i4>768</vt:i4>
      </vt:variant>
      <vt:variant>
        <vt:i4>0</vt:i4>
      </vt:variant>
      <vt:variant>
        <vt:i4>5</vt:i4>
      </vt:variant>
      <vt:variant>
        <vt:lpwstr>mailto:cnap_nizhyn@ukr.net</vt:lpwstr>
      </vt:variant>
      <vt:variant>
        <vt:lpwstr/>
      </vt:variant>
      <vt:variant>
        <vt:i4>5046361</vt:i4>
      </vt:variant>
      <vt:variant>
        <vt:i4>765</vt:i4>
      </vt:variant>
      <vt:variant>
        <vt:i4>0</vt:i4>
      </vt:variant>
      <vt:variant>
        <vt:i4>5</vt:i4>
      </vt:variant>
      <vt:variant>
        <vt:lpwstr>mailto:cnap_nizhyn@ukr.net</vt:lpwstr>
      </vt:variant>
      <vt:variant>
        <vt:lpwstr/>
      </vt:variant>
      <vt:variant>
        <vt:i4>5046361</vt:i4>
      </vt:variant>
      <vt:variant>
        <vt:i4>762</vt:i4>
      </vt:variant>
      <vt:variant>
        <vt:i4>0</vt:i4>
      </vt:variant>
      <vt:variant>
        <vt:i4>5</vt:i4>
      </vt:variant>
      <vt:variant>
        <vt:lpwstr>mailto:cnap_nizhyn@ukr.net</vt:lpwstr>
      </vt:variant>
      <vt:variant>
        <vt:lpwstr/>
      </vt:variant>
      <vt:variant>
        <vt:i4>5046361</vt:i4>
      </vt:variant>
      <vt:variant>
        <vt:i4>759</vt:i4>
      </vt:variant>
      <vt:variant>
        <vt:i4>0</vt:i4>
      </vt:variant>
      <vt:variant>
        <vt:i4>5</vt:i4>
      </vt:variant>
      <vt:variant>
        <vt:lpwstr>mailto:cnap_nizhyn@ukr.net</vt:lpwstr>
      </vt:variant>
      <vt:variant>
        <vt:lpwstr/>
      </vt:variant>
      <vt:variant>
        <vt:i4>5046361</vt:i4>
      </vt:variant>
      <vt:variant>
        <vt:i4>756</vt:i4>
      </vt:variant>
      <vt:variant>
        <vt:i4>0</vt:i4>
      </vt:variant>
      <vt:variant>
        <vt:i4>5</vt:i4>
      </vt:variant>
      <vt:variant>
        <vt:lpwstr>mailto:cnap_nizhyn@ukr.net</vt:lpwstr>
      </vt:variant>
      <vt:variant>
        <vt:lpwstr/>
      </vt:variant>
      <vt:variant>
        <vt:i4>5046361</vt:i4>
      </vt:variant>
      <vt:variant>
        <vt:i4>753</vt:i4>
      </vt:variant>
      <vt:variant>
        <vt:i4>0</vt:i4>
      </vt:variant>
      <vt:variant>
        <vt:i4>5</vt:i4>
      </vt:variant>
      <vt:variant>
        <vt:lpwstr>mailto:cnap_nizhyn@ukr.net</vt:lpwstr>
      </vt:variant>
      <vt:variant>
        <vt:lpwstr/>
      </vt:variant>
      <vt:variant>
        <vt:i4>5046361</vt:i4>
      </vt:variant>
      <vt:variant>
        <vt:i4>750</vt:i4>
      </vt:variant>
      <vt:variant>
        <vt:i4>0</vt:i4>
      </vt:variant>
      <vt:variant>
        <vt:i4>5</vt:i4>
      </vt:variant>
      <vt:variant>
        <vt:lpwstr>mailto:cnap_nizhyn@ukr.net</vt:lpwstr>
      </vt:variant>
      <vt:variant>
        <vt:lpwstr/>
      </vt:variant>
      <vt:variant>
        <vt:i4>5046361</vt:i4>
      </vt:variant>
      <vt:variant>
        <vt:i4>747</vt:i4>
      </vt:variant>
      <vt:variant>
        <vt:i4>0</vt:i4>
      </vt:variant>
      <vt:variant>
        <vt:i4>5</vt:i4>
      </vt:variant>
      <vt:variant>
        <vt:lpwstr>mailto:cnap_nizhyn@ukr.net</vt:lpwstr>
      </vt:variant>
      <vt:variant>
        <vt:lpwstr/>
      </vt:variant>
      <vt:variant>
        <vt:i4>5046361</vt:i4>
      </vt:variant>
      <vt:variant>
        <vt:i4>744</vt:i4>
      </vt:variant>
      <vt:variant>
        <vt:i4>0</vt:i4>
      </vt:variant>
      <vt:variant>
        <vt:i4>5</vt:i4>
      </vt:variant>
      <vt:variant>
        <vt:lpwstr>mailto:cnap_nizhyn@ukr.net</vt:lpwstr>
      </vt:variant>
      <vt:variant>
        <vt:lpwstr/>
      </vt:variant>
      <vt:variant>
        <vt:i4>5046361</vt:i4>
      </vt:variant>
      <vt:variant>
        <vt:i4>741</vt:i4>
      </vt:variant>
      <vt:variant>
        <vt:i4>0</vt:i4>
      </vt:variant>
      <vt:variant>
        <vt:i4>5</vt:i4>
      </vt:variant>
      <vt:variant>
        <vt:lpwstr>mailto:cnap_nizhyn@ukr.net</vt:lpwstr>
      </vt:variant>
      <vt:variant>
        <vt:lpwstr/>
      </vt:variant>
      <vt:variant>
        <vt:i4>5046361</vt:i4>
      </vt:variant>
      <vt:variant>
        <vt:i4>738</vt:i4>
      </vt:variant>
      <vt:variant>
        <vt:i4>0</vt:i4>
      </vt:variant>
      <vt:variant>
        <vt:i4>5</vt:i4>
      </vt:variant>
      <vt:variant>
        <vt:lpwstr>mailto:cnap_nizhyn@ukr.net</vt:lpwstr>
      </vt:variant>
      <vt:variant>
        <vt:lpwstr/>
      </vt:variant>
      <vt:variant>
        <vt:i4>5046361</vt:i4>
      </vt:variant>
      <vt:variant>
        <vt:i4>735</vt:i4>
      </vt:variant>
      <vt:variant>
        <vt:i4>0</vt:i4>
      </vt:variant>
      <vt:variant>
        <vt:i4>5</vt:i4>
      </vt:variant>
      <vt:variant>
        <vt:lpwstr>mailto:cnap_nizhyn@ukr.net</vt:lpwstr>
      </vt:variant>
      <vt:variant>
        <vt:lpwstr/>
      </vt:variant>
      <vt:variant>
        <vt:i4>2293815</vt:i4>
      </vt:variant>
      <vt:variant>
        <vt:i4>732</vt:i4>
      </vt:variant>
      <vt:variant>
        <vt:i4>0</vt:i4>
      </vt:variant>
      <vt:variant>
        <vt:i4>5</vt:i4>
      </vt:variant>
      <vt:variant>
        <vt:lpwstr>http://www.nizhynrada.org/</vt:lpwstr>
      </vt:variant>
      <vt:variant>
        <vt:lpwstr/>
      </vt:variant>
      <vt:variant>
        <vt:i4>5046361</vt:i4>
      </vt:variant>
      <vt:variant>
        <vt:i4>729</vt:i4>
      </vt:variant>
      <vt:variant>
        <vt:i4>0</vt:i4>
      </vt:variant>
      <vt:variant>
        <vt:i4>5</vt:i4>
      </vt:variant>
      <vt:variant>
        <vt:lpwstr>mailto:cnap_Nizhyn@ukr.net</vt:lpwstr>
      </vt:variant>
      <vt:variant>
        <vt:lpwstr/>
      </vt:variant>
      <vt:variant>
        <vt:i4>5046361</vt:i4>
      </vt:variant>
      <vt:variant>
        <vt:i4>726</vt:i4>
      </vt:variant>
      <vt:variant>
        <vt:i4>0</vt:i4>
      </vt:variant>
      <vt:variant>
        <vt:i4>5</vt:i4>
      </vt:variant>
      <vt:variant>
        <vt:lpwstr>mailto:cnap_nizhyn@ukr.net</vt:lpwstr>
      </vt:variant>
      <vt:variant>
        <vt:lpwstr/>
      </vt:variant>
      <vt:variant>
        <vt:i4>5046361</vt:i4>
      </vt:variant>
      <vt:variant>
        <vt:i4>723</vt:i4>
      </vt:variant>
      <vt:variant>
        <vt:i4>0</vt:i4>
      </vt:variant>
      <vt:variant>
        <vt:i4>5</vt:i4>
      </vt:variant>
      <vt:variant>
        <vt:lpwstr>mailto:cnap_nizhyn@ukr.net</vt:lpwstr>
      </vt:variant>
      <vt:variant>
        <vt:lpwstr/>
      </vt:variant>
      <vt:variant>
        <vt:i4>5046361</vt:i4>
      </vt:variant>
      <vt:variant>
        <vt:i4>720</vt:i4>
      </vt:variant>
      <vt:variant>
        <vt:i4>0</vt:i4>
      </vt:variant>
      <vt:variant>
        <vt:i4>5</vt:i4>
      </vt:variant>
      <vt:variant>
        <vt:lpwstr>mailto:cnap_nizhyn@ukr.net</vt:lpwstr>
      </vt:variant>
      <vt:variant>
        <vt:lpwstr/>
      </vt:variant>
      <vt:variant>
        <vt:i4>5046361</vt:i4>
      </vt:variant>
      <vt:variant>
        <vt:i4>717</vt:i4>
      </vt:variant>
      <vt:variant>
        <vt:i4>0</vt:i4>
      </vt:variant>
      <vt:variant>
        <vt:i4>5</vt:i4>
      </vt:variant>
      <vt:variant>
        <vt:lpwstr>mailto:cnap_nizhyn@ukr.net</vt:lpwstr>
      </vt:variant>
      <vt:variant>
        <vt:lpwstr/>
      </vt:variant>
      <vt:variant>
        <vt:i4>5046361</vt:i4>
      </vt:variant>
      <vt:variant>
        <vt:i4>714</vt:i4>
      </vt:variant>
      <vt:variant>
        <vt:i4>0</vt:i4>
      </vt:variant>
      <vt:variant>
        <vt:i4>5</vt:i4>
      </vt:variant>
      <vt:variant>
        <vt:lpwstr>mailto:cnap_nizhyn@ukr.net</vt:lpwstr>
      </vt:variant>
      <vt:variant>
        <vt:lpwstr/>
      </vt:variant>
      <vt:variant>
        <vt:i4>5046361</vt:i4>
      </vt:variant>
      <vt:variant>
        <vt:i4>711</vt:i4>
      </vt:variant>
      <vt:variant>
        <vt:i4>0</vt:i4>
      </vt:variant>
      <vt:variant>
        <vt:i4>5</vt:i4>
      </vt:variant>
      <vt:variant>
        <vt:lpwstr>mailto:cnap_nizhyn@ukr.net</vt:lpwstr>
      </vt:variant>
      <vt:variant>
        <vt:lpwstr/>
      </vt:variant>
      <vt:variant>
        <vt:i4>5046361</vt:i4>
      </vt:variant>
      <vt:variant>
        <vt:i4>708</vt:i4>
      </vt:variant>
      <vt:variant>
        <vt:i4>0</vt:i4>
      </vt:variant>
      <vt:variant>
        <vt:i4>5</vt:i4>
      </vt:variant>
      <vt:variant>
        <vt:lpwstr>mailto:cnap_nizhyn@ukr.net</vt:lpwstr>
      </vt:variant>
      <vt:variant>
        <vt:lpwstr/>
      </vt:variant>
      <vt:variant>
        <vt:i4>5046361</vt:i4>
      </vt:variant>
      <vt:variant>
        <vt:i4>705</vt:i4>
      </vt:variant>
      <vt:variant>
        <vt:i4>0</vt:i4>
      </vt:variant>
      <vt:variant>
        <vt:i4>5</vt:i4>
      </vt:variant>
      <vt:variant>
        <vt:lpwstr>mailto:cnap_nizhyn@ukr.net</vt:lpwstr>
      </vt:variant>
      <vt:variant>
        <vt:lpwstr/>
      </vt:variant>
      <vt:variant>
        <vt:i4>5046361</vt:i4>
      </vt:variant>
      <vt:variant>
        <vt:i4>702</vt:i4>
      </vt:variant>
      <vt:variant>
        <vt:i4>0</vt:i4>
      </vt:variant>
      <vt:variant>
        <vt:i4>5</vt:i4>
      </vt:variant>
      <vt:variant>
        <vt:lpwstr>mailto:cnap_nizhyn@ukr.net</vt:lpwstr>
      </vt:variant>
      <vt:variant>
        <vt:lpwstr/>
      </vt:variant>
      <vt:variant>
        <vt:i4>5046361</vt:i4>
      </vt:variant>
      <vt:variant>
        <vt:i4>699</vt:i4>
      </vt:variant>
      <vt:variant>
        <vt:i4>0</vt:i4>
      </vt:variant>
      <vt:variant>
        <vt:i4>5</vt:i4>
      </vt:variant>
      <vt:variant>
        <vt:lpwstr>mailto:cnap_nizhyn@ukr.net</vt:lpwstr>
      </vt:variant>
      <vt:variant>
        <vt:lpwstr/>
      </vt:variant>
      <vt:variant>
        <vt:i4>5046361</vt:i4>
      </vt:variant>
      <vt:variant>
        <vt:i4>696</vt:i4>
      </vt:variant>
      <vt:variant>
        <vt:i4>0</vt:i4>
      </vt:variant>
      <vt:variant>
        <vt:i4>5</vt:i4>
      </vt:variant>
      <vt:variant>
        <vt:lpwstr>mailto:cnap_nizhyn@ukr.net</vt:lpwstr>
      </vt:variant>
      <vt:variant>
        <vt:lpwstr/>
      </vt:variant>
      <vt:variant>
        <vt:i4>5046361</vt:i4>
      </vt:variant>
      <vt:variant>
        <vt:i4>693</vt:i4>
      </vt:variant>
      <vt:variant>
        <vt:i4>0</vt:i4>
      </vt:variant>
      <vt:variant>
        <vt:i4>5</vt:i4>
      </vt:variant>
      <vt:variant>
        <vt:lpwstr>mailto:cnap_nizhyn@ukr.net</vt:lpwstr>
      </vt:variant>
      <vt:variant>
        <vt:lpwstr/>
      </vt:variant>
      <vt:variant>
        <vt:i4>5046361</vt:i4>
      </vt:variant>
      <vt:variant>
        <vt:i4>690</vt:i4>
      </vt:variant>
      <vt:variant>
        <vt:i4>0</vt:i4>
      </vt:variant>
      <vt:variant>
        <vt:i4>5</vt:i4>
      </vt:variant>
      <vt:variant>
        <vt:lpwstr>mailto:cnap_nizhyn@ukr.net</vt:lpwstr>
      </vt:variant>
      <vt:variant>
        <vt:lpwstr/>
      </vt:variant>
      <vt:variant>
        <vt:i4>5046361</vt:i4>
      </vt:variant>
      <vt:variant>
        <vt:i4>687</vt:i4>
      </vt:variant>
      <vt:variant>
        <vt:i4>0</vt:i4>
      </vt:variant>
      <vt:variant>
        <vt:i4>5</vt:i4>
      </vt:variant>
      <vt:variant>
        <vt:lpwstr>mailto:cnap_nizhyn@ukr.net</vt:lpwstr>
      </vt:variant>
      <vt:variant>
        <vt:lpwstr/>
      </vt:variant>
      <vt:variant>
        <vt:i4>5046361</vt:i4>
      </vt:variant>
      <vt:variant>
        <vt:i4>684</vt:i4>
      </vt:variant>
      <vt:variant>
        <vt:i4>0</vt:i4>
      </vt:variant>
      <vt:variant>
        <vt:i4>5</vt:i4>
      </vt:variant>
      <vt:variant>
        <vt:lpwstr>mailto:cnap_nizhyn@ukr.net</vt:lpwstr>
      </vt:variant>
      <vt:variant>
        <vt:lpwstr/>
      </vt:variant>
      <vt:variant>
        <vt:i4>5046361</vt:i4>
      </vt:variant>
      <vt:variant>
        <vt:i4>681</vt:i4>
      </vt:variant>
      <vt:variant>
        <vt:i4>0</vt:i4>
      </vt:variant>
      <vt:variant>
        <vt:i4>5</vt:i4>
      </vt:variant>
      <vt:variant>
        <vt:lpwstr>mailto:cnap_nizhyn@ukr.net</vt:lpwstr>
      </vt:variant>
      <vt:variant>
        <vt:lpwstr/>
      </vt:variant>
      <vt:variant>
        <vt:i4>5046361</vt:i4>
      </vt:variant>
      <vt:variant>
        <vt:i4>678</vt:i4>
      </vt:variant>
      <vt:variant>
        <vt:i4>0</vt:i4>
      </vt:variant>
      <vt:variant>
        <vt:i4>5</vt:i4>
      </vt:variant>
      <vt:variant>
        <vt:lpwstr>mailto:cnap_nizhyn@ukr.net</vt:lpwstr>
      </vt:variant>
      <vt:variant>
        <vt:lpwstr/>
      </vt:variant>
      <vt:variant>
        <vt:i4>5046361</vt:i4>
      </vt:variant>
      <vt:variant>
        <vt:i4>675</vt:i4>
      </vt:variant>
      <vt:variant>
        <vt:i4>0</vt:i4>
      </vt:variant>
      <vt:variant>
        <vt:i4>5</vt:i4>
      </vt:variant>
      <vt:variant>
        <vt:lpwstr>mailto:cnap_nizhyn@ukr.net</vt:lpwstr>
      </vt:variant>
      <vt:variant>
        <vt:lpwstr/>
      </vt:variant>
      <vt:variant>
        <vt:i4>5046361</vt:i4>
      </vt:variant>
      <vt:variant>
        <vt:i4>672</vt:i4>
      </vt:variant>
      <vt:variant>
        <vt:i4>0</vt:i4>
      </vt:variant>
      <vt:variant>
        <vt:i4>5</vt:i4>
      </vt:variant>
      <vt:variant>
        <vt:lpwstr>mailto:cnap_nizhyn@ukr.net</vt:lpwstr>
      </vt:variant>
      <vt:variant>
        <vt:lpwstr/>
      </vt:variant>
      <vt:variant>
        <vt:i4>5046361</vt:i4>
      </vt:variant>
      <vt:variant>
        <vt:i4>669</vt:i4>
      </vt:variant>
      <vt:variant>
        <vt:i4>0</vt:i4>
      </vt:variant>
      <vt:variant>
        <vt:i4>5</vt:i4>
      </vt:variant>
      <vt:variant>
        <vt:lpwstr>mailto:cnap_nizhyn@ukr.net</vt:lpwstr>
      </vt:variant>
      <vt:variant>
        <vt:lpwstr/>
      </vt:variant>
      <vt:variant>
        <vt:i4>5046361</vt:i4>
      </vt:variant>
      <vt:variant>
        <vt:i4>666</vt:i4>
      </vt:variant>
      <vt:variant>
        <vt:i4>0</vt:i4>
      </vt:variant>
      <vt:variant>
        <vt:i4>5</vt:i4>
      </vt:variant>
      <vt:variant>
        <vt:lpwstr>mailto:cnap_nizhyn@ukr.net</vt:lpwstr>
      </vt:variant>
      <vt:variant>
        <vt:lpwstr/>
      </vt:variant>
      <vt:variant>
        <vt:i4>5046361</vt:i4>
      </vt:variant>
      <vt:variant>
        <vt:i4>663</vt:i4>
      </vt:variant>
      <vt:variant>
        <vt:i4>0</vt:i4>
      </vt:variant>
      <vt:variant>
        <vt:i4>5</vt:i4>
      </vt:variant>
      <vt:variant>
        <vt:lpwstr>mailto:cnap_nizhyn@ukr.net</vt:lpwstr>
      </vt:variant>
      <vt:variant>
        <vt:lpwstr/>
      </vt:variant>
      <vt:variant>
        <vt:i4>5046361</vt:i4>
      </vt:variant>
      <vt:variant>
        <vt:i4>660</vt:i4>
      </vt:variant>
      <vt:variant>
        <vt:i4>0</vt:i4>
      </vt:variant>
      <vt:variant>
        <vt:i4>5</vt:i4>
      </vt:variant>
      <vt:variant>
        <vt:lpwstr>mailto:cnap_nizhyn@ukr.net</vt:lpwstr>
      </vt:variant>
      <vt:variant>
        <vt:lpwstr/>
      </vt:variant>
      <vt:variant>
        <vt:i4>5046361</vt:i4>
      </vt:variant>
      <vt:variant>
        <vt:i4>657</vt:i4>
      </vt:variant>
      <vt:variant>
        <vt:i4>0</vt:i4>
      </vt:variant>
      <vt:variant>
        <vt:i4>5</vt:i4>
      </vt:variant>
      <vt:variant>
        <vt:lpwstr>mailto:cnap_nizhyn@ukr.net</vt:lpwstr>
      </vt:variant>
      <vt:variant>
        <vt:lpwstr/>
      </vt:variant>
      <vt:variant>
        <vt:i4>5046361</vt:i4>
      </vt:variant>
      <vt:variant>
        <vt:i4>654</vt:i4>
      </vt:variant>
      <vt:variant>
        <vt:i4>0</vt:i4>
      </vt:variant>
      <vt:variant>
        <vt:i4>5</vt:i4>
      </vt:variant>
      <vt:variant>
        <vt:lpwstr>mailto:cnap_nizhyn@ukr.net</vt:lpwstr>
      </vt:variant>
      <vt:variant>
        <vt:lpwstr/>
      </vt:variant>
      <vt:variant>
        <vt:i4>5046361</vt:i4>
      </vt:variant>
      <vt:variant>
        <vt:i4>651</vt:i4>
      </vt:variant>
      <vt:variant>
        <vt:i4>0</vt:i4>
      </vt:variant>
      <vt:variant>
        <vt:i4>5</vt:i4>
      </vt:variant>
      <vt:variant>
        <vt:lpwstr>mailto:cnap_nizhyn@ukr.net</vt:lpwstr>
      </vt:variant>
      <vt:variant>
        <vt:lpwstr/>
      </vt:variant>
      <vt:variant>
        <vt:i4>5046361</vt:i4>
      </vt:variant>
      <vt:variant>
        <vt:i4>648</vt:i4>
      </vt:variant>
      <vt:variant>
        <vt:i4>0</vt:i4>
      </vt:variant>
      <vt:variant>
        <vt:i4>5</vt:i4>
      </vt:variant>
      <vt:variant>
        <vt:lpwstr>mailto:cnap_nizhyn@ukr.net</vt:lpwstr>
      </vt:variant>
      <vt:variant>
        <vt:lpwstr/>
      </vt:variant>
      <vt:variant>
        <vt:i4>6946855</vt:i4>
      </vt:variant>
      <vt:variant>
        <vt:i4>645</vt:i4>
      </vt:variant>
      <vt:variant>
        <vt:i4>0</vt:i4>
      </vt:variant>
      <vt:variant>
        <vt:i4>5</vt:i4>
      </vt:variant>
      <vt:variant>
        <vt:lpwstr>https://zakon.rada.gov.ua/laws/show/2747-15</vt:lpwstr>
      </vt:variant>
      <vt:variant>
        <vt:lpwstr/>
      </vt:variant>
      <vt:variant>
        <vt:i4>5046361</vt:i4>
      </vt:variant>
      <vt:variant>
        <vt:i4>642</vt:i4>
      </vt:variant>
      <vt:variant>
        <vt:i4>0</vt:i4>
      </vt:variant>
      <vt:variant>
        <vt:i4>5</vt:i4>
      </vt:variant>
      <vt:variant>
        <vt:lpwstr>mailto:cnap_nizhyn@ukr.net</vt:lpwstr>
      </vt:variant>
      <vt:variant>
        <vt:lpwstr/>
      </vt:variant>
      <vt:variant>
        <vt:i4>5046361</vt:i4>
      </vt:variant>
      <vt:variant>
        <vt:i4>639</vt:i4>
      </vt:variant>
      <vt:variant>
        <vt:i4>0</vt:i4>
      </vt:variant>
      <vt:variant>
        <vt:i4>5</vt:i4>
      </vt:variant>
      <vt:variant>
        <vt:lpwstr>mailto:cnap_nizhyn@ukr.net</vt:lpwstr>
      </vt:variant>
      <vt:variant>
        <vt:lpwstr/>
      </vt:variant>
      <vt:variant>
        <vt:i4>5046361</vt:i4>
      </vt:variant>
      <vt:variant>
        <vt:i4>636</vt:i4>
      </vt:variant>
      <vt:variant>
        <vt:i4>0</vt:i4>
      </vt:variant>
      <vt:variant>
        <vt:i4>5</vt:i4>
      </vt:variant>
      <vt:variant>
        <vt:lpwstr>mailto:cnap_nizhyn@ukr.net</vt:lpwstr>
      </vt:variant>
      <vt:variant>
        <vt:lpwstr/>
      </vt:variant>
      <vt:variant>
        <vt:i4>5046361</vt:i4>
      </vt:variant>
      <vt:variant>
        <vt:i4>633</vt:i4>
      </vt:variant>
      <vt:variant>
        <vt:i4>0</vt:i4>
      </vt:variant>
      <vt:variant>
        <vt:i4>5</vt:i4>
      </vt:variant>
      <vt:variant>
        <vt:lpwstr>mailto:cnap_nizhyn@ukr.net</vt:lpwstr>
      </vt:variant>
      <vt:variant>
        <vt:lpwstr/>
      </vt:variant>
      <vt:variant>
        <vt:i4>5046361</vt:i4>
      </vt:variant>
      <vt:variant>
        <vt:i4>630</vt:i4>
      </vt:variant>
      <vt:variant>
        <vt:i4>0</vt:i4>
      </vt:variant>
      <vt:variant>
        <vt:i4>5</vt:i4>
      </vt:variant>
      <vt:variant>
        <vt:lpwstr>mailto:cnap_nizhyn@ukr.net</vt:lpwstr>
      </vt:variant>
      <vt:variant>
        <vt:lpwstr/>
      </vt:variant>
      <vt:variant>
        <vt:i4>1048676</vt:i4>
      </vt:variant>
      <vt:variant>
        <vt:i4>627</vt:i4>
      </vt:variant>
      <vt:variant>
        <vt:i4>0</vt:i4>
      </vt:variant>
      <vt:variant>
        <vt:i4>5</vt:i4>
      </vt:variant>
      <vt:variant>
        <vt:lpwstr>https://zakon.rada.gov.ua/laws/show/1952-15?ed=20200116&amp;find=1&amp;text=%D0%B7%D0%B1%D1%96%D1%80</vt:lpwstr>
      </vt:variant>
      <vt:variant>
        <vt:lpwstr>w1_12</vt:lpwstr>
      </vt:variant>
      <vt:variant>
        <vt:i4>1048676</vt:i4>
      </vt:variant>
      <vt:variant>
        <vt:i4>624</vt:i4>
      </vt:variant>
      <vt:variant>
        <vt:i4>0</vt:i4>
      </vt:variant>
      <vt:variant>
        <vt:i4>5</vt:i4>
      </vt:variant>
      <vt:variant>
        <vt:lpwstr>https://zakon.rada.gov.ua/laws/show/1952-15?ed=20200116&amp;find=1&amp;text=%D0%B7%D0%B1%D1%96%D1%80</vt:lpwstr>
      </vt:variant>
      <vt:variant>
        <vt:lpwstr>w1_11</vt:lpwstr>
      </vt:variant>
      <vt:variant>
        <vt:i4>2949236</vt:i4>
      </vt:variant>
      <vt:variant>
        <vt:i4>621</vt:i4>
      </vt:variant>
      <vt:variant>
        <vt:i4>0</vt:i4>
      </vt:variant>
      <vt:variant>
        <vt:i4>5</vt:i4>
      </vt:variant>
      <vt:variant>
        <vt:lpwstr>https://zakon.rada.gov.ua/laws/show/1952-15/ed20200116</vt:lpwstr>
      </vt:variant>
      <vt:variant>
        <vt:lpwstr/>
      </vt:variant>
      <vt:variant>
        <vt:i4>6357029</vt:i4>
      </vt:variant>
      <vt:variant>
        <vt:i4>618</vt:i4>
      </vt:variant>
      <vt:variant>
        <vt:i4>0</vt:i4>
      </vt:variant>
      <vt:variant>
        <vt:i4>5</vt:i4>
      </vt:variant>
      <vt:variant>
        <vt:lpwstr>https://zakon.rada.gov.ua/laws/show/1952-15</vt:lpwstr>
      </vt:variant>
      <vt:variant>
        <vt:lpwstr/>
      </vt:variant>
      <vt:variant>
        <vt:i4>6357029</vt:i4>
      </vt:variant>
      <vt:variant>
        <vt:i4>615</vt:i4>
      </vt:variant>
      <vt:variant>
        <vt:i4>0</vt:i4>
      </vt:variant>
      <vt:variant>
        <vt:i4>5</vt:i4>
      </vt:variant>
      <vt:variant>
        <vt:lpwstr>https://zakon.rada.gov.ua/laws/show/1952-15</vt:lpwstr>
      </vt:variant>
      <vt:variant>
        <vt:lpwstr/>
      </vt:variant>
      <vt:variant>
        <vt:i4>5046361</vt:i4>
      </vt:variant>
      <vt:variant>
        <vt:i4>612</vt:i4>
      </vt:variant>
      <vt:variant>
        <vt:i4>0</vt:i4>
      </vt:variant>
      <vt:variant>
        <vt:i4>5</vt:i4>
      </vt:variant>
      <vt:variant>
        <vt:lpwstr>mailto:cnap_nizhyn@ukr.net</vt:lpwstr>
      </vt:variant>
      <vt:variant>
        <vt:lpwstr/>
      </vt:variant>
      <vt:variant>
        <vt:i4>1048676</vt:i4>
      </vt:variant>
      <vt:variant>
        <vt:i4>609</vt:i4>
      </vt:variant>
      <vt:variant>
        <vt:i4>0</vt:i4>
      </vt:variant>
      <vt:variant>
        <vt:i4>5</vt:i4>
      </vt:variant>
      <vt:variant>
        <vt:lpwstr>https://zakon.rada.gov.ua/laws/show/1952-15?ed=20200116&amp;find=1&amp;text=%D0%B7%D0%B1%D1%96%D1%80</vt:lpwstr>
      </vt:variant>
      <vt:variant>
        <vt:lpwstr>w1_12</vt:lpwstr>
      </vt:variant>
      <vt:variant>
        <vt:i4>1048676</vt:i4>
      </vt:variant>
      <vt:variant>
        <vt:i4>606</vt:i4>
      </vt:variant>
      <vt:variant>
        <vt:i4>0</vt:i4>
      </vt:variant>
      <vt:variant>
        <vt:i4>5</vt:i4>
      </vt:variant>
      <vt:variant>
        <vt:lpwstr>https://zakon.rada.gov.ua/laws/show/1952-15?ed=20200116&amp;find=1&amp;text=%D0%B7%D0%B1%D1%96%D1%80</vt:lpwstr>
      </vt:variant>
      <vt:variant>
        <vt:lpwstr>w1_11</vt:lpwstr>
      </vt:variant>
      <vt:variant>
        <vt:i4>2949236</vt:i4>
      </vt:variant>
      <vt:variant>
        <vt:i4>603</vt:i4>
      </vt:variant>
      <vt:variant>
        <vt:i4>0</vt:i4>
      </vt:variant>
      <vt:variant>
        <vt:i4>5</vt:i4>
      </vt:variant>
      <vt:variant>
        <vt:lpwstr>https://zakon.rada.gov.ua/laws/show/1952-15/ed20200116</vt:lpwstr>
      </vt:variant>
      <vt:variant>
        <vt:lpwstr/>
      </vt:variant>
      <vt:variant>
        <vt:i4>6357029</vt:i4>
      </vt:variant>
      <vt:variant>
        <vt:i4>600</vt:i4>
      </vt:variant>
      <vt:variant>
        <vt:i4>0</vt:i4>
      </vt:variant>
      <vt:variant>
        <vt:i4>5</vt:i4>
      </vt:variant>
      <vt:variant>
        <vt:lpwstr>https://zakon.rada.gov.ua/laws/show/1952-15</vt:lpwstr>
      </vt:variant>
      <vt:variant>
        <vt:lpwstr/>
      </vt:variant>
      <vt:variant>
        <vt:i4>6357029</vt:i4>
      </vt:variant>
      <vt:variant>
        <vt:i4>597</vt:i4>
      </vt:variant>
      <vt:variant>
        <vt:i4>0</vt:i4>
      </vt:variant>
      <vt:variant>
        <vt:i4>5</vt:i4>
      </vt:variant>
      <vt:variant>
        <vt:lpwstr>https://zakon.rada.gov.ua/laws/show/1952-15</vt:lpwstr>
      </vt:variant>
      <vt:variant>
        <vt:lpwstr/>
      </vt:variant>
      <vt:variant>
        <vt:i4>5046361</vt:i4>
      </vt:variant>
      <vt:variant>
        <vt:i4>594</vt:i4>
      </vt:variant>
      <vt:variant>
        <vt:i4>0</vt:i4>
      </vt:variant>
      <vt:variant>
        <vt:i4>5</vt:i4>
      </vt:variant>
      <vt:variant>
        <vt:lpwstr>mailto:cnap_nizhyn@ukr.net</vt:lpwstr>
      </vt:variant>
      <vt:variant>
        <vt:lpwstr/>
      </vt:variant>
      <vt:variant>
        <vt:i4>5046361</vt:i4>
      </vt:variant>
      <vt:variant>
        <vt:i4>591</vt:i4>
      </vt:variant>
      <vt:variant>
        <vt:i4>0</vt:i4>
      </vt:variant>
      <vt:variant>
        <vt:i4>5</vt:i4>
      </vt:variant>
      <vt:variant>
        <vt:lpwstr>mailto:cnap_nizhyn@ukr.net</vt:lpwstr>
      </vt:variant>
      <vt:variant>
        <vt:lpwstr/>
      </vt:variant>
      <vt:variant>
        <vt:i4>5046361</vt:i4>
      </vt:variant>
      <vt:variant>
        <vt:i4>588</vt:i4>
      </vt:variant>
      <vt:variant>
        <vt:i4>0</vt:i4>
      </vt:variant>
      <vt:variant>
        <vt:i4>5</vt:i4>
      </vt:variant>
      <vt:variant>
        <vt:lpwstr>mailto:cnap_nizhyn@ukr.net</vt:lpwstr>
      </vt:variant>
      <vt:variant>
        <vt:lpwstr/>
      </vt:variant>
      <vt:variant>
        <vt:i4>8126506</vt:i4>
      </vt:variant>
      <vt:variant>
        <vt:i4>585</vt:i4>
      </vt:variant>
      <vt:variant>
        <vt:i4>0</vt:i4>
      </vt:variant>
      <vt:variant>
        <vt:i4>5</vt:i4>
      </vt:variant>
      <vt:variant>
        <vt:lpwstr>http://zakon2.rada.gov.ua/laws/show/1051-2012-%D0%BF/paran19</vt:lpwstr>
      </vt:variant>
      <vt:variant>
        <vt:lpwstr>n19</vt:lpwstr>
      </vt:variant>
      <vt:variant>
        <vt:i4>6946855</vt:i4>
      </vt:variant>
      <vt:variant>
        <vt:i4>582</vt:i4>
      </vt:variant>
      <vt:variant>
        <vt:i4>0</vt:i4>
      </vt:variant>
      <vt:variant>
        <vt:i4>5</vt:i4>
      </vt:variant>
      <vt:variant>
        <vt:lpwstr>https://zakon.rada.gov.ua/laws/show/2747-15</vt:lpwstr>
      </vt:variant>
      <vt:variant>
        <vt:lpwstr/>
      </vt:variant>
      <vt:variant>
        <vt:i4>5046361</vt:i4>
      </vt:variant>
      <vt:variant>
        <vt:i4>579</vt:i4>
      </vt:variant>
      <vt:variant>
        <vt:i4>0</vt:i4>
      </vt:variant>
      <vt:variant>
        <vt:i4>5</vt:i4>
      </vt:variant>
      <vt:variant>
        <vt:lpwstr>mailto:cnap_nizhyn@ukr.net</vt:lpwstr>
      </vt:variant>
      <vt:variant>
        <vt:lpwstr/>
      </vt:variant>
      <vt:variant>
        <vt:i4>7274531</vt:i4>
      </vt:variant>
      <vt:variant>
        <vt:i4>576</vt:i4>
      </vt:variant>
      <vt:variant>
        <vt:i4>0</vt:i4>
      </vt:variant>
      <vt:variant>
        <vt:i4>5</vt:i4>
      </vt:variant>
      <vt:variant>
        <vt:lpwstr>https://zakon.rada.gov.ua/laws/show/3613-17</vt:lpwstr>
      </vt:variant>
      <vt:variant>
        <vt:lpwstr/>
      </vt:variant>
      <vt:variant>
        <vt:i4>6946855</vt:i4>
      </vt:variant>
      <vt:variant>
        <vt:i4>573</vt:i4>
      </vt:variant>
      <vt:variant>
        <vt:i4>0</vt:i4>
      </vt:variant>
      <vt:variant>
        <vt:i4>5</vt:i4>
      </vt:variant>
      <vt:variant>
        <vt:lpwstr>https://zakon.rada.gov.ua/laws/show/2747-15</vt:lpwstr>
      </vt:variant>
      <vt:variant>
        <vt:lpwstr/>
      </vt:variant>
      <vt:variant>
        <vt:i4>5046361</vt:i4>
      </vt:variant>
      <vt:variant>
        <vt:i4>570</vt:i4>
      </vt:variant>
      <vt:variant>
        <vt:i4>0</vt:i4>
      </vt:variant>
      <vt:variant>
        <vt:i4>5</vt:i4>
      </vt:variant>
      <vt:variant>
        <vt:lpwstr>mailto:cnap_nizhyn@ukr.net</vt:lpwstr>
      </vt:variant>
      <vt:variant>
        <vt:lpwstr/>
      </vt:variant>
      <vt:variant>
        <vt:i4>7274531</vt:i4>
      </vt:variant>
      <vt:variant>
        <vt:i4>567</vt:i4>
      </vt:variant>
      <vt:variant>
        <vt:i4>0</vt:i4>
      </vt:variant>
      <vt:variant>
        <vt:i4>5</vt:i4>
      </vt:variant>
      <vt:variant>
        <vt:lpwstr>https://zakon.rada.gov.ua/laws/show/3613-17</vt:lpwstr>
      </vt:variant>
      <vt:variant>
        <vt:lpwstr/>
      </vt:variant>
      <vt:variant>
        <vt:i4>6946855</vt:i4>
      </vt:variant>
      <vt:variant>
        <vt:i4>564</vt:i4>
      </vt:variant>
      <vt:variant>
        <vt:i4>0</vt:i4>
      </vt:variant>
      <vt:variant>
        <vt:i4>5</vt:i4>
      </vt:variant>
      <vt:variant>
        <vt:lpwstr>https://zakon.rada.gov.ua/laws/show/2747-15</vt:lpwstr>
      </vt:variant>
      <vt:variant>
        <vt:lpwstr/>
      </vt:variant>
      <vt:variant>
        <vt:i4>5046361</vt:i4>
      </vt:variant>
      <vt:variant>
        <vt:i4>561</vt:i4>
      </vt:variant>
      <vt:variant>
        <vt:i4>0</vt:i4>
      </vt:variant>
      <vt:variant>
        <vt:i4>5</vt:i4>
      </vt:variant>
      <vt:variant>
        <vt:lpwstr>mailto:cnap_nizhyn@ukr.net</vt:lpwstr>
      </vt:variant>
      <vt:variant>
        <vt:lpwstr/>
      </vt:variant>
      <vt:variant>
        <vt:i4>2359337</vt:i4>
      </vt:variant>
      <vt:variant>
        <vt:i4>558</vt:i4>
      </vt:variant>
      <vt:variant>
        <vt:i4>0</vt:i4>
      </vt:variant>
      <vt:variant>
        <vt:i4>5</vt:i4>
      </vt:variant>
      <vt:variant>
        <vt:lpwstr>http://zakon2.rada.gov.ua/laws/show/3613-17</vt:lpwstr>
      </vt:variant>
      <vt:variant>
        <vt:lpwstr/>
      </vt:variant>
      <vt:variant>
        <vt:i4>6946855</vt:i4>
      </vt:variant>
      <vt:variant>
        <vt:i4>555</vt:i4>
      </vt:variant>
      <vt:variant>
        <vt:i4>0</vt:i4>
      </vt:variant>
      <vt:variant>
        <vt:i4>5</vt:i4>
      </vt:variant>
      <vt:variant>
        <vt:lpwstr>https://zakon.rada.gov.ua/laws/show/2747-15</vt:lpwstr>
      </vt:variant>
      <vt:variant>
        <vt:lpwstr/>
      </vt:variant>
      <vt:variant>
        <vt:i4>5046361</vt:i4>
      </vt:variant>
      <vt:variant>
        <vt:i4>552</vt:i4>
      </vt:variant>
      <vt:variant>
        <vt:i4>0</vt:i4>
      </vt:variant>
      <vt:variant>
        <vt:i4>5</vt:i4>
      </vt:variant>
      <vt:variant>
        <vt:lpwstr>mailto:cnap_nizhyn@ukr.net</vt:lpwstr>
      </vt:variant>
      <vt:variant>
        <vt:lpwstr/>
      </vt:variant>
      <vt:variant>
        <vt:i4>2359337</vt:i4>
      </vt:variant>
      <vt:variant>
        <vt:i4>549</vt:i4>
      </vt:variant>
      <vt:variant>
        <vt:i4>0</vt:i4>
      </vt:variant>
      <vt:variant>
        <vt:i4>5</vt:i4>
      </vt:variant>
      <vt:variant>
        <vt:lpwstr>http://zakon2.rada.gov.ua/laws/show/3613-17</vt:lpwstr>
      </vt:variant>
      <vt:variant>
        <vt:lpwstr/>
      </vt:variant>
      <vt:variant>
        <vt:i4>6946855</vt:i4>
      </vt:variant>
      <vt:variant>
        <vt:i4>546</vt:i4>
      </vt:variant>
      <vt:variant>
        <vt:i4>0</vt:i4>
      </vt:variant>
      <vt:variant>
        <vt:i4>5</vt:i4>
      </vt:variant>
      <vt:variant>
        <vt:lpwstr>https://zakon.rada.gov.ua/laws/show/2747-15</vt:lpwstr>
      </vt:variant>
      <vt:variant>
        <vt:lpwstr/>
      </vt:variant>
      <vt:variant>
        <vt:i4>5046361</vt:i4>
      </vt:variant>
      <vt:variant>
        <vt:i4>543</vt:i4>
      </vt:variant>
      <vt:variant>
        <vt:i4>0</vt:i4>
      </vt:variant>
      <vt:variant>
        <vt:i4>5</vt:i4>
      </vt:variant>
      <vt:variant>
        <vt:lpwstr>mailto:cnap_nizhyn@ukr.net</vt:lpwstr>
      </vt:variant>
      <vt:variant>
        <vt:lpwstr/>
      </vt:variant>
      <vt:variant>
        <vt:i4>2359337</vt:i4>
      </vt:variant>
      <vt:variant>
        <vt:i4>540</vt:i4>
      </vt:variant>
      <vt:variant>
        <vt:i4>0</vt:i4>
      </vt:variant>
      <vt:variant>
        <vt:i4>5</vt:i4>
      </vt:variant>
      <vt:variant>
        <vt:lpwstr>http://zakon2.rada.gov.ua/laws/show/3613-17</vt:lpwstr>
      </vt:variant>
      <vt:variant>
        <vt:lpwstr/>
      </vt:variant>
      <vt:variant>
        <vt:i4>6946855</vt:i4>
      </vt:variant>
      <vt:variant>
        <vt:i4>537</vt:i4>
      </vt:variant>
      <vt:variant>
        <vt:i4>0</vt:i4>
      </vt:variant>
      <vt:variant>
        <vt:i4>5</vt:i4>
      </vt:variant>
      <vt:variant>
        <vt:lpwstr>https://zakon.rada.gov.ua/laws/show/2747-15</vt:lpwstr>
      </vt:variant>
      <vt:variant>
        <vt:lpwstr/>
      </vt:variant>
      <vt:variant>
        <vt:i4>5046361</vt:i4>
      </vt:variant>
      <vt:variant>
        <vt:i4>534</vt:i4>
      </vt:variant>
      <vt:variant>
        <vt:i4>0</vt:i4>
      </vt:variant>
      <vt:variant>
        <vt:i4>5</vt:i4>
      </vt:variant>
      <vt:variant>
        <vt:lpwstr>mailto:cnap_nizhyn@ukr.net</vt:lpwstr>
      </vt:variant>
      <vt:variant>
        <vt:lpwstr/>
      </vt:variant>
      <vt:variant>
        <vt:i4>2359337</vt:i4>
      </vt:variant>
      <vt:variant>
        <vt:i4>531</vt:i4>
      </vt:variant>
      <vt:variant>
        <vt:i4>0</vt:i4>
      </vt:variant>
      <vt:variant>
        <vt:i4>5</vt:i4>
      </vt:variant>
      <vt:variant>
        <vt:lpwstr>http://zakon2.rada.gov.ua/laws/show/3613-17</vt:lpwstr>
      </vt:variant>
      <vt:variant>
        <vt:lpwstr/>
      </vt:variant>
      <vt:variant>
        <vt:i4>3014703</vt:i4>
      </vt:variant>
      <vt:variant>
        <vt:i4>528</vt:i4>
      </vt:variant>
      <vt:variant>
        <vt:i4>0</vt:i4>
      </vt:variant>
      <vt:variant>
        <vt:i4>5</vt:i4>
      </vt:variant>
      <vt:variant>
        <vt:lpwstr>http://zakon2.rada.gov.ua/laws/show/2768-14</vt:lpwstr>
      </vt:variant>
      <vt:variant>
        <vt:lpwstr/>
      </vt:variant>
      <vt:variant>
        <vt:i4>6946855</vt:i4>
      </vt:variant>
      <vt:variant>
        <vt:i4>525</vt:i4>
      </vt:variant>
      <vt:variant>
        <vt:i4>0</vt:i4>
      </vt:variant>
      <vt:variant>
        <vt:i4>5</vt:i4>
      </vt:variant>
      <vt:variant>
        <vt:lpwstr>https://zakon.rada.gov.ua/laws/show/2747-15</vt:lpwstr>
      </vt:variant>
      <vt:variant>
        <vt:lpwstr/>
      </vt:variant>
      <vt:variant>
        <vt:i4>5046361</vt:i4>
      </vt:variant>
      <vt:variant>
        <vt:i4>522</vt:i4>
      </vt:variant>
      <vt:variant>
        <vt:i4>0</vt:i4>
      </vt:variant>
      <vt:variant>
        <vt:i4>5</vt:i4>
      </vt:variant>
      <vt:variant>
        <vt:lpwstr>mailto:cnap_nizhyn@ukr.net</vt:lpwstr>
      </vt:variant>
      <vt:variant>
        <vt:lpwstr/>
      </vt:variant>
      <vt:variant>
        <vt:i4>5046361</vt:i4>
      </vt:variant>
      <vt:variant>
        <vt:i4>519</vt:i4>
      </vt:variant>
      <vt:variant>
        <vt:i4>0</vt:i4>
      </vt:variant>
      <vt:variant>
        <vt:i4>5</vt:i4>
      </vt:variant>
      <vt:variant>
        <vt:lpwstr>mailto:cnap_nizhyn@ukr.net</vt:lpwstr>
      </vt:variant>
      <vt:variant>
        <vt:lpwstr/>
      </vt:variant>
      <vt:variant>
        <vt:i4>5046361</vt:i4>
      </vt:variant>
      <vt:variant>
        <vt:i4>516</vt:i4>
      </vt:variant>
      <vt:variant>
        <vt:i4>0</vt:i4>
      </vt:variant>
      <vt:variant>
        <vt:i4>5</vt:i4>
      </vt:variant>
      <vt:variant>
        <vt:lpwstr>mailto:cnap_nizhyn@ukr.net</vt:lpwstr>
      </vt:variant>
      <vt:variant>
        <vt:lpwstr/>
      </vt:variant>
      <vt:variant>
        <vt:i4>5046361</vt:i4>
      </vt:variant>
      <vt:variant>
        <vt:i4>513</vt:i4>
      </vt:variant>
      <vt:variant>
        <vt:i4>0</vt:i4>
      </vt:variant>
      <vt:variant>
        <vt:i4>5</vt:i4>
      </vt:variant>
      <vt:variant>
        <vt:lpwstr>mailto:cnap_nizhyn@ukr.net</vt:lpwstr>
      </vt:variant>
      <vt:variant>
        <vt:lpwstr/>
      </vt:variant>
      <vt:variant>
        <vt:i4>5046361</vt:i4>
      </vt:variant>
      <vt:variant>
        <vt:i4>510</vt:i4>
      </vt:variant>
      <vt:variant>
        <vt:i4>0</vt:i4>
      </vt:variant>
      <vt:variant>
        <vt:i4>5</vt:i4>
      </vt:variant>
      <vt:variant>
        <vt:lpwstr>mailto:cnap_nizhyn@ukr.net</vt:lpwstr>
      </vt:variant>
      <vt:variant>
        <vt:lpwstr/>
      </vt:variant>
      <vt:variant>
        <vt:i4>5046361</vt:i4>
      </vt:variant>
      <vt:variant>
        <vt:i4>507</vt:i4>
      </vt:variant>
      <vt:variant>
        <vt:i4>0</vt:i4>
      </vt:variant>
      <vt:variant>
        <vt:i4>5</vt:i4>
      </vt:variant>
      <vt:variant>
        <vt:lpwstr>mailto:cnap_nizhyn@ukr.net</vt:lpwstr>
      </vt:variant>
      <vt:variant>
        <vt:lpwstr/>
      </vt:variant>
      <vt:variant>
        <vt:i4>5046361</vt:i4>
      </vt:variant>
      <vt:variant>
        <vt:i4>504</vt:i4>
      </vt:variant>
      <vt:variant>
        <vt:i4>0</vt:i4>
      </vt:variant>
      <vt:variant>
        <vt:i4>5</vt:i4>
      </vt:variant>
      <vt:variant>
        <vt:lpwstr>mailto:cnap_nizhyn@ukr.net</vt:lpwstr>
      </vt:variant>
      <vt:variant>
        <vt:lpwstr/>
      </vt:variant>
      <vt:variant>
        <vt:i4>5046361</vt:i4>
      </vt:variant>
      <vt:variant>
        <vt:i4>501</vt:i4>
      </vt:variant>
      <vt:variant>
        <vt:i4>0</vt:i4>
      </vt:variant>
      <vt:variant>
        <vt:i4>5</vt:i4>
      </vt:variant>
      <vt:variant>
        <vt:lpwstr>mailto:cnap_nizhyn@ukr.net</vt:lpwstr>
      </vt:variant>
      <vt:variant>
        <vt:lpwstr/>
      </vt:variant>
      <vt:variant>
        <vt:i4>5046361</vt:i4>
      </vt:variant>
      <vt:variant>
        <vt:i4>498</vt:i4>
      </vt:variant>
      <vt:variant>
        <vt:i4>0</vt:i4>
      </vt:variant>
      <vt:variant>
        <vt:i4>5</vt:i4>
      </vt:variant>
      <vt:variant>
        <vt:lpwstr>mailto:cnap_nizhyn@ukr.net</vt:lpwstr>
      </vt:variant>
      <vt:variant>
        <vt:lpwstr/>
      </vt:variant>
      <vt:variant>
        <vt:i4>5046361</vt:i4>
      </vt:variant>
      <vt:variant>
        <vt:i4>495</vt:i4>
      </vt:variant>
      <vt:variant>
        <vt:i4>0</vt:i4>
      </vt:variant>
      <vt:variant>
        <vt:i4>5</vt:i4>
      </vt:variant>
      <vt:variant>
        <vt:lpwstr>mailto:cnap_nizhyn@ukr.net</vt:lpwstr>
      </vt:variant>
      <vt:variant>
        <vt:lpwstr/>
      </vt:variant>
      <vt:variant>
        <vt:i4>5046361</vt:i4>
      </vt:variant>
      <vt:variant>
        <vt:i4>492</vt:i4>
      </vt:variant>
      <vt:variant>
        <vt:i4>0</vt:i4>
      </vt:variant>
      <vt:variant>
        <vt:i4>5</vt:i4>
      </vt:variant>
      <vt:variant>
        <vt:lpwstr>mailto:cnap_nizhyn@ukr.net</vt:lpwstr>
      </vt:variant>
      <vt:variant>
        <vt:lpwstr/>
      </vt:variant>
      <vt:variant>
        <vt:i4>5046361</vt:i4>
      </vt:variant>
      <vt:variant>
        <vt:i4>489</vt:i4>
      </vt:variant>
      <vt:variant>
        <vt:i4>0</vt:i4>
      </vt:variant>
      <vt:variant>
        <vt:i4>5</vt:i4>
      </vt:variant>
      <vt:variant>
        <vt:lpwstr>mailto:cnap_nizhyn@ukr.net</vt:lpwstr>
      </vt:variant>
      <vt:variant>
        <vt:lpwstr/>
      </vt:variant>
      <vt:variant>
        <vt:i4>5046361</vt:i4>
      </vt:variant>
      <vt:variant>
        <vt:i4>486</vt:i4>
      </vt:variant>
      <vt:variant>
        <vt:i4>0</vt:i4>
      </vt:variant>
      <vt:variant>
        <vt:i4>5</vt:i4>
      </vt:variant>
      <vt:variant>
        <vt:lpwstr>mailto:cnap_nizhyn@ukr.net</vt:lpwstr>
      </vt:variant>
      <vt:variant>
        <vt:lpwstr/>
      </vt:variant>
      <vt:variant>
        <vt:i4>5046361</vt:i4>
      </vt:variant>
      <vt:variant>
        <vt:i4>483</vt:i4>
      </vt:variant>
      <vt:variant>
        <vt:i4>0</vt:i4>
      </vt:variant>
      <vt:variant>
        <vt:i4>5</vt:i4>
      </vt:variant>
      <vt:variant>
        <vt:lpwstr>mailto:cnap_nizhyn@ukr.net</vt:lpwstr>
      </vt:variant>
      <vt:variant>
        <vt:lpwstr/>
      </vt:variant>
      <vt:variant>
        <vt:i4>5046361</vt:i4>
      </vt:variant>
      <vt:variant>
        <vt:i4>480</vt:i4>
      </vt:variant>
      <vt:variant>
        <vt:i4>0</vt:i4>
      </vt:variant>
      <vt:variant>
        <vt:i4>5</vt:i4>
      </vt:variant>
      <vt:variant>
        <vt:lpwstr>mailto:cnap_nizhyn@ukr.net</vt:lpwstr>
      </vt:variant>
      <vt:variant>
        <vt:lpwstr/>
      </vt:variant>
      <vt:variant>
        <vt:i4>5046361</vt:i4>
      </vt:variant>
      <vt:variant>
        <vt:i4>477</vt:i4>
      </vt:variant>
      <vt:variant>
        <vt:i4>0</vt:i4>
      </vt:variant>
      <vt:variant>
        <vt:i4>5</vt:i4>
      </vt:variant>
      <vt:variant>
        <vt:lpwstr>mailto:cnap_nizhyn@ukr.net</vt:lpwstr>
      </vt:variant>
      <vt:variant>
        <vt:lpwstr/>
      </vt:variant>
      <vt:variant>
        <vt:i4>5046361</vt:i4>
      </vt:variant>
      <vt:variant>
        <vt:i4>474</vt:i4>
      </vt:variant>
      <vt:variant>
        <vt:i4>0</vt:i4>
      </vt:variant>
      <vt:variant>
        <vt:i4>5</vt:i4>
      </vt:variant>
      <vt:variant>
        <vt:lpwstr>mailto:cnap_nizhyn@ukr.net</vt:lpwstr>
      </vt:variant>
      <vt:variant>
        <vt:lpwstr/>
      </vt:variant>
      <vt:variant>
        <vt:i4>5046361</vt:i4>
      </vt:variant>
      <vt:variant>
        <vt:i4>471</vt:i4>
      </vt:variant>
      <vt:variant>
        <vt:i4>0</vt:i4>
      </vt:variant>
      <vt:variant>
        <vt:i4>5</vt:i4>
      </vt:variant>
      <vt:variant>
        <vt:lpwstr>mailto:cnap_nizhyn@ukr.net</vt:lpwstr>
      </vt:variant>
      <vt:variant>
        <vt:lpwstr/>
      </vt:variant>
      <vt:variant>
        <vt:i4>5046361</vt:i4>
      </vt:variant>
      <vt:variant>
        <vt:i4>468</vt:i4>
      </vt:variant>
      <vt:variant>
        <vt:i4>0</vt:i4>
      </vt:variant>
      <vt:variant>
        <vt:i4>5</vt:i4>
      </vt:variant>
      <vt:variant>
        <vt:lpwstr>mailto:cnap_nizhyn@ukr.net</vt:lpwstr>
      </vt:variant>
      <vt:variant>
        <vt:lpwstr/>
      </vt:variant>
      <vt:variant>
        <vt:i4>5046361</vt:i4>
      </vt:variant>
      <vt:variant>
        <vt:i4>465</vt:i4>
      </vt:variant>
      <vt:variant>
        <vt:i4>0</vt:i4>
      </vt:variant>
      <vt:variant>
        <vt:i4>5</vt:i4>
      </vt:variant>
      <vt:variant>
        <vt:lpwstr>mailto:cnap_nizhyn@ukr.net</vt:lpwstr>
      </vt:variant>
      <vt:variant>
        <vt:lpwstr/>
      </vt:variant>
      <vt:variant>
        <vt:i4>5046361</vt:i4>
      </vt:variant>
      <vt:variant>
        <vt:i4>462</vt:i4>
      </vt:variant>
      <vt:variant>
        <vt:i4>0</vt:i4>
      </vt:variant>
      <vt:variant>
        <vt:i4>5</vt:i4>
      </vt:variant>
      <vt:variant>
        <vt:lpwstr>mailto:cnap_nizhyn@ukr.net</vt:lpwstr>
      </vt:variant>
      <vt:variant>
        <vt:lpwstr/>
      </vt:variant>
      <vt:variant>
        <vt:i4>5046361</vt:i4>
      </vt:variant>
      <vt:variant>
        <vt:i4>459</vt:i4>
      </vt:variant>
      <vt:variant>
        <vt:i4>0</vt:i4>
      </vt:variant>
      <vt:variant>
        <vt:i4>5</vt:i4>
      </vt:variant>
      <vt:variant>
        <vt:lpwstr>mailto:cnap_nizhyn@ukr.net</vt:lpwstr>
      </vt:variant>
      <vt:variant>
        <vt:lpwstr/>
      </vt:variant>
      <vt:variant>
        <vt:i4>5046361</vt:i4>
      </vt:variant>
      <vt:variant>
        <vt:i4>456</vt:i4>
      </vt:variant>
      <vt:variant>
        <vt:i4>0</vt:i4>
      </vt:variant>
      <vt:variant>
        <vt:i4>5</vt:i4>
      </vt:variant>
      <vt:variant>
        <vt:lpwstr>mailto:cnap_nizhyn@ukr.net</vt:lpwstr>
      </vt:variant>
      <vt:variant>
        <vt:lpwstr/>
      </vt:variant>
      <vt:variant>
        <vt:i4>5046361</vt:i4>
      </vt:variant>
      <vt:variant>
        <vt:i4>453</vt:i4>
      </vt:variant>
      <vt:variant>
        <vt:i4>0</vt:i4>
      </vt:variant>
      <vt:variant>
        <vt:i4>5</vt:i4>
      </vt:variant>
      <vt:variant>
        <vt:lpwstr>mailto:cnap_nizhyn@ukr.net</vt:lpwstr>
      </vt:variant>
      <vt:variant>
        <vt:lpwstr/>
      </vt:variant>
      <vt:variant>
        <vt:i4>5046361</vt:i4>
      </vt:variant>
      <vt:variant>
        <vt:i4>450</vt:i4>
      </vt:variant>
      <vt:variant>
        <vt:i4>0</vt:i4>
      </vt:variant>
      <vt:variant>
        <vt:i4>5</vt:i4>
      </vt:variant>
      <vt:variant>
        <vt:lpwstr>mailto:cnap_nizhyn@ukr.net</vt:lpwstr>
      </vt:variant>
      <vt:variant>
        <vt:lpwstr/>
      </vt:variant>
      <vt:variant>
        <vt:i4>5046361</vt:i4>
      </vt:variant>
      <vt:variant>
        <vt:i4>447</vt:i4>
      </vt:variant>
      <vt:variant>
        <vt:i4>0</vt:i4>
      </vt:variant>
      <vt:variant>
        <vt:i4>5</vt:i4>
      </vt:variant>
      <vt:variant>
        <vt:lpwstr>mailto:cnap_nizhyn@ukr.net</vt:lpwstr>
      </vt:variant>
      <vt:variant>
        <vt:lpwstr/>
      </vt:variant>
      <vt:variant>
        <vt:i4>5046361</vt:i4>
      </vt:variant>
      <vt:variant>
        <vt:i4>444</vt:i4>
      </vt:variant>
      <vt:variant>
        <vt:i4>0</vt:i4>
      </vt:variant>
      <vt:variant>
        <vt:i4>5</vt:i4>
      </vt:variant>
      <vt:variant>
        <vt:lpwstr>mailto:cnap_nizhyn@ukr.net</vt:lpwstr>
      </vt:variant>
      <vt:variant>
        <vt:lpwstr/>
      </vt:variant>
      <vt:variant>
        <vt:i4>5046361</vt:i4>
      </vt:variant>
      <vt:variant>
        <vt:i4>441</vt:i4>
      </vt:variant>
      <vt:variant>
        <vt:i4>0</vt:i4>
      </vt:variant>
      <vt:variant>
        <vt:i4>5</vt:i4>
      </vt:variant>
      <vt:variant>
        <vt:lpwstr>mailto:cnap_nizhyn@ukr.net</vt:lpwstr>
      </vt:variant>
      <vt:variant>
        <vt:lpwstr/>
      </vt:variant>
      <vt:variant>
        <vt:i4>5046361</vt:i4>
      </vt:variant>
      <vt:variant>
        <vt:i4>438</vt:i4>
      </vt:variant>
      <vt:variant>
        <vt:i4>0</vt:i4>
      </vt:variant>
      <vt:variant>
        <vt:i4>5</vt:i4>
      </vt:variant>
      <vt:variant>
        <vt:lpwstr>mailto:cnap_nizhyn@ukr.net</vt:lpwstr>
      </vt:variant>
      <vt:variant>
        <vt:lpwstr/>
      </vt:variant>
      <vt:variant>
        <vt:i4>5046361</vt:i4>
      </vt:variant>
      <vt:variant>
        <vt:i4>435</vt:i4>
      </vt:variant>
      <vt:variant>
        <vt:i4>0</vt:i4>
      </vt:variant>
      <vt:variant>
        <vt:i4>5</vt:i4>
      </vt:variant>
      <vt:variant>
        <vt:lpwstr>mailto:cnap_nizhyn@ukr.net</vt:lpwstr>
      </vt:variant>
      <vt:variant>
        <vt:lpwstr/>
      </vt:variant>
      <vt:variant>
        <vt:i4>5046361</vt:i4>
      </vt:variant>
      <vt:variant>
        <vt:i4>432</vt:i4>
      </vt:variant>
      <vt:variant>
        <vt:i4>0</vt:i4>
      </vt:variant>
      <vt:variant>
        <vt:i4>5</vt:i4>
      </vt:variant>
      <vt:variant>
        <vt:lpwstr>mailto:cnap_nizhyn@ukr.net</vt:lpwstr>
      </vt:variant>
      <vt:variant>
        <vt:lpwstr/>
      </vt:variant>
      <vt:variant>
        <vt:i4>5046361</vt:i4>
      </vt:variant>
      <vt:variant>
        <vt:i4>429</vt:i4>
      </vt:variant>
      <vt:variant>
        <vt:i4>0</vt:i4>
      </vt:variant>
      <vt:variant>
        <vt:i4>5</vt:i4>
      </vt:variant>
      <vt:variant>
        <vt:lpwstr>mailto:cnap_nizhyn@ukr.net</vt:lpwstr>
      </vt:variant>
      <vt:variant>
        <vt:lpwstr/>
      </vt:variant>
      <vt:variant>
        <vt:i4>5046361</vt:i4>
      </vt:variant>
      <vt:variant>
        <vt:i4>426</vt:i4>
      </vt:variant>
      <vt:variant>
        <vt:i4>0</vt:i4>
      </vt:variant>
      <vt:variant>
        <vt:i4>5</vt:i4>
      </vt:variant>
      <vt:variant>
        <vt:lpwstr>mailto:cnap_nizhyn@ukr.net</vt:lpwstr>
      </vt:variant>
      <vt:variant>
        <vt:lpwstr/>
      </vt:variant>
      <vt:variant>
        <vt:i4>5046361</vt:i4>
      </vt:variant>
      <vt:variant>
        <vt:i4>423</vt:i4>
      </vt:variant>
      <vt:variant>
        <vt:i4>0</vt:i4>
      </vt:variant>
      <vt:variant>
        <vt:i4>5</vt:i4>
      </vt:variant>
      <vt:variant>
        <vt:lpwstr>mailto:cnap_nizhyn@ukr.net</vt:lpwstr>
      </vt:variant>
      <vt:variant>
        <vt:lpwstr/>
      </vt:variant>
      <vt:variant>
        <vt:i4>5046361</vt:i4>
      </vt:variant>
      <vt:variant>
        <vt:i4>420</vt:i4>
      </vt:variant>
      <vt:variant>
        <vt:i4>0</vt:i4>
      </vt:variant>
      <vt:variant>
        <vt:i4>5</vt:i4>
      </vt:variant>
      <vt:variant>
        <vt:lpwstr>mailto:cnap_nizhyn@ukr.net</vt:lpwstr>
      </vt:variant>
      <vt:variant>
        <vt:lpwstr/>
      </vt:variant>
      <vt:variant>
        <vt:i4>5046361</vt:i4>
      </vt:variant>
      <vt:variant>
        <vt:i4>417</vt:i4>
      </vt:variant>
      <vt:variant>
        <vt:i4>0</vt:i4>
      </vt:variant>
      <vt:variant>
        <vt:i4>5</vt:i4>
      </vt:variant>
      <vt:variant>
        <vt:lpwstr>mailto:cnap_nizhyn@ukr.net</vt:lpwstr>
      </vt:variant>
      <vt:variant>
        <vt:lpwstr/>
      </vt:variant>
      <vt:variant>
        <vt:i4>5046361</vt:i4>
      </vt:variant>
      <vt:variant>
        <vt:i4>414</vt:i4>
      </vt:variant>
      <vt:variant>
        <vt:i4>0</vt:i4>
      </vt:variant>
      <vt:variant>
        <vt:i4>5</vt:i4>
      </vt:variant>
      <vt:variant>
        <vt:lpwstr>mailto:cnap_nizhyn@ukr.net</vt:lpwstr>
      </vt:variant>
      <vt:variant>
        <vt:lpwstr/>
      </vt:variant>
      <vt:variant>
        <vt:i4>5046361</vt:i4>
      </vt:variant>
      <vt:variant>
        <vt:i4>411</vt:i4>
      </vt:variant>
      <vt:variant>
        <vt:i4>0</vt:i4>
      </vt:variant>
      <vt:variant>
        <vt:i4>5</vt:i4>
      </vt:variant>
      <vt:variant>
        <vt:lpwstr>mailto:cnap_nizhyn@ukr.net</vt:lpwstr>
      </vt:variant>
      <vt:variant>
        <vt:lpwstr/>
      </vt:variant>
      <vt:variant>
        <vt:i4>5046361</vt:i4>
      </vt:variant>
      <vt:variant>
        <vt:i4>408</vt:i4>
      </vt:variant>
      <vt:variant>
        <vt:i4>0</vt:i4>
      </vt:variant>
      <vt:variant>
        <vt:i4>5</vt:i4>
      </vt:variant>
      <vt:variant>
        <vt:lpwstr>mailto:cnap_nizhyn@ukr.net</vt:lpwstr>
      </vt:variant>
      <vt:variant>
        <vt:lpwstr/>
      </vt:variant>
      <vt:variant>
        <vt:i4>5046361</vt:i4>
      </vt:variant>
      <vt:variant>
        <vt:i4>405</vt:i4>
      </vt:variant>
      <vt:variant>
        <vt:i4>0</vt:i4>
      </vt:variant>
      <vt:variant>
        <vt:i4>5</vt:i4>
      </vt:variant>
      <vt:variant>
        <vt:lpwstr>mailto:cnap_nizhyn@ukr.net</vt:lpwstr>
      </vt:variant>
      <vt:variant>
        <vt:lpwstr/>
      </vt:variant>
      <vt:variant>
        <vt:i4>5046361</vt:i4>
      </vt:variant>
      <vt:variant>
        <vt:i4>402</vt:i4>
      </vt:variant>
      <vt:variant>
        <vt:i4>0</vt:i4>
      </vt:variant>
      <vt:variant>
        <vt:i4>5</vt:i4>
      </vt:variant>
      <vt:variant>
        <vt:lpwstr>mailto:cnap_nizhyn@ukr.net</vt:lpwstr>
      </vt:variant>
      <vt:variant>
        <vt:lpwstr/>
      </vt:variant>
      <vt:variant>
        <vt:i4>5046361</vt:i4>
      </vt:variant>
      <vt:variant>
        <vt:i4>399</vt:i4>
      </vt:variant>
      <vt:variant>
        <vt:i4>0</vt:i4>
      </vt:variant>
      <vt:variant>
        <vt:i4>5</vt:i4>
      </vt:variant>
      <vt:variant>
        <vt:lpwstr>mailto:cnap_nizhyn@ukr.net</vt:lpwstr>
      </vt:variant>
      <vt:variant>
        <vt:lpwstr/>
      </vt:variant>
      <vt:variant>
        <vt:i4>7077933</vt:i4>
      </vt:variant>
      <vt:variant>
        <vt:i4>396</vt:i4>
      </vt:variant>
      <vt:variant>
        <vt:i4>0</vt:i4>
      </vt:variant>
      <vt:variant>
        <vt:i4>5</vt:i4>
      </vt:variant>
      <vt:variant>
        <vt:lpwstr>https://zakon.rada.gov.ua/laws/show/5492-17</vt:lpwstr>
      </vt:variant>
      <vt:variant>
        <vt:lpwstr/>
      </vt:variant>
      <vt:variant>
        <vt:i4>5046361</vt:i4>
      </vt:variant>
      <vt:variant>
        <vt:i4>393</vt:i4>
      </vt:variant>
      <vt:variant>
        <vt:i4>0</vt:i4>
      </vt:variant>
      <vt:variant>
        <vt:i4>5</vt:i4>
      </vt:variant>
      <vt:variant>
        <vt:lpwstr>mailto:cnap_nizhyn@ukr.net</vt:lpwstr>
      </vt:variant>
      <vt:variant>
        <vt:lpwstr/>
      </vt:variant>
      <vt:variant>
        <vt:i4>7077933</vt:i4>
      </vt:variant>
      <vt:variant>
        <vt:i4>390</vt:i4>
      </vt:variant>
      <vt:variant>
        <vt:i4>0</vt:i4>
      </vt:variant>
      <vt:variant>
        <vt:i4>5</vt:i4>
      </vt:variant>
      <vt:variant>
        <vt:lpwstr>https://zakon.rada.gov.ua/laws/show/5492-17</vt:lpwstr>
      </vt:variant>
      <vt:variant>
        <vt:lpwstr/>
      </vt:variant>
      <vt:variant>
        <vt:i4>5046361</vt:i4>
      </vt:variant>
      <vt:variant>
        <vt:i4>387</vt:i4>
      </vt:variant>
      <vt:variant>
        <vt:i4>0</vt:i4>
      </vt:variant>
      <vt:variant>
        <vt:i4>5</vt:i4>
      </vt:variant>
      <vt:variant>
        <vt:lpwstr>mailto:cnap_nizhyn@ukr.net</vt:lpwstr>
      </vt:variant>
      <vt:variant>
        <vt:lpwstr/>
      </vt:variant>
      <vt:variant>
        <vt:i4>7077933</vt:i4>
      </vt:variant>
      <vt:variant>
        <vt:i4>384</vt:i4>
      </vt:variant>
      <vt:variant>
        <vt:i4>0</vt:i4>
      </vt:variant>
      <vt:variant>
        <vt:i4>5</vt:i4>
      </vt:variant>
      <vt:variant>
        <vt:lpwstr>https://zakon.rada.gov.ua/laws/show/5492-17</vt:lpwstr>
      </vt:variant>
      <vt:variant>
        <vt:lpwstr/>
      </vt:variant>
      <vt:variant>
        <vt:i4>5046361</vt:i4>
      </vt:variant>
      <vt:variant>
        <vt:i4>381</vt:i4>
      </vt:variant>
      <vt:variant>
        <vt:i4>0</vt:i4>
      </vt:variant>
      <vt:variant>
        <vt:i4>5</vt:i4>
      </vt:variant>
      <vt:variant>
        <vt:lpwstr>mailto:cnap_nizhyn@ukr.net</vt:lpwstr>
      </vt:variant>
      <vt:variant>
        <vt:lpwstr/>
      </vt:variant>
      <vt:variant>
        <vt:i4>7077933</vt:i4>
      </vt:variant>
      <vt:variant>
        <vt:i4>378</vt:i4>
      </vt:variant>
      <vt:variant>
        <vt:i4>0</vt:i4>
      </vt:variant>
      <vt:variant>
        <vt:i4>5</vt:i4>
      </vt:variant>
      <vt:variant>
        <vt:lpwstr>https://zakon.rada.gov.ua/laws/show/5492-17</vt:lpwstr>
      </vt:variant>
      <vt:variant>
        <vt:lpwstr/>
      </vt:variant>
      <vt:variant>
        <vt:i4>5046361</vt:i4>
      </vt:variant>
      <vt:variant>
        <vt:i4>375</vt:i4>
      </vt:variant>
      <vt:variant>
        <vt:i4>0</vt:i4>
      </vt:variant>
      <vt:variant>
        <vt:i4>5</vt:i4>
      </vt:variant>
      <vt:variant>
        <vt:lpwstr>mailto:cnap_nizhyn@ukr.net</vt:lpwstr>
      </vt:variant>
      <vt:variant>
        <vt:lpwstr/>
      </vt:variant>
      <vt:variant>
        <vt:i4>5046361</vt:i4>
      </vt:variant>
      <vt:variant>
        <vt:i4>372</vt:i4>
      </vt:variant>
      <vt:variant>
        <vt:i4>0</vt:i4>
      </vt:variant>
      <vt:variant>
        <vt:i4>5</vt:i4>
      </vt:variant>
      <vt:variant>
        <vt:lpwstr>mailto:cnap_nizhyn@ukr.net</vt:lpwstr>
      </vt:variant>
      <vt:variant>
        <vt:lpwstr/>
      </vt:variant>
      <vt:variant>
        <vt:i4>7602231</vt:i4>
      </vt:variant>
      <vt:variant>
        <vt:i4>369</vt:i4>
      </vt:variant>
      <vt:variant>
        <vt:i4>0</vt:i4>
      </vt:variant>
      <vt:variant>
        <vt:i4>5</vt:i4>
      </vt:variant>
      <vt:variant>
        <vt:lpwstr>https://zakon.rada.gov.ua/laws/show/973-15</vt:lpwstr>
      </vt:variant>
      <vt:variant>
        <vt:lpwstr/>
      </vt:variant>
      <vt:variant>
        <vt:i4>5046361</vt:i4>
      </vt:variant>
      <vt:variant>
        <vt:i4>366</vt:i4>
      </vt:variant>
      <vt:variant>
        <vt:i4>0</vt:i4>
      </vt:variant>
      <vt:variant>
        <vt:i4>5</vt:i4>
      </vt:variant>
      <vt:variant>
        <vt:lpwstr>mailto:cnap_nizhyn@ukr.net</vt:lpwstr>
      </vt:variant>
      <vt:variant>
        <vt:lpwstr/>
      </vt:variant>
      <vt:variant>
        <vt:i4>5046361</vt:i4>
      </vt:variant>
      <vt:variant>
        <vt:i4>363</vt:i4>
      </vt:variant>
      <vt:variant>
        <vt:i4>0</vt:i4>
      </vt:variant>
      <vt:variant>
        <vt:i4>5</vt:i4>
      </vt:variant>
      <vt:variant>
        <vt:lpwstr>mailto:cnap_nizhyn@ukr.net</vt:lpwstr>
      </vt:variant>
      <vt:variant>
        <vt:lpwstr/>
      </vt:variant>
      <vt:variant>
        <vt:i4>7602231</vt:i4>
      </vt:variant>
      <vt:variant>
        <vt:i4>360</vt:i4>
      </vt:variant>
      <vt:variant>
        <vt:i4>0</vt:i4>
      </vt:variant>
      <vt:variant>
        <vt:i4>5</vt:i4>
      </vt:variant>
      <vt:variant>
        <vt:lpwstr>https://zakon.rada.gov.ua/laws/show/973-15</vt:lpwstr>
      </vt:variant>
      <vt:variant>
        <vt:lpwstr/>
      </vt:variant>
      <vt:variant>
        <vt:i4>5046361</vt:i4>
      </vt:variant>
      <vt:variant>
        <vt:i4>357</vt:i4>
      </vt:variant>
      <vt:variant>
        <vt:i4>0</vt:i4>
      </vt:variant>
      <vt:variant>
        <vt:i4>5</vt:i4>
      </vt:variant>
      <vt:variant>
        <vt:lpwstr>mailto:cnap_nizhyn@ukr.net</vt:lpwstr>
      </vt:variant>
      <vt:variant>
        <vt:lpwstr/>
      </vt:variant>
      <vt:variant>
        <vt:i4>5046361</vt:i4>
      </vt:variant>
      <vt:variant>
        <vt:i4>354</vt:i4>
      </vt:variant>
      <vt:variant>
        <vt:i4>0</vt:i4>
      </vt:variant>
      <vt:variant>
        <vt:i4>5</vt:i4>
      </vt:variant>
      <vt:variant>
        <vt:lpwstr>mailto:cnap_nizhyn@ukr.net</vt:lpwstr>
      </vt:variant>
      <vt:variant>
        <vt:lpwstr/>
      </vt:variant>
      <vt:variant>
        <vt:i4>5046361</vt:i4>
      </vt:variant>
      <vt:variant>
        <vt:i4>351</vt:i4>
      </vt:variant>
      <vt:variant>
        <vt:i4>0</vt:i4>
      </vt:variant>
      <vt:variant>
        <vt:i4>5</vt:i4>
      </vt:variant>
      <vt:variant>
        <vt:lpwstr>mailto:cnap_nizhyn@ukr.net</vt:lpwstr>
      </vt:variant>
      <vt:variant>
        <vt:lpwstr/>
      </vt:variant>
      <vt:variant>
        <vt:i4>5046361</vt:i4>
      </vt:variant>
      <vt:variant>
        <vt:i4>348</vt:i4>
      </vt:variant>
      <vt:variant>
        <vt:i4>0</vt:i4>
      </vt:variant>
      <vt:variant>
        <vt:i4>5</vt:i4>
      </vt:variant>
      <vt:variant>
        <vt:lpwstr>mailto:cnap_nizhyn@ukr.net</vt:lpwstr>
      </vt:variant>
      <vt:variant>
        <vt:lpwstr/>
      </vt:variant>
      <vt:variant>
        <vt:i4>3211313</vt:i4>
      </vt:variant>
      <vt:variant>
        <vt:i4>345</vt:i4>
      </vt:variant>
      <vt:variant>
        <vt:i4>0</vt:i4>
      </vt:variant>
      <vt:variant>
        <vt:i4>5</vt:i4>
      </vt:variant>
      <vt:variant>
        <vt:lpwstr>http://zakon2.rada.gov.ua/laws/show/157-19</vt:lpwstr>
      </vt:variant>
      <vt:variant>
        <vt:lpwstr/>
      </vt:variant>
      <vt:variant>
        <vt:i4>5046361</vt:i4>
      </vt:variant>
      <vt:variant>
        <vt:i4>342</vt:i4>
      </vt:variant>
      <vt:variant>
        <vt:i4>0</vt:i4>
      </vt:variant>
      <vt:variant>
        <vt:i4>5</vt:i4>
      </vt:variant>
      <vt:variant>
        <vt:lpwstr>mailto:cnap_nizhyn@ukr.net</vt:lpwstr>
      </vt:variant>
      <vt:variant>
        <vt:lpwstr/>
      </vt:variant>
      <vt:variant>
        <vt:i4>7077920</vt:i4>
      </vt:variant>
      <vt:variant>
        <vt:i4>339</vt:i4>
      </vt:variant>
      <vt:variant>
        <vt:i4>0</vt:i4>
      </vt:variant>
      <vt:variant>
        <vt:i4>5</vt:i4>
      </vt:variant>
      <vt:variant>
        <vt:lpwstr>https://zakon.rada.gov.ua/laws/show/4452-17</vt:lpwstr>
      </vt:variant>
      <vt:variant>
        <vt:lpwstr/>
      </vt:variant>
      <vt:variant>
        <vt:i4>5046361</vt:i4>
      </vt:variant>
      <vt:variant>
        <vt:i4>336</vt:i4>
      </vt:variant>
      <vt:variant>
        <vt:i4>0</vt:i4>
      </vt:variant>
      <vt:variant>
        <vt:i4>5</vt:i4>
      </vt:variant>
      <vt:variant>
        <vt:lpwstr>mailto:cnap_nizhyn@ukr.net</vt:lpwstr>
      </vt:variant>
      <vt:variant>
        <vt:lpwstr/>
      </vt:variant>
      <vt:variant>
        <vt:i4>5046361</vt:i4>
      </vt:variant>
      <vt:variant>
        <vt:i4>333</vt:i4>
      </vt:variant>
      <vt:variant>
        <vt:i4>0</vt:i4>
      </vt:variant>
      <vt:variant>
        <vt:i4>5</vt:i4>
      </vt:variant>
      <vt:variant>
        <vt:lpwstr>mailto:cnap_nizhyn@ukr.net</vt:lpwstr>
      </vt:variant>
      <vt:variant>
        <vt:lpwstr/>
      </vt:variant>
      <vt:variant>
        <vt:i4>5046361</vt:i4>
      </vt:variant>
      <vt:variant>
        <vt:i4>330</vt:i4>
      </vt:variant>
      <vt:variant>
        <vt:i4>0</vt:i4>
      </vt:variant>
      <vt:variant>
        <vt:i4>5</vt:i4>
      </vt:variant>
      <vt:variant>
        <vt:lpwstr>mailto:cnap_nizhyn@ukr.net</vt:lpwstr>
      </vt:variant>
      <vt:variant>
        <vt:lpwstr/>
      </vt:variant>
      <vt:variant>
        <vt:i4>5046361</vt:i4>
      </vt:variant>
      <vt:variant>
        <vt:i4>327</vt:i4>
      </vt:variant>
      <vt:variant>
        <vt:i4>0</vt:i4>
      </vt:variant>
      <vt:variant>
        <vt:i4>5</vt:i4>
      </vt:variant>
      <vt:variant>
        <vt:lpwstr>mailto:cnap_nizhyn@ukr.net</vt:lpwstr>
      </vt:variant>
      <vt:variant>
        <vt:lpwstr/>
      </vt:variant>
      <vt:variant>
        <vt:i4>5046361</vt:i4>
      </vt:variant>
      <vt:variant>
        <vt:i4>324</vt:i4>
      </vt:variant>
      <vt:variant>
        <vt:i4>0</vt:i4>
      </vt:variant>
      <vt:variant>
        <vt:i4>5</vt:i4>
      </vt:variant>
      <vt:variant>
        <vt:lpwstr>mailto:cnap_nizhyn@ukr.net</vt:lpwstr>
      </vt:variant>
      <vt:variant>
        <vt:lpwstr/>
      </vt:variant>
      <vt:variant>
        <vt:i4>5046361</vt:i4>
      </vt:variant>
      <vt:variant>
        <vt:i4>321</vt:i4>
      </vt:variant>
      <vt:variant>
        <vt:i4>0</vt:i4>
      </vt:variant>
      <vt:variant>
        <vt:i4>5</vt:i4>
      </vt:variant>
      <vt:variant>
        <vt:lpwstr>mailto:cnap_nizhyn@ukr.net</vt:lpwstr>
      </vt:variant>
      <vt:variant>
        <vt:lpwstr/>
      </vt:variant>
      <vt:variant>
        <vt:i4>5046361</vt:i4>
      </vt:variant>
      <vt:variant>
        <vt:i4>318</vt:i4>
      </vt:variant>
      <vt:variant>
        <vt:i4>0</vt:i4>
      </vt:variant>
      <vt:variant>
        <vt:i4>5</vt:i4>
      </vt:variant>
      <vt:variant>
        <vt:lpwstr>mailto:cnap_nizhyn@ukr.net</vt:lpwstr>
      </vt:variant>
      <vt:variant>
        <vt:lpwstr/>
      </vt:variant>
      <vt:variant>
        <vt:i4>4259921</vt:i4>
      </vt:variant>
      <vt:variant>
        <vt:i4>315</vt:i4>
      </vt:variant>
      <vt:variant>
        <vt:i4>0</vt:i4>
      </vt:variant>
      <vt:variant>
        <vt:i4>5</vt:i4>
      </vt:variant>
      <vt:variant>
        <vt:lpwstr>https://zakon.rada.gov.ua/laws/show/755-15</vt:lpwstr>
      </vt:variant>
      <vt:variant>
        <vt:lpwstr>n75</vt:lpwstr>
      </vt:variant>
      <vt:variant>
        <vt:i4>4259921</vt:i4>
      </vt:variant>
      <vt:variant>
        <vt:i4>312</vt:i4>
      </vt:variant>
      <vt:variant>
        <vt:i4>0</vt:i4>
      </vt:variant>
      <vt:variant>
        <vt:i4>5</vt:i4>
      </vt:variant>
      <vt:variant>
        <vt:lpwstr>https://zakon.rada.gov.ua/laws/show/755-15</vt:lpwstr>
      </vt:variant>
      <vt:variant>
        <vt:lpwstr>n75</vt:lpwstr>
      </vt:variant>
      <vt:variant>
        <vt:i4>5046361</vt:i4>
      </vt:variant>
      <vt:variant>
        <vt:i4>309</vt:i4>
      </vt:variant>
      <vt:variant>
        <vt:i4>0</vt:i4>
      </vt:variant>
      <vt:variant>
        <vt:i4>5</vt:i4>
      </vt:variant>
      <vt:variant>
        <vt:lpwstr>mailto:cnap_nizhyn@ukr.net</vt:lpwstr>
      </vt:variant>
      <vt:variant>
        <vt:lpwstr/>
      </vt:variant>
      <vt:variant>
        <vt:i4>5046361</vt:i4>
      </vt:variant>
      <vt:variant>
        <vt:i4>306</vt:i4>
      </vt:variant>
      <vt:variant>
        <vt:i4>0</vt:i4>
      </vt:variant>
      <vt:variant>
        <vt:i4>5</vt:i4>
      </vt:variant>
      <vt:variant>
        <vt:lpwstr>mailto:cnap_nizhyn@ukr.net</vt:lpwstr>
      </vt:variant>
      <vt:variant>
        <vt:lpwstr/>
      </vt:variant>
      <vt:variant>
        <vt:i4>5046361</vt:i4>
      </vt:variant>
      <vt:variant>
        <vt:i4>303</vt:i4>
      </vt:variant>
      <vt:variant>
        <vt:i4>0</vt:i4>
      </vt:variant>
      <vt:variant>
        <vt:i4>5</vt:i4>
      </vt:variant>
      <vt:variant>
        <vt:lpwstr>mailto:cnap_nizhyn@ukr.net</vt:lpwstr>
      </vt:variant>
      <vt:variant>
        <vt:lpwstr/>
      </vt:variant>
      <vt:variant>
        <vt:i4>3407970</vt:i4>
      </vt:variant>
      <vt:variant>
        <vt:i4>300</vt:i4>
      </vt:variant>
      <vt:variant>
        <vt:i4>0</vt:i4>
      </vt:variant>
      <vt:variant>
        <vt:i4>5</vt:i4>
      </vt:variant>
      <vt:variant>
        <vt:lpwstr>https://minjust.gov.ua/files/general/2020/04/30/20200430102529-31.docx</vt:lpwstr>
      </vt:variant>
      <vt:variant>
        <vt:lpwstr/>
      </vt:variant>
      <vt:variant>
        <vt:i4>3145829</vt:i4>
      </vt:variant>
      <vt:variant>
        <vt:i4>297</vt:i4>
      </vt:variant>
      <vt:variant>
        <vt:i4>0</vt:i4>
      </vt:variant>
      <vt:variant>
        <vt:i4>5</vt:i4>
      </vt:variant>
      <vt:variant>
        <vt:lpwstr>https://minjust.gov.ua/files/general/2020/04/30/20200430095403-52.docx</vt:lpwstr>
      </vt:variant>
      <vt:variant>
        <vt:lpwstr/>
      </vt:variant>
      <vt:variant>
        <vt:i4>4980738</vt:i4>
      </vt:variant>
      <vt:variant>
        <vt:i4>294</vt:i4>
      </vt:variant>
      <vt:variant>
        <vt:i4>0</vt:i4>
      </vt:variant>
      <vt:variant>
        <vt:i4>5</vt:i4>
      </vt:variant>
      <vt:variant>
        <vt:lpwstr>https://minjust.gov.ua/files/general/2020/04/29/20200429123601-29.doc</vt:lpwstr>
      </vt:variant>
      <vt:variant>
        <vt:lpwstr/>
      </vt:variant>
      <vt:variant>
        <vt:i4>5111810</vt:i4>
      </vt:variant>
      <vt:variant>
        <vt:i4>291</vt:i4>
      </vt:variant>
      <vt:variant>
        <vt:i4>0</vt:i4>
      </vt:variant>
      <vt:variant>
        <vt:i4>5</vt:i4>
      </vt:variant>
      <vt:variant>
        <vt:lpwstr>https://minjust.gov.ua/files/general/2020/03/22/20200322202933-43.doc</vt:lpwstr>
      </vt:variant>
      <vt:variant>
        <vt:lpwstr/>
      </vt:variant>
      <vt:variant>
        <vt:i4>4784129</vt:i4>
      </vt:variant>
      <vt:variant>
        <vt:i4>288</vt:i4>
      </vt:variant>
      <vt:variant>
        <vt:i4>0</vt:i4>
      </vt:variant>
      <vt:variant>
        <vt:i4>5</vt:i4>
      </vt:variant>
      <vt:variant>
        <vt:lpwstr>https://minjust.gov.ua/files/general/2020/03/22/20200322202639-60.doc</vt:lpwstr>
      </vt:variant>
      <vt:variant>
        <vt:lpwstr/>
      </vt:variant>
      <vt:variant>
        <vt:i4>4784129</vt:i4>
      </vt:variant>
      <vt:variant>
        <vt:i4>285</vt:i4>
      </vt:variant>
      <vt:variant>
        <vt:i4>0</vt:i4>
      </vt:variant>
      <vt:variant>
        <vt:i4>5</vt:i4>
      </vt:variant>
      <vt:variant>
        <vt:lpwstr>https://minjust.gov.ua/files/general/2020/03/22/20200322202639-60.doc</vt:lpwstr>
      </vt:variant>
      <vt:variant>
        <vt:lpwstr/>
      </vt:variant>
      <vt:variant>
        <vt:i4>4784129</vt:i4>
      </vt:variant>
      <vt:variant>
        <vt:i4>282</vt:i4>
      </vt:variant>
      <vt:variant>
        <vt:i4>0</vt:i4>
      </vt:variant>
      <vt:variant>
        <vt:i4>5</vt:i4>
      </vt:variant>
      <vt:variant>
        <vt:lpwstr>https://minjust.gov.ua/files/general/2020/03/22/20200322202639-60.doc</vt:lpwstr>
      </vt:variant>
      <vt:variant>
        <vt:lpwstr/>
      </vt:variant>
      <vt:variant>
        <vt:i4>5046279</vt:i4>
      </vt:variant>
      <vt:variant>
        <vt:i4>279</vt:i4>
      </vt:variant>
      <vt:variant>
        <vt:i4>0</vt:i4>
      </vt:variant>
      <vt:variant>
        <vt:i4>5</vt:i4>
      </vt:variant>
      <vt:variant>
        <vt:lpwstr>https://minjust.gov.ua/files/general/2020/03/22/20200322202451-80.doc</vt:lpwstr>
      </vt:variant>
      <vt:variant>
        <vt:lpwstr/>
      </vt:variant>
      <vt:variant>
        <vt:i4>5046279</vt:i4>
      </vt:variant>
      <vt:variant>
        <vt:i4>276</vt:i4>
      </vt:variant>
      <vt:variant>
        <vt:i4>0</vt:i4>
      </vt:variant>
      <vt:variant>
        <vt:i4>5</vt:i4>
      </vt:variant>
      <vt:variant>
        <vt:lpwstr>https://minjust.gov.ua/files/general/2020/03/22/20200322202451-80.doc</vt:lpwstr>
      </vt:variant>
      <vt:variant>
        <vt:lpwstr/>
      </vt:variant>
      <vt:variant>
        <vt:i4>5046279</vt:i4>
      </vt:variant>
      <vt:variant>
        <vt:i4>273</vt:i4>
      </vt:variant>
      <vt:variant>
        <vt:i4>0</vt:i4>
      </vt:variant>
      <vt:variant>
        <vt:i4>5</vt:i4>
      </vt:variant>
      <vt:variant>
        <vt:lpwstr>https://minjust.gov.ua/files/general/2020/03/22/20200322202451-80.doc</vt:lpwstr>
      </vt:variant>
      <vt:variant>
        <vt:lpwstr/>
      </vt:variant>
      <vt:variant>
        <vt:i4>3801191</vt:i4>
      </vt:variant>
      <vt:variant>
        <vt:i4>270</vt:i4>
      </vt:variant>
      <vt:variant>
        <vt:i4>0</vt:i4>
      </vt:variant>
      <vt:variant>
        <vt:i4>5</vt:i4>
      </vt:variant>
      <vt:variant>
        <vt:lpwstr>https://minjust.gov.ua/files/general/2020/04/29/20200429155702-99.docx</vt:lpwstr>
      </vt:variant>
      <vt:variant>
        <vt:lpwstr/>
      </vt:variant>
      <vt:variant>
        <vt:i4>3801191</vt:i4>
      </vt:variant>
      <vt:variant>
        <vt:i4>267</vt:i4>
      </vt:variant>
      <vt:variant>
        <vt:i4>0</vt:i4>
      </vt:variant>
      <vt:variant>
        <vt:i4>5</vt:i4>
      </vt:variant>
      <vt:variant>
        <vt:lpwstr>https://minjust.gov.ua/files/general/2020/04/29/20200429155702-99.docx</vt:lpwstr>
      </vt:variant>
      <vt:variant>
        <vt:lpwstr/>
      </vt:variant>
      <vt:variant>
        <vt:i4>3801191</vt:i4>
      </vt:variant>
      <vt:variant>
        <vt:i4>264</vt:i4>
      </vt:variant>
      <vt:variant>
        <vt:i4>0</vt:i4>
      </vt:variant>
      <vt:variant>
        <vt:i4>5</vt:i4>
      </vt:variant>
      <vt:variant>
        <vt:lpwstr>https://minjust.gov.ua/files/general/2020/04/29/20200429155702-99.docx</vt:lpwstr>
      </vt:variant>
      <vt:variant>
        <vt:lpwstr/>
      </vt:variant>
      <vt:variant>
        <vt:i4>3801191</vt:i4>
      </vt:variant>
      <vt:variant>
        <vt:i4>261</vt:i4>
      </vt:variant>
      <vt:variant>
        <vt:i4>0</vt:i4>
      </vt:variant>
      <vt:variant>
        <vt:i4>5</vt:i4>
      </vt:variant>
      <vt:variant>
        <vt:lpwstr>https://minjust.gov.ua/files/general/2020/04/29/20200429155702-99.docx</vt:lpwstr>
      </vt:variant>
      <vt:variant>
        <vt:lpwstr/>
      </vt:variant>
      <vt:variant>
        <vt:i4>3801191</vt:i4>
      </vt:variant>
      <vt:variant>
        <vt:i4>258</vt:i4>
      </vt:variant>
      <vt:variant>
        <vt:i4>0</vt:i4>
      </vt:variant>
      <vt:variant>
        <vt:i4>5</vt:i4>
      </vt:variant>
      <vt:variant>
        <vt:lpwstr>https://minjust.gov.ua/files/general/2020/04/29/20200429155702-99.docx</vt:lpwstr>
      </vt:variant>
      <vt:variant>
        <vt:lpwstr/>
      </vt:variant>
      <vt:variant>
        <vt:i4>4784142</vt:i4>
      </vt:variant>
      <vt:variant>
        <vt:i4>255</vt:i4>
      </vt:variant>
      <vt:variant>
        <vt:i4>0</vt:i4>
      </vt:variant>
      <vt:variant>
        <vt:i4>5</vt:i4>
      </vt:variant>
      <vt:variant>
        <vt:lpwstr>https://minjust.gov.ua/files/general/2020/04/29/20200429155609-83.doc</vt:lpwstr>
      </vt:variant>
      <vt:variant>
        <vt:lpwstr/>
      </vt:variant>
      <vt:variant>
        <vt:i4>4784142</vt:i4>
      </vt:variant>
      <vt:variant>
        <vt:i4>252</vt:i4>
      </vt:variant>
      <vt:variant>
        <vt:i4>0</vt:i4>
      </vt:variant>
      <vt:variant>
        <vt:i4>5</vt:i4>
      </vt:variant>
      <vt:variant>
        <vt:lpwstr>https://minjust.gov.ua/files/general/2020/04/29/20200429155609-83.doc</vt:lpwstr>
      </vt:variant>
      <vt:variant>
        <vt:lpwstr/>
      </vt:variant>
      <vt:variant>
        <vt:i4>4784142</vt:i4>
      </vt:variant>
      <vt:variant>
        <vt:i4>249</vt:i4>
      </vt:variant>
      <vt:variant>
        <vt:i4>0</vt:i4>
      </vt:variant>
      <vt:variant>
        <vt:i4>5</vt:i4>
      </vt:variant>
      <vt:variant>
        <vt:lpwstr>https://minjust.gov.ua/files/general/2020/04/29/20200429155609-83.doc</vt:lpwstr>
      </vt:variant>
      <vt:variant>
        <vt:lpwstr/>
      </vt:variant>
      <vt:variant>
        <vt:i4>4784142</vt:i4>
      </vt:variant>
      <vt:variant>
        <vt:i4>246</vt:i4>
      </vt:variant>
      <vt:variant>
        <vt:i4>0</vt:i4>
      </vt:variant>
      <vt:variant>
        <vt:i4>5</vt:i4>
      </vt:variant>
      <vt:variant>
        <vt:lpwstr>https://minjust.gov.ua/files/general/2020/04/29/20200429155609-83.doc</vt:lpwstr>
      </vt:variant>
      <vt:variant>
        <vt:lpwstr/>
      </vt:variant>
      <vt:variant>
        <vt:i4>4784142</vt:i4>
      </vt:variant>
      <vt:variant>
        <vt:i4>243</vt:i4>
      </vt:variant>
      <vt:variant>
        <vt:i4>0</vt:i4>
      </vt:variant>
      <vt:variant>
        <vt:i4>5</vt:i4>
      </vt:variant>
      <vt:variant>
        <vt:lpwstr>https://minjust.gov.ua/files/general/2020/04/29/20200429155609-83.doc</vt:lpwstr>
      </vt:variant>
      <vt:variant>
        <vt:lpwstr/>
      </vt:variant>
      <vt:variant>
        <vt:i4>4128875</vt:i4>
      </vt:variant>
      <vt:variant>
        <vt:i4>240</vt:i4>
      </vt:variant>
      <vt:variant>
        <vt:i4>0</vt:i4>
      </vt:variant>
      <vt:variant>
        <vt:i4>5</vt:i4>
      </vt:variant>
      <vt:variant>
        <vt:lpwstr>https://minjust.gov.ua/files/general/2020/04/29/20200429155323-97.docx</vt:lpwstr>
      </vt:variant>
      <vt:variant>
        <vt:lpwstr/>
      </vt:variant>
      <vt:variant>
        <vt:i4>4128875</vt:i4>
      </vt:variant>
      <vt:variant>
        <vt:i4>237</vt:i4>
      </vt:variant>
      <vt:variant>
        <vt:i4>0</vt:i4>
      </vt:variant>
      <vt:variant>
        <vt:i4>5</vt:i4>
      </vt:variant>
      <vt:variant>
        <vt:lpwstr>https://minjust.gov.ua/files/general/2020/04/29/20200429155323-97.docx</vt:lpwstr>
      </vt:variant>
      <vt:variant>
        <vt:lpwstr/>
      </vt:variant>
      <vt:variant>
        <vt:i4>4128875</vt:i4>
      </vt:variant>
      <vt:variant>
        <vt:i4>234</vt:i4>
      </vt:variant>
      <vt:variant>
        <vt:i4>0</vt:i4>
      </vt:variant>
      <vt:variant>
        <vt:i4>5</vt:i4>
      </vt:variant>
      <vt:variant>
        <vt:lpwstr>https://minjust.gov.ua/files/general/2020/04/29/20200429155323-97.docx</vt:lpwstr>
      </vt:variant>
      <vt:variant>
        <vt:lpwstr/>
      </vt:variant>
      <vt:variant>
        <vt:i4>4128875</vt:i4>
      </vt:variant>
      <vt:variant>
        <vt:i4>231</vt:i4>
      </vt:variant>
      <vt:variant>
        <vt:i4>0</vt:i4>
      </vt:variant>
      <vt:variant>
        <vt:i4>5</vt:i4>
      </vt:variant>
      <vt:variant>
        <vt:lpwstr>https://minjust.gov.ua/files/general/2020/04/29/20200429155323-97.docx</vt:lpwstr>
      </vt:variant>
      <vt:variant>
        <vt:lpwstr/>
      </vt:variant>
      <vt:variant>
        <vt:i4>4128875</vt:i4>
      </vt:variant>
      <vt:variant>
        <vt:i4>228</vt:i4>
      </vt:variant>
      <vt:variant>
        <vt:i4>0</vt:i4>
      </vt:variant>
      <vt:variant>
        <vt:i4>5</vt:i4>
      </vt:variant>
      <vt:variant>
        <vt:lpwstr>https://minjust.gov.ua/files/general/2020/04/29/20200429155323-97.docx</vt:lpwstr>
      </vt:variant>
      <vt:variant>
        <vt:lpwstr/>
      </vt:variant>
      <vt:variant>
        <vt:i4>4128875</vt:i4>
      </vt:variant>
      <vt:variant>
        <vt:i4>225</vt:i4>
      </vt:variant>
      <vt:variant>
        <vt:i4>0</vt:i4>
      </vt:variant>
      <vt:variant>
        <vt:i4>5</vt:i4>
      </vt:variant>
      <vt:variant>
        <vt:lpwstr>https://minjust.gov.ua/files/general/2020/04/29/20200429155323-97.docx</vt:lpwstr>
      </vt:variant>
      <vt:variant>
        <vt:lpwstr/>
      </vt:variant>
      <vt:variant>
        <vt:i4>3276906</vt:i4>
      </vt:variant>
      <vt:variant>
        <vt:i4>222</vt:i4>
      </vt:variant>
      <vt:variant>
        <vt:i4>0</vt:i4>
      </vt:variant>
      <vt:variant>
        <vt:i4>5</vt:i4>
      </vt:variant>
      <vt:variant>
        <vt:lpwstr>https://minjust.gov.ua/files/general/2020/04/29/20200429155121-46.docx</vt:lpwstr>
      </vt:variant>
      <vt:variant>
        <vt:lpwstr/>
      </vt:variant>
      <vt:variant>
        <vt:i4>3276906</vt:i4>
      </vt:variant>
      <vt:variant>
        <vt:i4>219</vt:i4>
      </vt:variant>
      <vt:variant>
        <vt:i4>0</vt:i4>
      </vt:variant>
      <vt:variant>
        <vt:i4>5</vt:i4>
      </vt:variant>
      <vt:variant>
        <vt:lpwstr>https://minjust.gov.ua/files/general/2020/04/29/20200429155121-46.docx</vt:lpwstr>
      </vt:variant>
      <vt:variant>
        <vt:lpwstr/>
      </vt:variant>
      <vt:variant>
        <vt:i4>3276906</vt:i4>
      </vt:variant>
      <vt:variant>
        <vt:i4>216</vt:i4>
      </vt:variant>
      <vt:variant>
        <vt:i4>0</vt:i4>
      </vt:variant>
      <vt:variant>
        <vt:i4>5</vt:i4>
      </vt:variant>
      <vt:variant>
        <vt:lpwstr>https://minjust.gov.ua/files/general/2020/04/29/20200429155121-46.docx</vt:lpwstr>
      </vt:variant>
      <vt:variant>
        <vt:lpwstr/>
      </vt:variant>
      <vt:variant>
        <vt:i4>3276906</vt:i4>
      </vt:variant>
      <vt:variant>
        <vt:i4>213</vt:i4>
      </vt:variant>
      <vt:variant>
        <vt:i4>0</vt:i4>
      </vt:variant>
      <vt:variant>
        <vt:i4>5</vt:i4>
      </vt:variant>
      <vt:variant>
        <vt:lpwstr>https://minjust.gov.ua/files/general/2020/04/29/20200429155121-46.docx</vt:lpwstr>
      </vt:variant>
      <vt:variant>
        <vt:lpwstr/>
      </vt:variant>
      <vt:variant>
        <vt:i4>3276906</vt:i4>
      </vt:variant>
      <vt:variant>
        <vt:i4>210</vt:i4>
      </vt:variant>
      <vt:variant>
        <vt:i4>0</vt:i4>
      </vt:variant>
      <vt:variant>
        <vt:i4>5</vt:i4>
      </vt:variant>
      <vt:variant>
        <vt:lpwstr>https://minjust.gov.ua/files/general/2020/04/29/20200429155121-46.docx</vt:lpwstr>
      </vt:variant>
      <vt:variant>
        <vt:lpwstr/>
      </vt:variant>
      <vt:variant>
        <vt:i4>3407982</vt:i4>
      </vt:variant>
      <vt:variant>
        <vt:i4>207</vt:i4>
      </vt:variant>
      <vt:variant>
        <vt:i4>0</vt:i4>
      </vt:variant>
      <vt:variant>
        <vt:i4>5</vt:i4>
      </vt:variant>
      <vt:variant>
        <vt:lpwstr>https://minjust.gov.ua/files/general/2020/04/29/20200429154431-72.docx</vt:lpwstr>
      </vt:variant>
      <vt:variant>
        <vt:lpwstr/>
      </vt:variant>
      <vt:variant>
        <vt:i4>3407982</vt:i4>
      </vt:variant>
      <vt:variant>
        <vt:i4>204</vt:i4>
      </vt:variant>
      <vt:variant>
        <vt:i4>0</vt:i4>
      </vt:variant>
      <vt:variant>
        <vt:i4>5</vt:i4>
      </vt:variant>
      <vt:variant>
        <vt:lpwstr>https://minjust.gov.ua/files/general/2020/04/29/20200429154431-72.docx</vt:lpwstr>
      </vt:variant>
      <vt:variant>
        <vt:lpwstr/>
      </vt:variant>
      <vt:variant>
        <vt:i4>3407982</vt:i4>
      </vt:variant>
      <vt:variant>
        <vt:i4>201</vt:i4>
      </vt:variant>
      <vt:variant>
        <vt:i4>0</vt:i4>
      </vt:variant>
      <vt:variant>
        <vt:i4>5</vt:i4>
      </vt:variant>
      <vt:variant>
        <vt:lpwstr>https://minjust.gov.ua/files/general/2020/04/29/20200429154431-72.docx</vt:lpwstr>
      </vt:variant>
      <vt:variant>
        <vt:lpwstr/>
      </vt:variant>
      <vt:variant>
        <vt:i4>3407982</vt:i4>
      </vt:variant>
      <vt:variant>
        <vt:i4>198</vt:i4>
      </vt:variant>
      <vt:variant>
        <vt:i4>0</vt:i4>
      </vt:variant>
      <vt:variant>
        <vt:i4>5</vt:i4>
      </vt:variant>
      <vt:variant>
        <vt:lpwstr>https://minjust.gov.ua/files/general/2020/04/29/20200429154431-72.docx</vt:lpwstr>
      </vt:variant>
      <vt:variant>
        <vt:lpwstr/>
      </vt:variant>
      <vt:variant>
        <vt:i4>3407982</vt:i4>
      </vt:variant>
      <vt:variant>
        <vt:i4>195</vt:i4>
      </vt:variant>
      <vt:variant>
        <vt:i4>0</vt:i4>
      </vt:variant>
      <vt:variant>
        <vt:i4>5</vt:i4>
      </vt:variant>
      <vt:variant>
        <vt:lpwstr>https://minjust.gov.ua/files/general/2020/04/29/20200429154431-72.docx</vt:lpwstr>
      </vt:variant>
      <vt:variant>
        <vt:lpwstr/>
      </vt:variant>
      <vt:variant>
        <vt:i4>3407981</vt:i4>
      </vt:variant>
      <vt:variant>
        <vt:i4>192</vt:i4>
      </vt:variant>
      <vt:variant>
        <vt:i4>0</vt:i4>
      </vt:variant>
      <vt:variant>
        <vt:i4>5</vt:i4>
      </vt:variant>
      <vt:variant>
        <vt:lpwstr>https://minjust.gov.ua/files/general/2020/04/29/20200429154307-62.docx</vt:lpwstr>
      </vt:variant>
      <vt:variant>
        <vt:lpwstr/>
      </vt:variant>
      <vt:variant>
        <vt:i4>3407981</vt:i4>
      </vt:variant>
      <vt:variant>
        <vt:i4>189</vt:i4>
      </vt:variant>
      <vt:variant>
        <vt:i4>0</vt:i4>
      </vt:variant>
      <vt:variant>
        <vt:i4>5</vt:i4>
      </vt:variant>
      <vt:variant>
        <vt:lpwstr>https://minjust.gov.ua/files/general/2020/04/29/20200429154307-62.docx</vt:lpwstr>
      </vt:variant>
      <vt:variant>
        <vt:lpwstr/>
      </vt:variant>
      <vt:variant>
        <vt:i4>3407981</vt:i4>
      </vt:variant>
      <vt:variant>
        <vt:i4>186</vt:i4>
      </vt:variant>
      <vt:variant>
        <vt:i4>0</vt:i4>
      </vt:variant>
      <vt:variant>
        <vt:i4>5</vt:i4>
      </vt:variant>
      <vt:variant>
        <vt:lpwstr>https://minjust.gov.ua/files/general/2020/04/29/20200429154307-62.docx</vt:lpwstr>
      </vt:variant>
      <vt:variant>
        <vt:lpwstr/>
      </vt:variant>
      <vt:variant>
        <vt:i4>3407981</vt:i4>
      </vt:variant>
      <vt:variant>
        <vt:i4>183</vt:i4>
      </vt:variant>
      <vt:variant>
        <vt:i4>0</vt:i4>
      </vt:variant>
      <vt:variant>
        <vt:i4>5</vt:i4>
      </vt:variant>
      <vt:variant>
        <vt:lpwstr>https://minjust.gov.ua/files/general/2020/04/29/20200429154307-62.docx</vt:lpwstr>
      </vt:variant>
      <vt:variant>
        <vt:lpwstr/>
      </vt:variant>
      <vt:variant>
        <vt:i4>3407981</vt:i4>
      </vt:variant>
      <vt:variant>
        <vt:i4>180</vt:i4>
      </vt:variant>
      <vt:variant>
        <vt:i4>0</vt:i4>
      </vt:variant>
      <vt:variant>
        <vt:i4>5</vt:i4>
      </vt:variant>
      <vt:variant>
        <vt:lpwstr>https://minjust.gov.ua/files/general/2020/04/29/20200429154307-62.docx</vt:lpwstr>
      </vt:variant>
      <vt:variant>
        <vt:lpwstr/>
      </vt:variant>
      <vt:variant>
        <vt:i4>3604588</vt:i4>
      </vt:variant>
      <vt:variant>
        <vt:i4>177</vt:i4>
      </vt:variant>
      <vt:variant>
        <vt:i4>0</vt:i4>
      </vt:variant>
      <vt:variant>
        <vt:i4>5</vt:i4>
      </vt:variant>
      <vt:variant>
        <vt:lpwstr>https://minjust.gov.ua/files/general/2020/04/29/20200429154212-12.docx</vt:lpwstr>
      </vt:variant>
      <vt:variant>
        <vt:lpwstr/>
      </vt:variant>
      <vt:variant>
        <vt:i4>3604588</vt:i4>
      </vt:variant>
      <vt:variant>
        <vt:i4>174</vt:i4>
      </vt:variant>
      <vt:variant>
        <vt:i4>0</vt:i4>
      </vt:variant>
      <vt:variant>
        <vt:i4>5</vt:i4>
      </vt:variant>
      <vt:variant>
        <vt:lpwstr>https://minjust.gov.ua/files/general/2020/04/29/20200429154212-12.docx</vt:lpwstr>
      </vt:variant>
      <vt:variant>
        <vt:lpwstr/>
      </vt:variant>
      <vt:variant>
        <vt:i4>3604588</vt:i4>
      </vt:variant>
      <vt:variant>
        <vt:i4>171</vt:i4>
      </vt:variant>
      <vt:variant>
        <vt:i4>0</vt:i4>
      </vt:variant>
      <vt:variant>
        <vt:i4>5</vt:i4>
      </vt:variant>
      <vt:variant>
        <vt:lpwstr>https://minjust.gov.ua/files/general/2020/04/29/20200429154212-12.docx</vt:lpwstr>
      </vt:variant>
      <vt:variant>
        <vt:lpwstr/>
      </vt:variant>
      <vt:variant>
        <vt:i4>3604588</vt:i4>
      </vt:variant>
      <vt:variant>
        <vt:i4>168</vt:i4>
      </vt:variant>
      <vt:variant>
        <vt:i4>0</vt:i4>
      </vt:variant>
      <vt:variant>
        <vt:i4>5</vt:i4>
      </vt:variant>
      <vt:variant>
        <vt:lpwstr>https://minjust.gov.ua/files/general/2020/04/29/20200429154212-12.docx</vt:lpwstr>
      </vt:variant>
      <vt:variant>
        <vt:lpwstr/>
      </vt:variant>
      <vt:variant>
        <vt:i4>3604588</vt:i4>
      </vt:variant>
      <vt:variant>
        <vt:i4>165</vt:i4>
      </vt:variant>
      <vt:variant>
        <vt:i4>0</vt:i4>
      </vt:variant>
      <vt:variant>
        <vt:i4>5</vt:i4>
      </vt:variant>
      <vt:variant>
        <vt:lpwstr>https://minjust.gov.ua/files/general/2020/04/29/20200429154212-12.docx</vt:lpwstr>
      </vt:variant>
      <vt:variant>
        <vt:lpwstr/>
      </vt:variant>
      <vt:variant>
        <vt:i4>3342441</vt:i4>
      </vt:variant>
      <vt:variant>
        <vt:i4>162</vt:i4>
      </vt:variant>
      <vt:variant>
        <vt:i4>0</vt:i4>
      </vt:variant>
      <vt:variant>
        <vt:i4>5</vt:i4>
      </vt:variant>
      <vt:variant>
        <vt:lpwstr>https://minjust.gov.ua/files/general/2020/04/29/20200429154044-12.docx</vt:lpwstr>
      </vt:variant>
      <vt:variant>
        <vt:lpwstr/>
      </vt:variant>
      <vt:variant>
        <vt:i4>3342441</vt:i4>
      </vt:variant>
      <vt:variant>
        <vt:i4>159</vt:i4>
      </vt:variant>
      <vt:variant>
        <vt:i4>0</vt:i4>
      </vt:variant>
      <vt:variant>
        <vt:i4>5</vt:i4>
      </vt:variant>
      <vt:variant>
        <vt:lpwstr>https://minjust.gov.ua/files/general/2020/04/29/20200429154044-12.docx</vt:lpwstr>
      </vt:variant>
      <vt:variant>
        <vt:lpwstr/>
      </vt:variant>
      <vt:variant>
        <vt:i4>3342441</vt:i4>
      </vt:variant>
      <vt:variant>
        <vt:i4>156</vt:i4>
      </vt:variant>
      <vt:variant>
        <vt:i4>0</vt:i4>
      </vt:variant>
      <vt:variant>
        <vt:i4>5</vt:i4>
      </vt:variant>
      <vt:variant>
        <vt:lpwstr>https://minjust.gov.ua/files/general/2020/04/29/20200429154044-12.docx</vt:lpwstr>
      </vt:variant>
      <vt:variant>
        <vt:lpwstr/>
      </vt:variant>
      <vt:variant>
        <vt:i4>3342441</vt:i4>
      </vt:variant>
      <vt:variant>
        <vt:i4>153</vt:i4>
      </vt:variant>
      <vt:variant>
        <vt:i4>0</vt:i4>
      </vt:variant>
      <vt:variant>
        <vt:i4>5</vt:i4>
      </vt:variant>
      <vt:variant>
        <vt:lpwstr>https://minjust.gov.ua/files/general/2020/04/29/20200429154044-12.docx</vt:lpwstr>
      </vt:variant>
      <vt:variant>
        <vt:lpwstr/>
      </vt:variant>
      <vt:variant>
        <vt:i4>3342441</vt:i4>
      </vt:variant>
      <vt:variant>
        <vt:i4>150</vt:i4>
      </vt:variant>
      <vt:variant>
        <vt:i4>0</vt:i4>
      </vt:variant>
      <vt:variant>
        <vt:i4>5</vt:i4>
      </vt:variant>
      <vt:variant>
        <vt:lpwstr>https://minjust.gov.ua/files/general/2020/04/29/20200429154044-12.docx</vt:lpwstr>
      </vt:variant>
      <vt:variant>
        <vt:lpwstr/>
      </vt:variant>
      <vt:variant>
        <vt:i4>3407978</vt:i4>
      </vt:variant>
      <vt:variant>
        <vt:i4>147</vt:i4>
      </vt:variant>
      <vt:variant>
        <vt:i4>0</vt:i4>
      </vt:variant>
      <vt:variant>
        <vt:i4>5</vt:i4>
      </vt:variant>
      <vt:variant>
        <vt:lpwstr>https://minjust.gov.ua/files/general/2020/04/29/20200429153938-31.docx</vt:lpwstr>
      </vt:variant>
      <vt:variant>
        <vt:lpwstr/>
      </vt:variant>
      <vt:variant>
        <vt:i4>3407978</vt:i4>
      </vt:variant>
      <vt:variant>
        <vt:i4>144</vt:i4>
      </vt:variant>
      <vt:variant>
        <vt:i4>0</vt:i4>
      </vt:variant>
      <vt:variant>
        <vt:i4>5</vt:i4>
      </vt:variant>
      <vt:variant>
        <vt:lpwstr>https://minjust.gov.ua/files/general/2020/04/29/20200429153938-31.docx</vt:lpwstr>
      </vt:variant>
      <vt:variant>
        <vt:lpwstr/>
      </vt:variant>
      <vt:variant>
        <vt:i4>3407978</vt:i4>
      </vt:variant>
      <vt:variant>
        <vt:i4>141</vt:i4>
      </vt:variant>
      <vt:variant>
        <vt:i4>0</vt:i4>
      </vt:variant>
      <vt:variant>
        <vt:i4>5</vt:i4>
      </vt:variant>
      <vt:variant>
        <vt:lpwstr>https://minjust.gov.ua/files/general/2020/04/29/20200429153938-31.docx</vt:lpwstr>
      </vt:variant>
      <vt:variant>
        <vt:lpwstr/>
      </vt:variant>
      <vt:variant>
        <vt:i4>3407978</vt:i4>
      </vt:variant>
      <vt:variant>
        <vt:i4>138</vt:i4>
      </vt:variant>
      <vt:variant>
        <vt:i4>0</vt:i4>
      </vt:variant>
      <vt:variant>
        <vt:i4>5</vt:i4>
      </vt:variant>
      <vt:variant>
        <vt:lpwstr>https://minjust.gov.ua/files/general/2020/04/29/20200429153938-31.docx</vt:lpwstr>
      </vt:variant>
      <vt:variant>
        <vt:lpwstr/>
      </vt:variant>
      <vt:variant>
        <vt:i4>3407978</vt:i4>
      </vt:variant>
      <vt:variant>
        <vt:i4>135</vt:i4>
      </vt:variant>
      <vt:variant>
        <vt:i4>0</vt:i4>
      </vt:variant>
      <vt:variant>
        <vt:i4>5</vt:i4>
      </vt:variant>
      <vt:variant>
        <vt:lpwstr>https://minjust.gov.ua/files/general/2020/04/29/20200429153938-31.docx</vt:lpwstr>
      </vt:variant>
      <vt:variant>
        <vt:lpwstr/>
      </vt:variant>
      <vt:variant>
        <vt:i4>3866728</vt:i4>
      </vt:variant>
      <vt:variant>
        <vt:i4>132</vt:i4>
      </vt:variant>
      <vt:variant>
        <vt:i4>0</vt:i4>
      </vt:variant>
      <vt:variant>
        <vt:i4>5</vt:i4>
      </vt:variant>
      <vt:variant>
        <vt:lpwstr>https://minjust.gov.ua/files/general/2020/04/29/20200429153431-83.docx</vt:lpwstr>
      </vt:variant>
      <vt:variant>
        <vt:lpwstr/>
      </vt:variant>
      <vt:variant>
        <vt:i4>3866728</vt:i4>
      </vt:variant>
      <vt:variant>
        <vt:i4>129</vt:i4>
      </vt:variant>
      <vt:variant>
        <vt:i4>0</vt:i4>
      </vt:variant>
      <vt:variant>
        <vt:i4>5</vt:i4>
      </vt:variant>
      <vt:variant>
        <vt:lpwstr>https://minjust.gov.ua/files/general/2020/04/29/20200429153431-83.docx</vt:lpwstr>
      </vt:variant>
      <vt:variant>
        <vt:lpwstr/>
      </vt:variant>
      <vt:variant>
        <vt:i4>3866728</vt:i4>
      </vt:variant>
      <vt:variant>
        <vt:i4>126</vt:i4>
      </vt:variant>
      <vt:variant>
        <vt:i4>0</vt:i4>
      </vt:variant>
      <vt:variant>
        <vt:i4>5</vt:i4>
      </vt:variant>
      <vt:variant>
        <vt:lpwstr>https://minjust.gov.ua/files/general/2020/04/29/20200429153431-83.docx</vt:lpwstr>
      </vt:variant>
      <vt:variant>
        <vt:lpwstr/>
      </vt:variant>
      <vt:variant>
        <vt:i4>3866728</vt:i4>
      </vt:variant>
      <vt:variant>
        <vt:i4>123</vt:i4>
      </vt:variant>
      <vt:variant>
        <vt:i4>0</vt:i4>
      </vt:variant>
      <vt:variant>
        <vt:i4>5</vt:i4>
      </vt:variant>
      <vt:variant>
        <vt:lpwstr>https://minjust.gov.ua/files/general/2020/04/29/20200429153431-83.docx</vt:lpwstr>
      </vt:variant>
      <vt:variant>
        <vt:lpwstr/>
      </vt:variant>
      <vt:variant>
        <vt:i4>3866728</vt:i4>
      </vt:variant>
      <vt:variant>
        <vt:i4>120</vt:i4>
      </vt:variant>
      <vt:variant>
        <vt:i4>0</vt:i4>
      </vt:variant>
      <vt:variant>
        <vt:i4>5</vt:i4>
      </vt:variant>
      <vt:variant>
        <vt:lpwstr>https://minjust.gov.ua/files/general/2020/04/29/20200429153431-83.docx</vt:lpwstr>
      </vt:variant>
      <vt:variant>
        <vt:lpwstr/>
      </vt:variant>
      <vt:variant>
        <vt:i4>3539048</vt:i4>
      </vt:variant>
      <vt:variant>
        <vt:i4>117</vt:i4>
      </vt:variant>
      <vt:variant>
        <vt:i4>0</vt:i4>
      </vt:variant>
      <vt:variant>
        <vt:i4>5</vt:i4>
      </vt:variant>
      <vt:variant>
        <vt:lpwstr>https://minjust.gov.ua/files/general/2020/04/29/20200429153053-35.docx</vt:lpwstr>
      </vt:variant>
      <vt:variant>
        <vt:lpwstr/>
      </vt:variant>
      <vt:variant>
        <vt:i4>3539048</vt:i4>
      </vt:variant>
      <vt:variant>
        <vt:i4>114</vt:i4>
      </vt:variant>
      <vt:variant>
        <vt:i4>0</vt:i4>
      </vt:variant>
      <vt:variant>
        <vt:i4>5</vt:i4>
      </vt:variant>
      <vt:variant>
        <vt:lpwstr>https://minjust.gov.ua/files/general/2020/04/29/20200429153053-35.docx</vt:lpwstr>
      </vt:variant>
      <vt:variant>
        <vt:lpwstr/>
      </vt:variant>
      <vt:variant>
        <vt:i4>3539048</vt:i4>
      </vt:variant>
      <vt:variant>
        <vt:i4>111</vt:i4>
      </vt:variant>
      <vt:variant>
        <vt:i4>0</vt:i4>
      </vt:variant>
      <vt:variant>
        <vt:i4>5</vt:i4>
      </vt:variant>
      <vt:variant>
        <vt:lpwstr>https://minjust.gov.ua/files/general/2020/04/29/20200429153053-35.docx</vt:lpwstr>
      </vt:variant>
      <vt:variant>
        <vt:lpwstr/>
      </vt:variant>
      <vt:variant>
        <vt:i4>3539048</vt:i4>
      </vt:variant>
      <vt:variant>
        <vt:i4>108</vt:i4>
      </vt:variant>
      <vt:variant>
        <vt:i4>0</vt:i4>
      </vt:variant>
      <vt:variant>
        <vt:i4>5</vt:i4>
      </vt:variant>
      <vt:variant>
        <vt:lpwstr>https://minjust.gov.ua/files/general/2020/04/29/20200429153053-35.docx</vt:lpwstr>
      </vt:variant>
      <vt:variant>
        <vt:lpwstr/>
      </vt:variant>
      <vt:variant>
        <vt:i4>3539048</vt:i4>
      </vt:variant>
      <vt:variant>
        <vt:i4>105</vt:i4>
      </vt:variant>
      <vt:variant>
        <vt:i4>0</vt:i4>
      </vt:variant>
      <vt:variant>
        <vt:i4>5</vt:i4>
      </vt:variant>
      <vt:variant>
        <vt:lpwstr>https://minjust.gov.ua/files/general/2020/04/29/20200429153053-35.docx</vt:lpwstr>
      </vt:variant>
      <vt:variant>
        <vt:lpwstr/>
      </vt:variant>
      <vt:variant>
        <vt:i4>3473513</vt:i4>
      </vt:variant>
      <vt:variant>
        <vt:i4>102</vt:i4>
      </vt:variant>
      <vt:variant>
        <vt:i4>0</vt:i4>
      </vt:variant>
      <vt:variant>
        <vt:i4>5</vt:i4>
      </vt:variant>
      <vt:variant>
        <vt:lpwstr>https://minjust.gov.ua/files/general/2020/04/29/20200429152717-31.docx</vt:lpwstr>
      </vt:variant>
      <vt:variant>
        <vt:lpwstr/>
      </vt:variant>
      <vt:variant>
        <vt:i4>3473513</vt:i4>
      </vt:variant>
      <vt:variant>
        <vt:i4>99</vt:i4>
      </vt:variant>
      <vt:variant>
        <vt:i4>0</vt:i4>
      </vt:variant>
      <vt:variant>
        <vt:i4>5</vt:i4>
      </vt:variant>
      <vt:variant>
        <vt:lpwstr>https://minjust.gov.ua/files/general/2020/04/29/20200429152717-31.docx</vt:lpwstr>
      </vt:variant>
      <vt:variant>
        <vt:lpwstr/>
      </vt:variant>
      <vt:variant>
        <vt:i4>3473513</vt:i4>
      </vt:variant>
      <vt:variant>
        <vt:i4>96</vt:i4>
      </vt:variant>
      <vt:variant>
        <vt:i4>0</vt:i4>
      </vt:variant>
      <vt:variant>
        <vt:i4>5</vt:i4>
      </vt:variant>
      <vt:variant>
        <vt:lpwstr>https://minjust.gov.ua/files/general/2020/04/29/20200429152717-31.docx</vt:lpwstr>
      </vt:variant>
      <vt:variant>
        <vt:lpwstr/>
      </vt:variant>
      <vt:variant>
        <vt:i4>3473513</vt:i4>
      </vt:variant>
      <vt:variant>
        <vt:i4>93</vt:i4>
      </vt:variant>
      <vt:variant>
        <vt:i4>0</vt:i4>
      </vt:variant>
      <vt:variant>
        <vt:i4>5</vt:i4>
      </vt:variant>
      <vt:variant>
        <vt:lpwstr>https://minjust.gov.ua/files/general/2020/04/29/20200429152717-31.docx</vt:lpwstr>
      </vt:variant>
      <vt:variant>
        <vt:lpwstr/>
      </vt:variant>
      <vt:variant>
        <vt:i4>3473513</vt:i4>
      </vt:variant>
      <vt:variant>
        <vt:i4>90</vt:i4>
      </vt:variant>
      <vt:variant>
        <vt:i4>0</vt:i4>
      </vt:variant>
      <vt:variant>
        <vt:i4>5</vt:i4>
      </vt:variant>
      <vt:variant>
        <vt:lpwstr>https://minjust.gov.ua/files/general/2020/04/29/20200429152717-31.docx</vt:lpwstr>
      </vt:variant>
      <vt:variant>
        <vt:lpwstr/>
      </vt:variant>
      <vt:variant>
        <vt:i4>3801188</vt:i4>
      </vt:variant>
      <vt:variant>
        <vt:i4>87</vt:i4>
      </vt:variant>
      <vt:variant>
        <vt:i4>0</vt:i4>
      </vt:variant>
      <vt:variant>
        <vt:i4>5</vt:i4>
      </vt:variant>
      <vt:variant>
        <vt:lpwstr>https://minjust.gov.ua/files/general/2020/04/29/20200429152558-18.docx</vt:lpwstr>
      </vt:variant>
      <vt:variant>
        <vt:lpwstr/>
      </vt:variant>
      <vt:variant>
        <vt:i4>3801188</vt:i4>
      </vt:variant>
      <vt:variant>
        <vt:i4>84</vt:i4>
      </vt:variant>
      <vt:variant>
        <vt:i4>0</vt:i4>
      </vt:variant>
      <vt:variant>
        <vt:i4>5</vt:i4>
      </vt:variant>
      <vt:variant>
        <vt:lpwstr>https://minjust.gov.ua/files/general/2020/04/29/20200429152558-18.docx</vt:lpwstr>
      </vt:variant>
      <vt:variant>
        <vt:lpwstr/>
      </vt:variant>
      <vt:variant>
        <vt:i4>3801188</vt:i4>
      </vt:variant>
      <vt:variant>
        <vt:i4>81</vt:i4>
      </vt:variant>
      <vt:variant>
        <vt:i4>0</vt:i4>
      </vt:variant>
      <vt:variant>
        <vt:i4>5</vt:i4>
      </vt:variant>
      <vt:variant>
        <vt:lpwstr>https://minjust.gov.ua/files/general/2020/04/29/20200429152558-18.docx</vt:lpwstr>
      </vt:variant>
      <vt:variant>
        <vt:lpwstr/>
      </vt:variant>
      <vt:variant>
        <vt:i4>3801188</vt:i4>
      </vt:variant>
      <vt:variant>
        <vt:i4>78</vt:i4>
      </vt:variant>
      <vt:variant>
        <vt:i4>0</vt:i4>
      </vt:variant>
      <vt:variant>
        <vt:i4>5</vt:i4>
      </vt:variant>
      <vt:variant>
        <vt:lpwstr>https://minjust.gov.ua/files/general/2020/04/29/20200429152558-18.docx</vt:lpwstr>
      </vt:variant>
      <vt:variant>
        <vt:lpwstr/>
      </vt:variant>
      <vt:variant>
        <vt:i4>3801188</vt:i4>
      </vt:variant>
      <vt:variant>
        <vt:i4>75</vt:i4>
      </vt:variant>
      <vt:variant>
        <vt:i4>0</vt:i4>
      </vt:variant>
      <vt:variant>
        <vt:i4>5</vt:i4>
      </vt:variant>
      <vt:variant>
        <vt:lpwstr>https://minjust.gov.ua/files/general/2020/04/29/20200429152558-18.docx</vt:lpwstr>
      </vt:variant>
      <vt:variant>
        <vt:lpwstr/>
      </vt:variant>
      <vt:variant>
        <vt:i4>3407977</vt:i4>
      </vt:variant>
      <vt:variant>
        <vt:i4>72</vt:i4>
      </vt:variant>
      <vt:variant>
        <vt:i4>0</vt:i4>
      </vt:variant>
      <vt:variant>
        <vt:i4>5</vt:i4>
      </vt:variant>
      <vt:variant>
        <vt:lpwstr>https://minjust.gov.ua/files/general/2020/04/29/20200429150317-63.docx</vt:lpwstr>
      </vt:variant>
      <vt:variant>
        <vt:lpwstr/>
      </vt:variant>
      <vt:variant>
        <vt:i4>3407977</vt:i4>
      </vt:variant>
      <vt:variant>
        <vt:i4>69</vt:i4>
      </vt:variant>
      <vt:variant>
        <vt:i4>0</vt:i4>
      </vt:variant>
      <vt:variant>
        <vt:i4>5</vt:i4>
      </vt:variant>
      <vt:variant>
        <vt:lpwstr>https://minjust.gov.ua/files/general/2020/04/29/20200429150317-63.docx</vt:lpwstr>
      </vt:variant>
      <vt:variant>
        <vt:lpwstr/>
      </vt:variant>
      <vt:variant>
        <vt:i4>3407977</vt:i4>
      </vt:variant>
      <vt:variant>
        <vt:i4>66</vt:i4>
      </vt:variant>
      <vt:variant>
        <vt:i4>0</vt:i4>
      </vt:variant>
      <vt:variant>
        <vt:i4>5</vt:i4>
      </vt:variant>
      <vt:variant>
        <vt:lpwstr>https://minjust.gov.ua/files/general/2020/04/29/20200429150317-63.docx</vt:lpwstr>
      </vt:variant>
      <vt:variant>
        <vt:lpwstr/>
      </vt:variant>
      <vt:variant>
        <vt:i4>3407977</vt:i4>
      </vt:variant>
      <vt:variant>
        <vt:i4>63</vt:i4>
      </vt:variant>
      <vt:variant>
        <vt:i4>0</vt:i4>
      </vt:variant>
      <vt:variant>
        <vt:i4>5</vt:i4>
      </vt:variant>
      <vt:variant>
        <vt:lpwstr>https://minjust.gov.ua/files/general/2020/04/29/20200429150317-63.docx</vt:lpwstr>
      </vt:variant>
      <vt:variant>
        <vt:lpwstr/>
      </vt:variant>
      <vt:variant>
        <vt:i4>3407977</vt:i4>
      </vt:variant>
      <vt:variant>
        <vt:i4>60</vt:i4>
      </vt:variant>
      <vt:variant>
        <vt:i4>0</vt:i4>
      </vt:variant>
      <vt:variant>
        <vt:i4>5</vt:i4>
      </vt:variant>
      <vt:variant>
        <vt:lpwstr>https://minjust.gov.ua/files/general/2020/04/29/20200429150317-63.docx</vt:lpwstr>
      </vt:variant>
      <vt:variant>
        <vt:lpwstr/>
      </vt:variant>
      <vt:variant>
        <vt:i4>3342435</vt:i4>
      </vt:variant>
      <vt:variant>
        <vt:i4>57</vt:i4>
      </vt:variant>
      <vt:variant>
        <vt:i4>0</vt:i4>
      </vt:variant>
      <vt:variant>
        <vt:i4>5</vt:i4>
      </vt:variant>
      <vt:variant>
        <vt:lpwstr>https://minjust.gov.ua/files/general/2020/04/29/20200429150212-59.docx</vt:lpwstr>
      </vt:variant>
      <vt:variant>
        <vt:lpwstr/>
      </vt:variant>
      <vt:variant>
        <vt:i4>3342435</vt:i4>
      </vt:variant>
      <vt:variant>
        <vt:i4>54</vt:i4>
      </vt:variant>
      <vt:variant>
        <vt:i4>0</vt:i4>
      </vt:variant>
      <vt:variant>
        <vt:i4>5</vt:i4>
      </vt:variant>
      <vt:variant>
        <vt:lpwstr>https://minjust.gov.ua/files/general/2020/04/29/20200429150212-59.docx</vt:lpwstr>
      </vt:variant>
      <vt:variant>
        <vt:lpwstr/>
      </vt:variant>
      <vt:variant>
        <vt:i4>3342435</vt:i4>
      </vt:variant>
      <vt:variant>
        <vt:i4>51</vt:i4>
      </vt:variant>
      <vt:variant>
        <vt:i4>0</vt:i4>
      </vt:variant>
      <vt:variant>
        <vt:i4>5</vt:i4>
      </vt:variant>
      <vt:variant>
        <vt:lpwstr>https://minjust.gov.ua/files/general/2020/04/29/20200429150212-59.docx</vt:lpwstr>
      </vt:variant>
      <vt:variant>
        <vt:lpwstr/>
      </vt:variant>
      <vt:variant>
        <vt:i4>3342435</vt:i4>
      </vt:variant>
      <vt:variant>
        <vt:i4>48</vt:i4>
      </vt:variant>
      <vt:variant>
        <vt:i4>0</vt:i4>
      </vt:variant>
      <vt:variant>
        <vt:i4>5</vt:i4>
      </vt:variant>
      <vt:variant>
        <vt:lpwstr>https://minjust.gov.ua/files/general/2020/04/29/20200429150212-59.docx</vt:lpwstr>
      </vt:variant>
      <vt:variant>
        <vt:lpwstr/>
      </vt:variant>
      <vt:variant>
        <vt:i4>3342435</vt:i4>
      </vt:variant>
      <vt:variant>
        <vt:i4>45</vt:i4>
      </vt:variant>
      <vt:variant>
        <vt:i4>0</vt:i4>
      </vt:variant>
      <vt:variant>
        <vt:i4>5</vt:i4>
      </vt:variant>
      <vt:variant>
        <vt:lpwstr>https://minjust.gov.ua/files/general/2020/04/29/20200429150212-59.docx</vt:lpwstr>
      </vt:variant>
      <vt:variant>
        <vt:lpwstr/>
      </vt:variant>
      <vt:variant>
        <vt:i4>3473517</vt:i4>
      </vt:variant>
      <vt:variant>
        <vt:i4>42</vt:i4>
      </vt:variant>
      <vt:variant>
        <vt:i4>0</vt:i4>
      </vt:variant>
      <vt:variant>
        <vt:i4>5</vt:i4>
      </vt:variant>
      <vt:variant>
        <vt:lpwstr>https://minjust.gov.ua/files/general/2020/04/29/20200429145543-47.docx</vt:lpwstr>
      </vt:variant>
      <vt:variant>
        <vt:lpwstr/>
      </vt:variant>
      <vt:variant>
        <vt:i4>3473517</vt:i4>
      </vt:variant>
      <vt:variant>
        <vt:i4>39</vt:i4>
      </vt:variant>
      <vt:variant>
        <vt:i4>0</vt:i4>
      </vt:variant>
      <vt:variant>
        <vt:i4>5</vt:i4>
      </vt:variant>
      <vt:variant>
        <vt:lpwstr>https://minjust.gov.ua/files/general/2020/04/29/20200429145543-47.docx</vt:lpwstr>
      </vt:variant>
      <vt:variant>
        <vt:lpwstr/>
      </vt:variant>
      <vt:variant>
        <vt:i4>3473517</vt:i4>
      </vt:variant>
      <vt:variant>
        <vt:i4>36</vt:i4>
      </vt:variant>
      <vt:variant>
        <vt:i4>0</vt:i4>
      </vt:variant>
      <vt:variant>
        <vt:i4>5</vt:i4>
      </vt:variant>
      <vt:variant>
        <vt:lpwstr>https://minjust.gov.ua/files/general/2020/04/29/20200429145543-47.docx</vt:lpwstr>
      </vt:variant>
      <vt:variant>
        <vt:lpwstr/>
      </vt:variant>
      <vt:variant>
        <vt:i4>3473517</vt:i4>
      </vt:variant>
      <vt:variant>
        <vt:i4>33</vt:i4>
      </vt:variant>
      <vt:variant>
        <vt:i4>0</vt:i4>
      </vt:variant>
      <vt:variant>
        <vt:i4>5</vt:i4>
      </vt:variant>
      <vt:variant>
        <vt:lpwstr>https://minjust.gov.ua/files/general/2020/04/29/20200429145543-47.docx</vt:lpwstr>
      </vt:variant>
      <vt:variant>
        <vt:lpwstr/>
      </vt:variant>
      <vt:variant>
        <vt:i4>3473517</vt:i4>
      </vt:variant>
      <vt:variant>
        <vt:i4>30</vt:i4>
      </vt:variant>
      <vt:variant>
        <vt:i4>0</vt:i4>
      </vt:variant>
      <vt:variant>
        <vt:i4>5</vt:i4>
      </vt:variant>
      <vt:variant>
        <vt:lpwstr>https://minjust.gov.ua/files/general/2020/04/29/20200429145543-47.docx</vt:lpwstr>
      </vt:variant>
      <vt:variant>
        <vt:lpwstr/>
      </vt:variant>
      <vt:variant>
        <vt:i4>3276905</vt:i4>
      </vt:variant>
      <vt:variant>
        <vt:i4>27</vt:i4>
      </vt:variant>
      <vt:variant>
        <vt:i4>0</vt:i4>
      </vt:variant>
      <vt:variant>
        <vt:i4>5</vt:i4>
      </vt:variant>
      <vt:variant>
        <vt:lpwstr>https://minjust.gov.ua/files/general/2020/04/29/20200429150102-72.docx</vt:lpwstr>
      </vt:variant>
      <vt:variant>
        <vt:lpwstr/>
      </vt:variant>
      <vt:variant>
        <vt:i4>3276905</vt:i4>
      </vt:variant>
      <vt:variant>
        <vt:i4>24</vt:i4>
      </vt:variant>
      <vt:variant>
        <vt:i4>0</vt:i4>
      </vt:variant>
      <vt:variant>
        <vt:i4>5</vt:i4>
      </vt:variant>
      <vt:variant>
        <vt:lpwstr>https://minjust.gov.ua/files/general/2020/04/29/20200429150102-72.docx</vt:lpwstr>
      </vt:variant>
      <vt:variant>
        <vt:lpwstr/>
      </vt:variant>
      <vt:variant>
        <vt:i4>3276905</vt:i4>
      </vt:variant>
      <vt:variant>
        <vt:i4>21</vt:i4>
      </vt:variant>
      <vt:variant>
        <vt:i4>0</vt:i4>
      </vt:variant>
      <vt:variant>
        <vt:i4>5</vt:i4>
      </vt:variant>
      <vt:variant>
        <vt:lpwstr>https://minjust.gov.ua/files/general/2020/04/29/20200429150102-72.docx</vt:lpwstr>
      </vt:variant>
      <vt:variant>
        <vt:lpwstr/>
      </vt:variant>
      <vt:variant>
        <vt:i4>3276905</vt:i4>
      </vt:variant>
      <vt:variant>
        <vt:i4>18</vt:i4>
      </vt:variant>
      <vt:variant>
        <vt:i4>0</vt:i4>
      </vt:variant>
      <vt:variant>
        <vt:i4>5</vt:i4>
      </vt:variant>
      <vt:variant>
        <vt:lpwstr>https://minjust.gov.ua/files/general/2020/04/29/20200429150102-72.docx</vt:lpwstr>
      </vt:variant>
      <vt:variant>
        <vt:lpwstr/>
      </vt:variant>
      <vt:variant>
        <vt:i4>3276905</vt:i4>
      </vt:variant>
      <vt:variant>
        <vt:i4>15</vt:i4>
      </vt:variant>
      <vt:variant>
        <vt:i4>0</vt:i4>
      </vt:variant>
      <vt:variant>
        <vt:i4>5</vt:i4>
      </vt:variant>
      <vt:variant>
        <vt:lpwstr>https://minjust.gov.ua/files/general/2020/04/29/20200429150102-72.docx</vt:lpwstr>
      </vt:variant>
      <vt:variant>
        <vt:lpwstr/>
      </vt:variant>
      <vt:variant>
        <vt:i4>3473507</vt:i4>
      </vt:variant>
      <vt:variant>
        <vt:i4>12</vt:i4>
      </vt:variant>
      <vt:variant>
        <vt:i4>0</vt:i4>
      </vt:variant>
      <vt:variant>
        <vt:i4>5</vt:i4>
      </vt:variant>
      <vt:variant>
        <vt:lpwstr>https://minjust.gov.ua/files/general/2020/04/29/20200429145641-59.docx</vt:lpwstr>
      </vt:variant>
      <vt:variant>
        <vt:lpwstr/>
      </vt:variant>
      <vt:variant>
        <vt:i4>3473507</vt:i4>
      </vt:variant>
      <vt:variant>
        <vt:i4>9</vt:i4>
      </vt:variant>
      <vt:variant>
        <vt:i4>0</vt:i4>
      </vt:variant>
      <vt:variant>
        <vt:i4>5</vt:i4>
      </vt:variant>
      <vt:variant>
        <vt:lpwstr>https://minjust.gov.ua/files/general/2020/04/29/20200429145641-59.docx</vt:lpwstr>
      </vt:variant>
      <vt:variant>
        <vt:lpwstr/>
      </vt:variant>
      <vt:variant>
        <vt:i4>3473507</vt:i4>
      </vt:variant>
      <vt:variant>
        <vt:i4>6</vt:i4>
      </vt:variant>
      <vt:variant>
        <vt:i4>0</vt:i4>
      </vt:variant>
      <vt:variant>
        <vt:i4>5</vt:i4>
      </vt:variant>
      <vt:variant>
        <vt:lpwstr>https://minjust.gov.ua/files/general/2020/04/29/20200429145641-59.docx</vt:lpwstr>
      </vt:variant>
      <vt:variant>
        <vt:lpwstr/>
      </vt:variant>
      <vt:variant>
        <vt:i4>3473507</vt:i4>
      </vt:variant>
      <vt:variant>
        <vt:i4>3</vt:i4>
      </vt:variant>
      <vt:variant>
        <vt:i4>0</vt:i4>
      </vt:variant>
      <vt:variant>
        <vt:i4>5</vt:i4>
      </vt:variant>
      <vt:variant>
        <vt:lpwstr>https://minjust.gov.ua/files/general/2020/04/29/20200429145641-59.docx</vt:lpwstr>
      </vt:variant>
      <vt:variant>
        <vt:lpwstr/>
      </vt:variant>
      <vt:variant>
        <vt:i4>3473507</vt:i4>
      </vt:variant>
      <vt:variant>
        <vt:i4>0</vt:i4>
      </vt:variant>
      <vt:variant>
        <vt:i4>0</vt:i4>
      </vt:variant>
      <vt:variant>
        <vt:i4>5</vt:i4>
      </vt:variant>
      <vt:variant>
        <vt:lpwstr>https://minjust.gov.ua/files/general/2020/04/29/20200429145641-59.docx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Яворського, 7</cp:lastModifiedBy>
  <cp:revision>7</cp:revision>
  <cp:lastPrinted>2020-01-30T07:41:00Z</cp:lastPrinted>
  <dcterms:created xsi:type="dcterms:W3CDTF">2021-02-23T13:42:00Z</dcterms:created>
  <dcterms:modified xsi:type="dcterms:W3CDTF">2021-02-23T13:47:00Z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